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05" w:type="dxa"/>
        <w:tblInd w:w="-35" w:type="dxa"/>
        <w:tblLayout w:type="fixed"/>
        <w:tblCellMar>
          <w:left w:w="70" w:type="dxa"/>
          <w:right w:w="70" w:type="dxa"/>
        </w:tblCellMar>
        <w:tblLook w:val="04A0" w:firstRow="1" w:lastRow="0" w:firstColumn="1" w:lastColumn="0" w:noHBand="0" w:noVBand="1"/>
      </w:tblPr>
      <w:tblGrid>
        <w:gridCol w:w="4752"/>
        <w:gridCol w:w="4753"/>
      </w:tblGrid>
      <w:tr w:rsidR="00FA5C8E" w:rsidRPr="00FA5C8E" w14:paraId="2A690B2B" w14:textId="77777777" w:rsidTr="00B44A18">
        <w:trPr>
          <w:trHeight w:val="1260"/>
        </w:trPr>
        <w:tc>
          <w:tcPr>
            <w:tcW w:w="9505" w:type="dxa"/>
            <w:gridSpan w:val="2"/>
            <w:tcBorders>
              <w:top w:val="single" w:sz="6" w:space="0" w:color="000000"/>
              <w:left w:val="single" w:sz="6" w:space="0" w:color="000000"/>
              <w:bottom w:val="single" w:sz="6" w:space="0" w:color="000000"/>
              <w:right w:val="single" w:sz="6" w:space="0" w:color="000000"/>
            </w:tcBorders>
            <w:shd w:val="clear" w:color="auto" w:fill="FFFFFF"/>
          </w:tcPr>
          <w:p w14:paraId="3C3723E6" w14:textId="2CB63A17" w:rsidR="00FA5C8E" w:rsidRPr="00483417" w:rsidRDefault="00B44A18" w:rsidP="00FA5C8E">
            <w:pPr>
              <w:suppressAutoHyphens/>
              <w:spacing w:after="0" w:line="360" w:lineRule="auto"/>
              <w:jc w:val="center"/>
              <w:rPr>
                <w:rFonts w:ascii="Times New Roman" w:eastAsia="SimSun" w:hAnsi="Times New Roman" w:cs="Times New Roman"/>
                <w:sz w:val="24"/>
                <w:szCs w:val="24"/>
                <w:lang w:eastAsia="zh-CN"/>
              </w:rPr>
            </w:pPr>
            <w:r>
              <w:rPr>
                <w:rFonts w:ascii="Tahoma" w:hAnsi="Tahoma" w:cs="Tahoma"/>
                <w:noProof/>
                <w:sz w:val="16"/>
                <w:szCs w:val="16"/>
                <w:lang w:eastAsia="pl-PL"/>
              </w:rPr>
              <w:drawing>
                <wp:inline distT="0" distB="0" distL="0" distR="0" wp14:anchorId="65DF428B" wp14:editId="4108C58F">
                  <wp:extent cx="5883275" cy="74993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83275" cy="749935"/>
                          </a:xfrm>
                          <a:prstGeom prst="rect">
                            <a:avLst/>
                          </a:prstGeom>
                          <a:noFill/>
                        </pic:spPr>
                      </pic:pic>
                    </a:graphicData>
                  </a:graphic>
                </wp:inline>
              </w:drawing>
            </w:r>
          </w:p>
        </w:tc>
      </w:tr>
      <w:tr w:rsidR="00B44A18" w:rsidRPr="00000F5B" w14:paraId="64B87A76" w14:textId="77777777" w:rsidTr="00B44A18">
        <w:tc>
          <w:tcPr>
            <w:tcW w:w="4752" w:type="dxa"/>
            <w:tcBorders>
              <w:top w:val="single" w:sz="6" w:space="0" w:color="000000"/>
              <w:left w:val="single" w:sz="6" w:space="0" w:color="000000"/>
              <w:bottom w:val="single" w:sz="6" w:space="0" w:color="000000"/>
              <w:right w:val="single" w:sz="6" w:space="0" w:color="000000"/>
            </w:tcBorders>
            <w:shd w:val="clear" w:color="auto" w:fill="FFFFFF"/>
            <w:hideMark/>
          </w:tcPr>
          <w:p w14:paraId="7E1D4DF0" w14:textId="77777777" w:rsidR="00B44A18" w:rsidRPr="00FA5C8E" w:rsidRDefault="00B44A18" w:rsidP="00B44A18">
            <w:pPr>
              <w:suppressAutoHyphens/>
              <w:spacing w:after="0" w:line="360" w:lineRule="auto"/>
              <w:rPr>
                <w:rFonts w:ascii="Times New Roman" w:eastAsia="SimSun" w:hAnsi="Times New Roman" w:cs="Times New Roman"/>
                <w:sz w:val="24"/>
                <w:szCs w:val="24"/>
                <w:lang w:eastAsia="zh-CN"/>
              </w:rPr>
            </w:pPr>
            <w:r>
              <w:rPr>
                <w:rFonts w:ascii="Times New Roman" w:eastAsia="SimSun" w:hAnsi="Times New Roman" w:cs="Times New Roman"/>
                <w:b/>
                <w:sz w:val="24"/>
                <w:szCs w:val="24"/>
                <w:lang w:eastAsia="zh-CN"/>
              </w:rPr>
              <w:t>Gmina Ścinawa</w:t>
            </w:r>
          </w:p>
          <w:p w14:paraId="1A5BD2B3" w14:textId="77777777" w:rsidR="00B44A18" w:rsidRDefault="00B44A18" w:rsidP="00B44A18">
            <w:pPr>
              <w:suppressAutoHyphens/>
              <w:spacing w:after="0" w:line="360" w:lineRule="auto"/>
              <w:rPr>
                <w:rFonts w:ascii="Times New Roman" w:eastAsia="SimSun" w:hAnsi="Times New Roman" w:cs="Times New Roman"/>
                <w:b/>
                <w:sz w:val="24"/>
                <w:szCs w:val="24"/>
                <w:lang w:eastAsia="zh-CN"/>
              </w:rPr>
            </w:pPr>
            <w:r>
              <w:rPr>
                <w:rFonts w:ascii="Times New Roman" w:eastAsia="SimSun" w:hAnsi="Times New Roman" w:cs="Times New Roman"/>
                <w:b/>
                <w:sz w:val="24"/>
                <w:szCs w:val="24"/>
                <w:lang w:eastAsia="zh-CN"/>
              </w:rPr>
              <w:t>Rynek 17</w:t>
            </w:r>
          </w:p>
          <w:p w14:paraId="4FAEF00C" w14:textId="77777777" w:rsidR="00B44A18" w:rsidRPr="00FA5C8E" w:rsidRDefault="00B44A18" w:rsidP="00B44A18">
            <w:pPr>
              <w:suppressAutoHyphens/>
              <w:spacing w:after="0" w:line="360" w:lineRule="auto"/>
              <w:rPr>
                <w:rFonts w:ascii="Times New Roman" w:eastAsia="SimSun" w:hAnsi="Times New Roman" w:cs="Times New Roman"/>
                <w:sz w:val="24"/>
                <w:szCs w:val="24"/>
                <w:lang w:eastAsia="zh-CN"/>
              </w:rPr>
            </w:pPr>
            <w:r>
              <w:rPr>
                <w:rFonts w:ascii="Times New Roman" w:eastAsia="SimSun" w:hAnsi="Times New Roman" w:cs="Times New Roman"/>
                <w:b/>
                <w:sz w:val="24"/>
                <w:szCs w:val="24"/>
                <w:lang w:eastAsia="zh-CN"/>
              </w:rPr>
              <w:t>59-330 Ścinawa</w:t>
            </w:r>
          </w:p>
          <w:p w14:paraId="7A6B2A12" w14:textId="053BE018" w:rsidR="00B44A18" w:rsidRPr="00FA5C8E" w:rsidRDefault="00B44A18" w:rsidP="00B44A18">
            <w:pPr>
              <w:suppressAutoHyphens/>
              <w:spacing w:after="0" w:line="360" w:lineRule="auto"/>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Polska</w:t>
            </w:r>
          </w:p>
        </w:tc>
        <w:tc>
          <w:tcPr>
            <w:tcW w:w="4753" w:type="dxa"/>
            <w:tcBorders>
              <w:top w:val="single" w:sz="6" w:space="0" w:color="000000"/>
              <w:left w:val="single" w:sz="6" w:space="0" w:color="000000"/>
              <w:bottom w:val="single" w:sz="6" w:space="0" w:color="000000"/>
              <w:right w:val="single" w:sz="6" w:space="0" w:color="000000"/>
            </w:tcBorders>
            <w:shd w:val="clear" w:color="auto" w:fill="FFFFFF"/>
          </w:tcPr>
          <w:p w14:paraId="76E906D8" w14:textId="09F298D4" w:rsidR="00B44A18" w:rsidRPr="00FD7823" w:rsidRDefault="00B44A18" w:rsidP="00FD7823">
            <w:pPr>
              <w:spacing w:line="360" w:lineRule="auto"/>
              <w:rPr>
                <w:rFonts w:ascii="Times New Roman" w:hAnsi="Times New Roman" w:cs="Times New Roman"/>
                <w:sz w:val="28"/>
                <w:szCs w:val="28"/>
              </w:rPr>
            </w:pPr>
            <w:r w:rsidRPr="00FD7823">
              <w:rPr>
                <w:rFonts w:ascii="Times New Roman" w:eastAsia="SimSun" w:hAnsi="Times New Roman" w:cs="Times New Roman"/>
                <w:b/>
                <w:sz w:val="24"/>
                <w:szCs w:val="24"/>
              </w:rPr>
              <w:t>Tel. 76 74 00</w:t>
            </w:r>
            <w:r w:rsidR="00FD7823">
              <w:rPr>
                <w:rFonts w:ascii="Times New Roman" w:eastAsia="SimSun" w:hAnsi="Times New Roman" w:cs="Times New Roman"/>
                <w:b/>
                <w:sz w:val="24"/>
                <w:szCs w:val="24"/>
              </w:rPr>
              <w:t> </w:t>
            </w:r>
            <w:r w:rsidRPr="00FD7823">
              <w:rPr>
                <w:rFonts w:ascii="Times New Roman" w:eastAsia="SimSun" w:hAnsi="Times New Roman" w:cs="Times New Roman"/>
                <w:b/>
                <w:sz w:val="24"/>
                <w:szCs w:val="24"/>
              </w:rPr>
              <w:t>200</w:t>
            </w:r>
            <w:r w:rsidR="00FD7823">
              <w:rPr>
                <w:rFonts w:ascii="Times New Roman" w:hAnsi="Times New Roman" w:cs="Times New Roman"/>
                <w:sz w:val="28"/>
                <w:szCs w:val="28"/>
              </w:rPr>
              <w:br/>
            </w:r>
            <w:r w:rsidRPr="00FD7823">
              <w:rPr>
                <w:rFonts w:ascii="Times New Roman" w:eastAsia="SimSun" w:hAnsi="Times New Roman" w:cs="Times New Roman"/>
                <w:b/>
                <w:sz w:val="24"/>
                <w:szCs w:val="24"/>
              </w:rPr>
              <w:t xml:space="preserve">strona internetowa: </w:t>
            </w:r>
            <w:hyperlink r:id="rId9" w:history="1">
              <w:r w:rsidR="00FD7823" w:rsidRPr="00AC233A">
                <w:rPr>
                  <w:rStyle w:val="Hipercze"/>
                  <w:rFonts w:ascii="Times New Roman" w:hAnsi="Times New Roman" w:cs="Times New Roman"/>
                  <w:b/>
                  <w:sz w:val="24"/>
                  <w:szCs w:val="24"/>
                </w:rPr>
                <w:t>www.scinawa.pl</w:t>
              </w:r>
            </w:hyperlink>
            <w:r w:rsidR="00FD7823">
              <w:rPr>
                <w:rFonts w:ascii="Times New Roman" w:hAnsi="Times New Roman" w:cs="Times New Roman"/>
                <w:sz w:val="28"/>
                <w:szCs w:val="28"/>
              </w:rPr>
              <w:br/>
            </w:r>
            <w:r w:rsidRPr="00FD7823">
              <w:rPr>
                <w:rFonts w:ascii="Times New Roman" w:eastAsia="SimSun" w:hAnsi="Times New Roman" w:cs="Times New Roman"/>
                <w:b/>
                <w:sz w:val="24"/>
                <w:szCs w:val="24"/>
                <w:lang w:val="fr-CH"/>
              </w:rPr>
              <w:t xml:space="preserve">adres e-mail: </w:t>
            </w:r>
            <w:r w:rsidRPr="00FD7823">
              <w:rPr>
                <w:rFonts w:ascii="Times New Roman" w:hAnsi="Times New Roman" w:cs="Times New Roman"/>
                <w:b/>
                <w:sz w:val="24"/>
                <w:szCs w:val="24"/>
              </w:rPr>
              <w:t>zp@scinawa.pl</w:t>
            </w:r>
          </w:p>
        </w:tc>
      </w:tr>
      <w:tr w:rsidR="00FA5C8E" w:rsidRPr="00FA5C8E" w14:paraId="335AFDFA" w14:textId="77777777" w:rsidTr="00B44A18">
        <w:trPr>
          <w:trHeight w:val="1774"/>
        </w:trPr>
        <w:tc>
          <w:tcPr>
            <w:tcW w:w="9505" w:type="dxa"/>
            <w:gridSpan w:val="2"/>
            <w:tcBorders>
              <w:top w:val="single" w:sz="6" w:space="0" w:color="000000"/>
              <w:left w:val="single" w:sz="6" w:space="0" w:color="000000"/>
              <w:bottom w:val="nil"/>
              <w:right w:val="single" w:sz="6" w:space="0" w:color="000000"/>
            </w:tcBorders>
            <w:hideMark/>
          </w:tcPr>
          <w:p w14:paraId="143EF396" w14:textId="6EA9BBCD" w:rsidR="00FA5C8E" w:rsidRPr="00FA5C8E" w:rsidRDefault="00FA5C8E" w:rsidP="00FA5C8E">
            <w:pPr>
              <w:suppressAutoHyphens/>
              <w:spacing w:after="0" w:line="36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Nr referencyjny nadany sprawie przez Zamawiającego </w:t>
            </w:r>
            <w:r w:rsidR="0038604C">
              <w:rPr>
                <w:rFonts w:ascii="Times New Roman" w:eastAsia="SimSun" w:hAnsi="Times New Roman" w:cs="Times New Roman"/>
                <w:sz w:val="24"/>
                <w:szCs w:val="24"/>
                <w:lang w:eastAsia="zh-CN"/>
              </w:rPr>
              <w:t>JRP.271</w:t>
            </w:r>
            <w:r w:rsidR="009C1470">
              <w:rPr>
                <w:rFonts w:ascii="Times New Roman" w:eastAsia="SimSun" w:hAnsi="Times New Roman" w:cs="Times New Roman"/>
                <w:sz w:val="24"/>
                <w:szCs w:val="24"/>
                <w:lang w:eastAsia="zh-CN"/>
              </w:rPr>
              <w:t>.2.</w:t>
            </w:r>
            <w:r w:rsidR="0038604C">
              <w:rPr>
                <w:rFonts w:ascii="Times New Roman" w:eastAsia="SimSun" w:hAnsi="Times New Roman" w:cs="Times New Roman"/>
                <w:sz w:val="24"/>
                <w:szCs w:val="24"/>
                <w:lang w:eastAsia="zh-CN"/>
              </w:rPr>
              <w:t>2020</w:t>
            </w:r>
          </w:p>
          <w:p w14:paraId="4E13787D" w14:textId="14ADB135" w:rsidR="00FA5C8E" w:rsidRPr="00FA5C8E" w:rsidRDefault="00FA5C8E" w:rsidP="00FA5C8E">
            <w:pPr>
              <w:suppressAutoHyphens/>
              <w:spacing w:after="0" w:line="360" w:lineRule="auto"/>
              <w:jc w:val="center"/>
              <w:rPr>
                <w:rFonts w:ascii="Arial" w:eastAsia="SimSun" w:hAnsi="Arial" w:cs="Arial"/>
                <w:sz w:val="20"/>
                <w:szCs w:val="20"/>
                <w:lang w:eastAsia="zh-CN"/>
              </w:rPr>
            </w:pPr>
            <w:r w:rsidRPr="00FA5C8E">
              <w:rPr>
                <w:rFonts w:ascii="Times New Roman" w:eastAsia="SimSun" w:hAnsi="Times New Roman" w:cs="Times New Roman"/>
                <w:sz w:val="24"/>
                <w:szCs w:val="24"/>
                <w:lang w:eastAsia="zh-CN"/>
              </w:rPr>
              <w:t xml:space="preserve">przedmiot zamówienia: </w:t>
            </w:r>
            <w:r w:rsidR="003A5954">
              <w:rPr>
                <w:rFonts w:ascii="Times New Roman" w:eastAsia="SimSun" w:hAnsi="Times New Roman" w:cs="Times New Roman"/>
                <w:sz w:val="24"/>
                <w:szCs w:val="24"/>
                <w:lang w:eastAsia="zh-CN"/>
              </w:rPr>
              <w:t>roboty budowlane</w:t>
            </w:r>
            <w:r w:rsidR="00447FD4">
              <w:rPr>
                <w:rFonts w:ascii="Times New Roman" w:eastAsia="SimSun" w:hAnsi="Times New Roman" w:cs="Times New Roman"/>
                <w:sz w:val="24"/>
                <w:szCs w:val="24"/>
                <w:lang w:eastAsia="zh-CN"/>
              </w:rPr>
              <w:t xml:space="preserve"> w ramach Kontraktu 1.3</w:t>
            </w:r>
            <w:r w:rsidRPr="00FA5C8E">
              <w:rPr>
                <w:rFonts w:ascii="Times New Roman" w:eastAsia="SimSun" w:hAnsi="Times New Roman" w:cs="Times New Roman"/>
                <w:sz w:val="24"/>
                <w:szCs w:val="24"/>
                <w:lang w:eastAsia="zh-CN"/>
              </w:rPr>
              <w:t xml:space="preserve"> pn.</w:t>
            </w:r>
          </w:p>
          <w:p w14:paraId="7A59B79A" w14:textId="77777777" w:rsidR="00DF2245" w:rsidRPr="00DF2245" w:rsidRDefault="009A29D2" w:rsidP="00DF2245">
            <w:pPr>
              <w:pStyle w:val="HTML-wstpniesformatowany"/>
              <w:shd w:val="clear" w:color="auto" w:fill="FFFFFF"/>
              <w:jc w:val="center"/>
              <w:rPr>
                <w:rFonts w:ascii="Times New Roman" w:hAnsi="Times New Roman" w:cs="Times New Roman"/>
                <w:b/>
                <w:color w:val="000000"/>
                <w:sz w:val="24"/>
                <w:szCs w:val="24"/>
              </w:rPr>
            </w:pPr>
            <w:r w:rsidRPr="00DF2245">
              <w:rPr>
                <w:rFonts w:ascii="Times New Roman" w:eastAsia="Lucida Sans Unicode" w:hAnsi="Times New Roman" w:cs="Times New Roman"/>
                <w:b/>
                <w:sz w:val="24"/>
                <w:szCs w:val="24"/>
                <w:lang w:eastAsia="zh-CN"/>
              </w:rPr>
              <w:t>„</w:t>
            </w:r>
            <w:r w:rsidR="00DF2245" w:rsidRPr="00DF2245">
              <w:rPr>
                <w:rFonts w:ascii="Times New Roman" w:hAnsi="Times New Roman" w:cs="Times New Roman"/>
                <w:b/>
                <w:color w:val="000000"/>
                <w:sz w:val="24"/>
                <w:szCs w:val="24"/>
              </w:rPr>
              <w:t>Budowa sieci kanalizacyjnej wraz z odtworzeniem w</w:t>
            </w:r>
          </w:p>
          <w:p w14:paraId="6E09906E" w14:textId="3A7373DD" w:rsidR="00B44A18" w:rsidRPr="00DF2245" w:rsidRDefault="00DF2245" w:rsidP="00DF2245">
            <w:pPr>
              <w:pStyle w:val="HTML-wstpniesformatowany"/>
              <w:shd w:val="clear" w:color="auto" w:fill="FFFFFF"/>
              <w:jc w:val="center"/>
              <w:rPr>
                <w:rFonts w:ascii="Times New Roman" w:hAnsi="Times New Roman" w:cs="Times New Roman"/>
                <w:b/>
                <w:color w:val="000000"/>
                <w:sz w:val="24"/>
                <w:szCs w:val="24"/>
              </w:rPr>
            </w:pPr>
            <w:r w:rsidRPr="00DF2245">
              <w:rPr>
                <w:rFonts w:ascii="Times New Roman" w:hAnsi="Times New Roman" w:cs="Times New Roman"/>
                <w:b/>
                <w:color w:val="000000"/>
                <w:sz w:val="24"/>
                <w:szCs w:val="24"/>
              </w:rPr>
              <w:t>miejscowościach: Dziewin, Dłużyce, Buszkowice, Przychowa</w:t>
            </w:r>
            <w:r w:rsidR="00447FD4" w:rsidRPr="00DF2245">
              <w:rPr>
                <w:rFonts w:ascii="Times New Roman" w:eastAsia="Lucida Sans Unicode" w:hAnsi="Times New Roman" w:cs="Times New Roman"/>
                <w:b/>
                <w:sz w:val="24"/>
                <w:szCs w:val="24"/>
                <w:lang w:eastAsia="zh-CN"/>
              </w:rPr>
              <w:t>”</w:t>
            </w:r>
          </w:p>
          <w:p w14:paraId="5C6BEC74" w14:textId="2D5FA4B2" w:rsidR="000F787F" w:rsidRPr="00B44A18" w:rsidRDefault="000F787F" w:rsidP="003A5954">
            <w:pPr>
              <w:tabs>
                <w:tab w:val="left" w:pos="708"/>
              </w:tabs>
              <w:suppressAutoHyphens/>
              <w:jc w:val="center"/>
              <w:rPr>
                <w:rFonts w:ascii="Times New Roman" w:eastAsia="Lucida Sans Unicode" w:hAnsi="Times New Roman" w:cs="Times New Roman"/>
                <w:b/>
                <w:sz w:val="24"/>
                <w:szCs w:val="24"/>
                <w:lang w:eastAsia="zh-CN"/>
              </w:rPr>
            </w:pPr>
            <w:r w:rsidRPr="00CB0FC6">
              <w:rPr>
                <w:rFonts w:ascii="Times New Roman" w:eastAsia="Lucida Sans Unicode" w:hAnsi="Times New Roman" w:cs="Times New Roman"/>
                <w:b/>
                <w:sz w:val="24"/>
                <w:szCs w:val="24"/>
                <w:lang w:eastAsia="zh-CN"/>
              </w:rPr>
              <w:t>w podziale na Części</w:t>
            </w:r>
            <w:r>
              <w:rPr>
                <w:rFonts w:ascii="Times New Roman" w:eastAsia="Lucida Sans Unicode" w:hAnsi="Times New Roman" w:cs="Times New Roman"/>
                <w:b/>
                <w:sz w:val="24"/>
                <w:szCs w:val="24"/>
                <w:lang w:eastAsia="zh-CN"/>
              </w:rPr>
              <w:t xml:space="preserve"> </w:t>
            </w:r>
          </w:p>
        </w:tc>
      </w:tr>
      <w:tr w:rsidR="00FA5C8E" w:rsidRPr="00FA5C8E" w14:paraId="69143C1D" w14:textId="77777777" w:rsidTr="00B44A18">
        <w:tc>
          <w:tcPr>
            <w:tcW w:w="9505" w:type="dxa"/>
            <w:gridSpan w:val="2"/>
            <w:tcBorders>
              <w:top w:val="single" w:sz="6" w:space="0" w:color="000000"/>
              <w:left w:val="single" w:sz="6" w:space="0" w:color="000000"/>
              <w:bottom w:val="single" w:sz="6" w:space="0" w:color="000000"/>
              <w:right w:val="single" w:sz="6" w:space="0" w:color="000000"/>
            </w:tcBorders>
            <w:shd w:val="clear" w:color="auto" w:fill="DFDFDF"/>
          </w:tcPr>
          <w:p w14:paraId="44CE1F82"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stadium opracowania:</w:t>
            </w:r>
          </w:p>
          <w:p w14:paraId="329BA734" w14:textId="77777777" w:rsidR="00FA5C8E" w:rsidRPr="00FA5C8E" w:rsidRDefault="00FA5C8E" w:rsidP="00FA5C8E">
            <w:pPr>
              <w:suppressAutoHyphens/>
              <w:spacing w:after="0" w:line="240" w:lineRule="auto"/>
              <w:ind w:left="3481" w:hanging="3481"/>
              <w:jc w:val="center"/>
              <w:rPr>
                <w:rFonts w:ascii="Times New Roman" w:eastAsia="SimSun" w:hAnsi="Times New Roman" w:cs="Times New Roman"/>
                <w:b/>
                <w:sz w:val="24"/>
                <w:szCs w:val="24"/>
                <w:lang w:eastAsia="zh-CN"/>
              </w:rPr>
            </w:pPr>
          </w:p>
          <w:p w14:paraId="186A3BBA" w14:textId="77777777" w:rsidR="00FA5C8E" w:rsidRPr="00FA5C8E" w:rsidRDefault="00FA5C8E" w:rsidP="00FA5C8E">
            <w:pPr>
              <w:suppressAutoHyphens/>
              <w:spacing w:after="0" w:line="240" w:lineRule="auto"/>
              <w:ind w:left="3481" w:hanging="3481"/>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SPECYFIKACJA ISTOTNYCH WARUNKÓW ZAMÓWIENIA</w:t>
            </w:r>
          </w:p>
          <w:p w14:paraId="3E820D23" w14:textId="77777777" w:rsidR="00FA5C8E" w:rsidRPr="00FA5C8E" w:rsidRDefault="00FA5C8E" w:rsidP="00FA5C8E">
            <w:pPr>
              <w:suppressAutoHyphens/>
              <w:spacing w:after="0" w:line="240" w:lineRule="auto"/>
              <w:ind w:left="3481" w:hanging="3481"/>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(SIWZ)</w:t>
            </w:r>
          </w:p>
          <w:p w14:paraId="1E3EC4E5" w14:textId="77777777" w:rsidR="00FA5C8E" w:rsidRPr="00FA5C8E" w:rsidRDefault="00FA5C8E" w:rsidP="00FA5C8E">
            <w:pPr>
              <w:suppressAutoHyphens/>
              <w:spacing w:after="0" w:line="240" w:lineRule="auto"/>
              <w:rPr>
                <w:rFonts w:ascii="Times New Roman" w:eastAsia="SimSun" w:hAnsi="Times New Roman" w:cs="Times New Roman"/>
                <w:b/>
                <w:sz w:val="24"/>
                <w:szCs w:val="24"/>
                <w:lang w:eastAsia="zh-CN"/>
              </w:rPr>
            </w:pPr>
          </w:p>
        </w:tc>
      </w:tr>
      <w:tr w:rsidR="00FA5C8E" w:rsidRPr="00FA5C8E" w14:paraId="527BF105" w14:textId="77777777" w:rsidTr="00B44A18">
        <w:trPr>
          <w:trHeight w:val="1389"/>
        </w:trPr>
        <w:tc>
          <w:tcPr>
            <w:tcW w:w="9505" w:type="dxa"/>
            <w:gridSpan w:val="2"/>
            <w:tcBorders>
              <w:top w:val="single" w:sz="6" w:space="0" w:color="000000"/>
              <w:left w:val="single" w:sz="6" w:space="0" w:color="000000"/>
              <w:bottom w:val="nil"/>
              <w:right w:val="single" w:sz="6" w:space="0" w:color="000000"/>
            </w:tcBorders>
          </w:tcPr>
          <w:p w14:paraId="485303D8" w14:textId="77777777" w:rsidR="00FA5C8E" w:rsidRPr="00FA5C8E" w:rsidRDefault="00FA5C8E" w:rsidP="00FA5C8E">
            <w:pPr>
              <w:suppressAutoHyphens/>
              <w:snapToGrid w:val="0"/>
              <w:spacing w:after="0" w:line="240" w:lineRule="auto"/>
              <w:rPr>
                <w:rFonts w:ascii="Times New Roman" w:eastAsia="SimSun" w:hAnsi="Times New Roman" w:cs="Times New Roman"/>
                <w:b/>
                <w:sz w:val="24"/>
                <w:szCs w:val="24"/>
                <w:lang w:eastAsia="zh-CN"/>
              </w:rPr>
            </w:pPr>
          </w:p>
          <w:p w14:paraId="33C7511B" w14:textId="77777777" w:rsidR="00FA5C8E" w:rsidRPr="00FA5C8E" w:rsidRDefault="00FA5C8E" w:rsidP="00FA5C8E">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specyfikacja niniejsza zawiera:</w:t>
            </w:r>
          </w:p>
          <w:tbl>
            <w:tblPr>
              <w:tblW w:w="0" w:type="auto"/>
              <w:tblInd w:w="507" w:type="dxa"/>
              <w:tblLayout w:type="fixed"/>
              <w:tblCellMar>
                <w:left w:w="70" w:type="dxa"/>
                <w:right w:w="70" w:type="dxa"/>
              </w:tblCellMar>
              <w:tblLook w:val="04A0" w:firstRow="1" w:lastRow="0" w:firstColumn="1" w:lastColumn="0" w:noHBand="0" w:noVBand="1"/>
            </w:tblPr>
            <w:tblGrid>
              <w:gridCol w:w="637"/>
              <w:gridCol w:w="1843"/>
              <w:gridCol w:w="5787"/>
            </w:tblGrid>
            <w:tr w:rsidR="00FA5C8E" w:rsidRPr="00FA5C8E" w14:paraId="2F69138D" w14:textId="77777777">
              <w:tc>
                <w:tcPr>
                  <w:tcW w:w="637" w:type="dxa"/>
                  <w:tcBorders>
                    <w:top w:val="single" w:sz="4" w:space="0" w:color="000000"/>
                    <w:left w:val="single" w:sz="4" w:space="0" w:color="000000"/>
                    <w:bottom w:val="single" w:sz="4" w:space="0" w:color="000000"/>
                    <w:right w:val="nil"/>
                  </w:tcBorders>
                  <w:shd w:val="clear" w:color="auto" w:fill="8C8C8C"/>
                  <w:hideMark/>
                </w:tcPr>
                <w:p w14:paraId="007F5845" w14:textId="77777777" w:rsidR="00FA5C8E" w:rsidRPr="00FA5C8E" w:rsidRDefault="00FA5C8E" w:rsidP="00FA5C8E">
                  <w:pPr>
                    <w:suppressAutoHyphens/>
                    <w:spacing w:after="0" w:line="36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Lp.</w:t>
                  </w:r>
                </w:p>
              </w:tc>
              <w:tc>
                <w:tcPr>
                  <w:tcW w:w="1843" w:type="dxa"/>
                  <w:tcBorders>
                    <w:top w:val="single" w:sz="4" w:space="0" w:color="000000"/>
                    <w:left w:val="single" w:sz="4" w:space="0" w:color="000000"/>
                    <w:bottom w:val="single" w:sz="4" w:space="0" w:color="000000"/>
                    <w:right w:val="nil"/>
                  </w:tcBorders>
                  <w:shd w:val="clear" w:color="auto" w:fill="8C8C8C"/>
                  <w:hideMark/>
                </w:tcPr>
                <w:p w14:paraId="306A1247" w14:textId="77777777" w:rsidR="00FA5C8E" w:rsidRPr="00FA5C8E" w:rsidRDefault="00FA5C8E" w:rsidP="00FA5C8E">
                  <w:pPr>
                    <w:suppressAutoHyphens/>
                    <w:spacing w:after="0" w:line="36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Oznaczenie Części</w:t>
                  </w:r>
                </w:p>
              </w:tc>
              <w:tc>
                <w:tcPr>
                  <w:tcW w:w="5787" w:type="dxa"/>
                  <w:tcBorders>
                    <w:top w:val="single" w:sz="4" w:space="0" w:color="000000"/>
                    <w:left w:val="single" w:sz="4" w:space="0" w:color="000000"/>
                    <w:bottom w:val="single" w:sz="4" w:space="0" w:color="000000"/>
                    <w:right w:val="single" w:sz="4" w:space="0" w:color="000000"/>
                  </w:tcBorders>
                  <w:shd w:val="clear" w:color="auto" w:fill="8C8C8C"/>
                  <w:hideMark/>
                </w:tcPr>
                <w:p w14:paraId="704C0502" w14:textId="77777777" w:rsidR="00FA5C8E" w:rsidRPr="00FA5C8E" w:rsidRDefault="00FA5C8E" w:rsidP="00FA5C8E">
                  <w:pPr>
                    <w:suppressAutoHyphens/>
                    <w:spacing w:after="0" w:line="36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Nazwa Części</w:t>
                  </w:r>
                </w:p>
              </w:tc>
            </w:tr>
            <w:tr w:rsidR="00FA5C8E" w:rsidRPr="00FA5C8E" w14:paraId="53E43384" w14:textId="77777777">
              <w:tc>
                <w:tcPr>
                  <w:tcW w:w="637" w:type="dxa"/>
                  <w:tcBorders>
                    <w:top w:val="single" w:sz="4" w:space="0" w:color="000000"/>
                    <w:left w:val="single" w:sz="4" w:space="0" w:color="000000"/>
                    <w:bottom w:val="single" w:sz="4" w:space="0" w:color="000000"/>
                    <w:right w:val="nil"/>
                  </w:tcBorders>
                  <w:hideMark/>
                </w:tcPr>
                <w:p w14:paraId="6D1FE728" w14:textId="77777777" w:rsidR="00FA5C8E" w:rsidRPr="00FA5C8E" w:rsidRDefault="00FA5C8E" w:rsidP="00FA5C8E">
                  <w:pPr>
                    <w:suppressAutoHyphens/>
                    <w:spacing w:after="0" w:line="36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1</w:t>
                  </w:r>
                </w:p>
              </w:tc>
              <w:tc>
                <w:tcPr>
                  <w:tcW w:w="1843" w:type="dxa"/>
                  <w:tcBorders>
                    <w:top w:val="single" w:sz="4" w:space="0" w:color="000000"/>
                    <w:left w:val="single" w:sz="4" w:space="0" w:color="000000"/>
                    <w:bottom w:val="single" w:sz="4" w:space="0" w:color="000000"/>
                    <w:right w:val="nil"/>
                  </w:tcBorders>
                  <w:hideMark/>
                </w:tcPr>
                <w:p w14:paraId="7BF3C8B0" w14:textId="77777777" w:rsidR="00FA5C8E" w:rsidRPr="00483417" w:rsidRDefault="00FA5C8E" w:rsidP="00FA5C8E">
                  <w:pPr>
                    <w:suppressAutoHyphens/>
                    <w:spacing w:after="0" w:line="360" w:lineRule="auto"/>
                    <w:rPr>
                      <w:rFonts w:ascii="Times New Roman" w:eastAsia="SimSun" w:hAnsi="Times New Roman" w:cs="Times New Roman"/>
                      <w:lang w:eastAsia="zh-CN"/>
                    </w:rPr>
                  </w:pPr>
                  <w:r w:rsidRPr="00483417">
                    <w:rPr>
                      <w:rFonts w:ascii="Times New Roman" w:eastAsia="SimSun" w:hAnsi="Times New Roman" w:cs="Times New Roman"/>
                      <w:lang w:eastAsia="zh-CN"/>
                    </w:rPr>
                    <w:t>Część I</w:t>
                  </w:r>
                </w:p>
              </w:tc>
              <w:tc>
                <w:tcPr>
                  <w:tcW w:w="5787" w:type="dxa"/>
                  <w:tcBorders>
                    <w:top w:val="single" w:sz="4" w:space="0" w:color="000000"/>
                    <w:left w:val="single" w:sz="4" w:space="0" w:color="000000"/>
                    <w:bottom w:val="single" w:sz="4" w:space="0" w:color="000000"/>
                    <w:right w:val="single" w:sz="4" w:space="0" w:color="000000"/>
                  </w:tcBorders>
                  <w:hideMark/>
                </w:tcPr>
                <w:p w14:paraId="5266FC27" w14:textId="77777777" w:rsidR="00FA5C8E" w:rsidRPr="00483417" w:rsidRDefault="00FA5C8E" w:rsidP="00FA5C8E">
                  <w:pPr>
                    <w:suppressAutoHyphens/>
                    <w:spacing w:after="0" w:line="360" w:lineRule="auto"/>
                    <w:rPr>
                      <w:rFonts w:ascii="Times New Roman" w:eastAsia="SimSun" w:hAnsi="Times New Roman" w:cs="Times New Roman"/>
                      <w:lang w:eastAsia="zh-CN"/>
                    </w:rPr>
                  </w:pPr>
                  <w:r w:rsidRPr="00483417">
                    <w:rPr>
                      <w:rFonts w:ascii="Times New Roman" w:eastAsia="SimSun" w:hAnsi="Times New Roman" w:cs="Times New Roman"/>
                      <w:lang w:eastAsia="zh-CN"/>
                    </w:rPr>
                    <w:t>Instrukcja dla Wykonawców (IDW)</w:t>
                  </w:r>
                </w:p>
              </w:tc>
            </w:tr>
            <w:tr w:rsidR="00FA5C8E" w:rsidRPr="00FA5C8E" w14:paraId="43EAD48B" w14:textId="77777777">
              <w:tc>
                <w:tcPr>
                  <w:tcW w:w="637" w:type="dxa"/>
                  <w:tcBorders>
                    <w:top w:val="single" w:sz="4" w:space="0" w:color="000000"/>
                    <w:left w:val="single" w:sz="4" w:space="0" w:color="000000"/>
                    <w:bottom w:val="single" w:sz="4" w:space="0" w:color="000000"/>
                    <w:right w:val="nil"/>
                  </w:tcBorders>
                  <w:hideMark/>
                </w:tcPr>
                <w:p w14:paraId="74993680" w14:textId="77777777" w:rsidR="00FA5C8E" w:rsidRPr="00FA5C8E" w:rsidRDefault="00FA5C8E" w:rsidP="00FA5C8E">
                  <w:pPr>
                    <w:suppressAutoHyphens/>
                    <w:spacing w:after="0" w:line="36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2</w:t>
                  </w:r>
                </w:p>
              </w:tc>
              <w:tc>
                <w:tcPr>
                  <w:tcW w:w="1843" w:type="dxa"/>
                  <w:tcBorders>
                    <w:top w:val="single" w:sz="4" w:space="0" w:color="000000"/>
                    <w:left w:val="single" w:sz="4" w:space="0" w:color="000000"/>
                    <w:bottom w:val="single" w:sz="4" w:space="0" w:color="000000"/>
                    <w:right w:val="nil"/>
                  </w:tcBorders>
                  <w:hideMark/>
                </w:tcPr>
                <w:p w14:paraId="34CCCDC1" w14:textId="77777777" w:rsidR="00FA5C8E" w:rsidRPr="00483417" w:rsidRDefault="00FA5C8E" w:rsidP="00FA5C8E">
                  <w:pPr>
                    <w:suppressAutoHyphens/>
                    <w:spacing w:after="0" w:line="360" w:lineRule="auto"/>
                    <w:rPr>
                      <w:rFonts w:ascii="Times New Roman" w:eastAsia="SimSun" w:hAnsi="Times New Roman" w:cs="Times New Roman"/>
                      <w:lang w:eastAsia="zh-CN"/>
                    </w:rPr>
                  </w:pPr>
                  <w:r w:rsidRPr="00483417">
                    <w:rPr>
                      <w:rFonts w:ascii="Times New Roman" w:eastAsia="SimSun" w:hAnsi="Times New Roman" w:cs="Times New Roman"/>
                      <w:lang w:eastAsia="zh-CN"/>
                    </w:rPr>
                    <w:t>Część II</w:t>
                  </w:r>
                </w:p>
              </w:tc>
              <w:tc>
                <w:tcPr>
                  <w:tcW w:w="5787" w:type="dxa"/>
                  <w:tcBorders>
                    <w:top w:val="single" w:sz="4" w:space="0" w:color="000000"/>
                    <w:left w:val="single" w:sz="4" w:space="0" w:color="000000"/>
                    <w:bottom w:val="single" w:sz="4" w:space="0" w:color="000000"/>
                    <w:right w:val="single" w:sz="4" w:space="0" w:color="000000"/>
                  </w:tcBorders>
                  <w:hideMark/>
                </w:tcPr>
                <w:p w14:paraId="797651DA" w14:textId="77777777" w:rsidR="00FA5C8E" w:rsidRDefault="00FA5C8E" w:rsidP="00FA5C8E">
                  <w:pPr>
                    <w:suppressAutoHyphens/>
                    <w:spacing w:after="0" w:line="360" w:lineRule="auto"/>
                    <w:jc w:val="both"/>
                    <w:rPr>
                      <w:rFonts w:ascii="Times New Roman" w:eastAsia="SimSun" w:hAnsi="Times New Roman" w:cs="Times New Roman"/>
                      <w:lang w:eastAsia="zh-CN"/>
                    </w:rPr>
                  </w:pPr>
                  <w:r w:rsidRPr="00483417">
                    <w:rPr>
                      <w:rFonts w:ascii="Times New Roman" w:eastAsia="SimSun" w:hAnsi="Times New Roman" w:cs="Times New Roman"/>
                      <w:lang w:eastAsia="zh-CN"/>
                    </w:rPr>
                    <w:t>Wzór umowy w sprawie zamówienia publicznego</w:t>
                  </w:r>
                </w:p>
                <w:p w14:paraId="2FFE2554" w14:textId="34EC33E6" w:rsidR="00DF2245" w:rsidRPr="00483417" w:rsidRDefault="00DF2245" w:rsidP="00FA5C8E">
                  <w:pPr>
                    <w:suppressAutoHyphens/>
                    <w:spacing w:after="0" w:line="360" w:lineRule="auto"/>
                    <w:jc w:val="both"/>
                    <w:rPr>
                      <w:rFonts w:ascii="Times New Roman" w:eastAsia="SimSun" w:hAnsi="Times New Roman" w:cs="Times New Roman"/>
                      <w:lang w:eastAsia="zh-CN"/>
                    </w:rPr>
                  </w:pPr>
                  <w:r>
                    <w:rPr>
                      <w:rFonts w:ascii="Times New Roman" w:eastAsia="SimSun" w:hAnsi="Times New Roman" w:cs="Times New Roman"/>
                      <w:lang w:eastAsia="zh-CN"/>
                    </w:rPr>
                    <w:t>(niniejszy wzór umowy stanowi podstawę do zawarci umowy dla każdej z części oddzielnie)</w:t>
                  </w:r>
                </w:p>
              </w:tc>
            </w:tr>
            <w:tr w:rsidR="00A26BEF" w:rsidRPr="00FA5C8E" w14:paraId="51E51ED5" w14:textId="77777777">
              <w:tc>
                <w:tcPr>
                  <w:tcW w:w="637" w:type="dxa"/>
                  <w:tcBorders>
                    <w:top w:val="single" w:sz="4" w:space="0" w:color="000000"/>
                    <w:left w:val="single" w:sz="4" w:space="0" w:color="000000"/>
                    <w:bottom w:val="single" w:sz="4" w:space="0" w:color="000000"/>
                    <w:right w:val="nil"/>
                  </w:tcBorders>
                </w:tcPr>
                <w:p w14:paraId="380D64D4" w14:textId="5DDCA11A" w:rsidR="00A26BEF" w:rsidRPr="00FA5C8E" w:rsidRDefault="00A26BEF" w:rsidP="00FA5C8E">
                  <w:pPr>
                    <w:suppressAutoHyphens/>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3</w:t>
                  </w:r>
                </w:p>
              </w:tc>
              <w:tc>
                <w:tcPr>
                  <w:tcW w:w="1843" w:type="dxa"/>
                  <w:tcBorders>
                    <w:top w:val="single" w:sz="4" w:space="0" w:color="000000"/>
                    <w:left w:val="single" w:sz="4" w:space="0" w:color="000000"/>
                    <w:bottom w:val="single" w:sz="4" w:space="0" w:color="000000"/>
                    <w:right w:val="nil"/>
                  </w:tcBorders>
                </w:tcPr>
                <w:p w14:paraId="74E1F51A" w14:textId="532FDB26" w:rsidR="00A26BEF" w:rsidRPr="00483417" w:rsidRDefault="00A26BEF" w:rsidP="00FA5C8E">
                  <w:pPr>
                    <w:suppressAutoHyphens/>
                    <w:spacing w:after="0" w:line="360" w:lineRule="auto"/>
                    <w:rPr>
                      <w:rFonts w:ascii="Times New Roman" w:eastAsia="SimSun" w:hAnsi="Times New Roman" w:cs="Times New Roman"/>
                      <w:lang w:eastAsia="zh-CN"/>
                    </w:rPr>
                  </w:pPr>
                  <w:r w:rsidRPr="00483417">
                    <w:rPr>
                      <w:rFonts w:ascii="Times New Roman" w:eastAsia="SimSun" w:hAnsi="Times New Roman" w:cs="Times New Roman"/>
                      <w:lang w:eastAsia="zh-CN"/>
                    </w:rPr>
                    <w:t>Część III</w:t>
                  </w:r>
                </w:p>
              </w:tc>
              <w:tc>
                <w:tcPr>
                  <w:tcW w:w="5787" w:type="dxa"/>
                  <w:tcBorders>
                    <w:top w:val="single" w:sz="4" w:space="0" w:color="000000"/>
                    <w:left w:val="single" w:sz="4" w:space="0" w:color="000000"/>
                    <w:bottom w:val="single" w:sz="4" w:space="0" w:color="000000"/>
                    <w:right w:val="single" w:sz="4" w:space="0" w:color="000000"/>
                  </w:tcBorders>
                </w:tcPr>
                <w:p w14:paraId="7EFA7984" w14:textId="7975AE76" w:rsidR="00706213" w:rsidRPr="00E21884" w:rsidRDefault="00A26BEF" w:rsidP="00706213">
                  <w:pPr>
                    <w:suppressAutoHyphens/>
                    <w:spacing w:after="0" w:line="360" w:lineRule="auto"/>
                    <w:jc w:val="both"/>
                    <w:rPr>
                      <w:rFonts w:ascii="Times New Roman" w:eastAsia="SimSun" w:hAnsi="Times New Roman" w:cs="Times New Roman"/>
                      <w:lang w:eastAsia="zh-CN"/>
                    </w:rPr>
                  </w:pPr>
                  <w:r w:rsidRPr="00E21884">
                    <w:rPr>
                      <w:rFonts w:ascii="Times New Roman" w:eastAsia="SimSun" w:hAnsi="Times New Roman" w:cs="Times New Roman"/>
                      <w:lang w:eastAsia="zh-CN"/>
                    </w:rPr>
                    <w:t>Opis Przedmiotu Zamówienia</w:t>
                  </w:r>
                  <w:r w:rsidR="00706213" w:rsidRPr="00E21884">
                    <w:rPr>
                      <w:rFonts w:ascii="Times New Roman" w:eastAsia="SimSun" w:hAnsi="Times New Roman" w:cs="Times New Roman"/>
                      <w:lang w:eastAsia="zh-CN"/>
                    </w:rPr>
                    <w:t xml:space="preserve">: </w:t>
                  </w:r>
                </w:p>
                <w:p w14:paraId="68885276" w14:textId="2649F9A2" w:rsidR="00706213" w:rsidRPr="00E21884" w:rsidRDefault="00706213" w:rsidP="006F38AF">
                  <w:pPr>
                    <w:pStyle w:val="Akapitzlist"/>
                    <w:numPr>
                      <w:ilvl w:val="0"/>
                      <w:numId w:val="46"/>
                    </w:numPr>
                    <w:spacing w:after="0" w:line="240" w:lineRule="auto"/>
                    <w:jc w:val="both"/>
                    <w:rPr>
                      <w:rFonts w:ascii="Times New Roman" w:eastAsia="SimSun" w:hAnsi="Times New Roman" w:cs="Times New Roman"/>
                      <w:sz w:val="20"/>
                      <w:szCs w:val="20"/>
                    </w:rPr>
                  </w:pPr>
                  <w:r w:rsidRPr="00E21884">
                    <w:rPr>
                      <w:rFonts w:ascii="Times New Roman" w:hAnsi="Times New Roman" w:cs="Times New Roman"/>
                      <w:sz w:val="20"/>
                      <w:szCs w:val="20"/>
                    </w:rPr>
                    <w:t>Specyfikacje techniczne wykonania i odbioru robót budowlanych</w:t>
                  </w:r>
                </w:p>
                <w:p w14:paraId="50D073F9" w14:textId="57B92FC5" w:rsidR="00706213" w:rsidRPr="00E21884" w:rsidRDefault="00706213" w:rsidP="006F38AF">
                  <w:pPr>
                    <w:pStyle w:val="Akapitzlist"/>
                    <w:widowControl w:val="0"/>
                    <w:numPr>
                      <w:ilvl w:val="0"/>
                      <w:numId w:val="46"/>
                    </w:numPr>
                    <w:pBdr>
                      <w:top w:val="nil"/>
                      <w:left w:val="nil"/>
                      <w:bottom w:val="nil"/>
                      <w:right w:val="nil"/>
                      <w:between w:val="nil"/>
                    </w:pBdr>
                    <w:suppressAutoHyphens w:val="0"/>
                    <w:spacing w:beforeLines="40" w:before="96" w:after="0" w:line="240" w:lineRule="auto"/>
                    <w:ind w:right="612"/>
                    <w:jc w:val="both"/>
                    <w:rPr>
                      <w:rFonts w:ascii="Times New Roman" w:hAnsi="Times New Roman" w:cs="Times New Roman"/>
                      <w:sz w:val="20"/>
                      <w:szCs w:val="20"/>
                    </w:rPr>
                  </w:pPr>
                  <w:r w:rsidRPr="00E21884">
                    <w:rPr>
                      <w:rFonts w:ascii="Times New Roman" w:hAnsi="Times New Roman" w:cs="Times New Roman"/>
                      <w:sz w:val="20"/>
                      <w:szCs w:val="20"/>
                    </w:rPr>
                    <w:t>Dokumentacja projektowa</w:t>
                  </w:r>
                </w:p>
                <w:p w14:paraId="766A6B22" w14:textId="7F6A8034" w:rsidR="00706213" w:rsidRPr="00E21884" w:rsidRDefault="00706213" w:rsidP="006F38AF">
                  <w:pPr>
                    <w:pStyle w:val="Akapitzlist"/>
                    <w:widowControl w:val="0"/>
                    <w:numPr>
                      <w:ilvl w:val="0"/>
                      <w:numId w:val="47"/>
                    </w:numPr>
                    <w:pBdr>
                      <w:top w:val="nil"/>
                      <w:left w:val="nil"/>
                      <w:bottom w:val="nil"/>
                      <w:right w:val="nil"/>
                      <w:between w:val="nil"/>
                    </w:pBdr>
                    <w:suppressAutoHyphens w:val="0"/>
                    <w:spacing w:beforeLines="40" w:before="96" w:after="0" w:line="240" w:lineRule="auto"/>
                    <w:ind w:left="864" w:right="612"/>
                    <w:jc w:val="both"/>
                    <w:rPr>
                      <w:rFonts w:ascii="Times New Roman" w:hAnsi="Times New Roman" w:cs="Times New Roman"/>
                      <w:sz w:val="20"/>
                      <w:szCs w:val="20"/>
                    </w:rPr>
                  </w:pPr>
                  <w:r w:rsidRPr="00E21884">
                    <w:rPr>
                      <w:rFonts w:ascii="Times New Roman" w:hAnsi="Times New Roman" w:cs="Times New Roman"/>
                      <w:sz w:val="20"/>
                      <w:szCs w:val="20"/>
                    </w:rPr>
                    <w:t>Projekt budowlany w zakresie uwzględniającym specyfikę robót budowlanych;</w:t>
                  </w:r>
                </w:p>
                <w:p w14:paraId="0ABADBED" w14:textId="33C54074" w:rsidR="00706213" w:rsidRPr="00E21884" w:rsidRDefault="00706213" w:rsidP="006F38AF">
                  <w:pPr>
                    <w:pStyle w:val="Akapitzlist"/>
                    <w:widowControl w:val="0"/>
                    <w:numPr>
                      <w:ilvl w:val="0"/>
                      <w:numId w:val="47"/>
                    </w:numPr>
                    <w:pBdr>
                      <w:top w:val="nil"/>
                      <w:left w:val="nil"/>
                      <w:bottom w:val="nil"/>
                      <w:right w:val="nil"/>
                      <w:between w:val="nil"/>
                    </w:pBdr>
                    <w:suppressAutoHyphens w:val="0"/>
                    <w:spacing w:beforeLines="40" w:before="96" w:after="0" w:line="240" w:lineRule="auto"/>
                    <w:ind w:left="864" w:right="612" w:hanging="351"/>
                    <w:jc w:val="both"/>
                    <w:rPr>
                      <w:rFonts w:ascii="Times New Roman" w:hAnsi="Times New Roman" w:cs="Times New Roman"/>
                      <w:sz w:val="20"/>
                      <w:szCs w:val="20"/>
                    </w:rPr>
                  </w:pPr>
                  <w:r w:rsidRPr="00E21884">
                    <w:rPr>
                      <w:rFonts w:ascii="Times New Roman" w:hAnsi="Times New Roman" w:cs="Times New Roman"/>
                      <w:sz w:val="20"/>
                      <w:szCs w:val="20"/>
                    </w:rPr>
                    <w:t>Projekt wykonawczy;</w:t>
                  </w:r>
                </w:p>
                <w:p w14:paraId="0D3A946D" w14:textId="5C894A16" w:rsidR="00706213" w:rsidRPr="00E21884" w:rsidRDefault="000F787F" w:rsidP="006F38AF">
                  <w:pPr>
                    <w:pStyle w:val="Akapitzlist"/>
                    <w:widowControl w:val="0"/>
                    <w:numPr>
                      <w:ilvl w:val="0"/>
                      <w:numId w:val="47"/>
                    </w:numPr>
                    <w:pBdr>
                      <w:top w:val="nil"/>
                      <w:left w:val="nil"/>
                      <w:bottom w:val="nil"/>
                      <w:right w:val="nil"/>
                      <w:between w:val="nil"/>
                    </w:pBdr>
                    <w:suppressAutoHyphens w:val="0"/>
                    <w:spacing w:beforeLines="40" w:before="96" w:after="0" w:line="240" w:lineRule="auto"/>
                    <w:ind w:left="864" w:right="612"/>
                    <w:jc w:val="both"/>
                    <w:rPr>
                      <w:rFonts w:ascii="Times New Roman" w:hAnsi="Times New Roman" w:cs="Times New Roman"/>
                      <w:sz w:val="20"/>
                      <w:szCs w:val="20"/>
                    </w:rPr>
                  </w:pPr>
                  <w:r>
                    <w:rPr>
                      <w:rFonts w:ascii="Times New Roman" w:hAnsi="Times New Roman" w:cs="Times New Roman"/>
                      <w:sz w:val="20"/>
                      <w:szCs w:val="20"/>
                    </w:rPr>
                    <w:t xml:space="preserve">Wykaz cen; </w:t>
                  </w:r>
                </w:p>
                <w:p w14:paraId="1B84D4D1" w14:textId="7FEAED46" w:rsidR="00DF2245" w:rsidRPr="003B4CFF" w:rsidRDefault="00706213" w:rsidP="003B4CFF">
                  <w:pPr>
                    <w:pStyle w:val="Akapitzlist"/>
                    <w:widowControl w:val="0"/>
                    <w:numPr>
                      <w:ilvl w:val="0"/>
                      <w:numId w:val="47"/>
                    </w:numPr>
                    <w:pBdr>
                      <w:top w:val="nil"/>
                      <w:left w:val="nil"/>
                      <w:bottom w:val="nil"/>
                      <w:right w:val="nil"/>
                      <w:between w:val="nil"/>
                    </w:pBdr>
                    <w:suppressAutoHyphens w:val="0"/>
                    <w:spacing w:beforeLines="40" w:before="96" w:after="0" w:line="240" w:lineRule="auto"/>
                    <w:ind w:left="864" w:right="612"/>
                    <w:jc w:val="both"/>
                    <w:rPr>
                      <w:rFonts w:ascii="Times New Roman" w:hAnsi="Times New Roman" w:cs="Times New Roman"/>
                      <w:color w:val="000000" w:themeColor="text1"/>
                    </w:rPr>
                  </w:pPr>
                  <w:r w:rsidRPr="00E21884">
                    <w:rPr>
                      <w:rFonts w:ascii="Times New Roman" w:hAnsi="Times New Roman" w:cs="Times New Roman"/>
                      <w:sz w:val="20"/>
                      <w:szCs w:val="20"/>
                    </w:rPr>
                    <w:t>Informacja dotycząca bezpieczeństwa i ochrony zdrowia</w:t>
                  </w:r>
                </w:p>
              </w:tc>
            </w:tr>
          </w:tbl>
          <w:p w14:paraId="22E8A7D9" w14:textId="77777777" w:rsidR="00FA5C8E" w:rsidRPr="00FA5C8E" w:rsidRDefault="00FA5C8E" w:rsidP="00FA5C8E">
            <w:pPr>
              <w:suppressAutoHyphens/>
              <w:spacing w:after="0" w:line="240" w:lineRule="auto"/>
              <w:rPr>
                <w:rFonts w:ascii="Times New Roman" w:eastAsia="SimSun" w:hAnsi="Times New Roman" w:cs="Times New Roman"/>
                <w:b/>
                <w:sz w:val="24"/>
                <w:szCs w:val="24"/>
                <w:lang w:eastAsia="zh-CN"/>
              </w:rPr>
            </w:pPr>
          </w:p>
        </w:tc>
      </w:tr>
      <w:tr w:rsidR="00FA5C8E" w:rsidRPr="00FA5C8E" w14:paraId="3FD4235D" w14:textId="77777777" w:rsidTr="00B44A18">
        <w:trPr>
          <w:trHeight w:val="1243"/>
        </w:trPr>
        <w:tc>
          <w:tcPr>
            <w:tcW w:w="9505" w:type="dxa"/>
            <w:gridSpan w:val="2"/>
            <w:tcBorders>
              <w:top w:val="nil"/>
              <w:left w:val="single" w:sz="6" w:space="0" w:color="000000"/>
              <w:bottom w:val="single" w:sz="6" w:space="0" w:color="000000"/>
              <w:right w:val="single" w:sz="6" w:space="0" w:color="000000"/>
            </w:tcBorders>
          </w:tcPr>
          <w:p w14:paraId="01761524" w14:textId="77777777" w:rsidR="00B44A18" w:rsidRDefault="00B44A18" w:rsidP="00B44A18">
            <w:pPr>
              <w:suppressAutoHyphens/>
              <w:spacing w:after="0" w:line="240" w:lineRule="auto"/>
              <w:jc w:val="both"/>
              <w:rPr>
                <w:rFonts w:ascii="Times New Roman" w:eastAsia="SimSun" w:hAnsi="Times New Roman" w:cs="Times New Roman"/>
                <w:b/>
                <w:sz w:val="24"/>
                <w:szCs w:val="24"/>
                <w:lang w:eastAsia="zh-CN"/>
              </w:rPr>
            </w:pPr>
          </w:p>
          <w:p w14:paraId="2DF2FFE4" w14:textId="15BCA797" w:rsidR="00483417" w:rsidRPr="00B44A18" w:rsidRDefault="00FA5C8E" w:rsidP="00B44A18">
            <w:pPr>
              <w:suppressAutoHyphens/>
              <w:spacing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 xml:space="preserve">Zatwierdzam: </w:t>
            </w:r>
          </w:p>
          <w:p w14:paraId="400F2D4F" w14:textId="77777777" w:rsidR="00B44A18" w:rsidRDefault="00B44A18" w:rsidP="00E96547">
            <w:pPr>
              <w:pageBreakBefore/>
              <w:numPr>
                <w:ilvl w:val="3"/>
                <w:numId w:val="0"/>
              </w:numPr>
              <w:tabs>
                <w:tab w:val="num" w:pos="0"/>
              </w:tabs>
              <w:suppressAutoHyphens/>
              <w:spacing w:after="0" w:line="240" w:lineRule="auto"/>
              <w:outlineLvl w:val="3"/>
              <w:rPr>
                <w:rFonts w:ascii="Times New Roman" w:eastAsia="SimSun" w:hAnsi="Times New Roman" w:cs="Times New Roman"/>
                <w:b/>
                <w:bCs/>
                <w:sz w:val="24"/>
                <w:szCs w:val="24"/>
                <w:lang w:eastAsia="pl-PL"/>
              </w:rPr>
            </w:pPr>
          </w:p>
          <w:p w14:paraId="62454032" w14:textId="77777777" w:rsidR="00B44A18" w:rsidRDefault="00B44A18" w:rsidP="00FA5C8E">
            <w:pPr>
              <w:pageBreakBefore/>
              <w:numPr>
                <w:ilvl w:val="3"/>
                <w:numId w:val="0"/>
              </w:numPr>
              <w:tabs>
                <w:tab w:val="num" w:pos="0"/>
              </w:tabs>
              <w:suppressAutoHyphens/>
              <w:spacing w:after="0" w:line="240" w:lineRule="auto"/>
              <w:jc w:val="center"/>
              <w:outlineLvl w:val="3"/>
              <w:rPr>
                <w:rFonts w:ascii="Times New Roman" w:eastAsia="SimSun" w:hAnsi="Times New Roman" w:cs="Times New Roman"/>
                <w:b/>
                <w:bCs/>
                <w:sz w:val="24"/>
                <w:szCs w:val="24"/>
                <w:lang w:eastAsia="pl-PL"/>
              </w:rPr>
            </w:pPr>
          </w:p>
          <w:p w14:paraId="579EA61C" w14:textId="251D8FA6" w:rsidR="00FA5C8E" w:rsidRPr="00FA5C8E" w:rsidRDefault="00B44A18" w:rsidP="00FA5C8E">
            <w:pPr>
              <w:pageBreakBefore/>
              <w:numPr>
                <w:ilvl w:val="3"/>
                <w:numId w:val="0"/>
              </w:numPr>
              <w:tabs>
                <w:tab w:val="num" w:pos="0"/>
              </w:tabs>
              <w:suppressAutoHyphens/>
              <w:spacing w:after="0" w:line="240" w:lineRule="auto"/>
              <w:jc w:val="center"/>
              <w:outlineLvl w:val="3"/>
              <w:rPr>
                <w:rFonts w:ascii="Arial" w:eastAsia="SimSun" w:hAnsi="Arial" w:cs="Arial"/>
                <w:b/>
                <w:bCs/>
                <w:sz w:val="28"/>
                <w:szCs w:val="24"/>
                <w:lang w:eastAsia="zh-CN"/>
              </w:rPr>
            </w:pPr>
            <w:r w:rsidRPr="003C0EB7">
              <w:rPr>
                <w:rFonts w:ascii="Times New Roman" w:eastAsia="SimSun" w:hAnsi="Times New Roman" w:cs="Times New Roman"/>
                <w:b/>
                <w:bCs/>
                <w:sz w:val="24"/>
                <w:szCs w:val="24"/>
                <w:lang w:eastAsia="pl-PL"/>
              </w:rPr>
              <w:t>Ścinawa</w:t>
            </w:r>
            <w:r w:rsidR="00FA5C8E" w:rsidRPr="003C0EB7">
              <w:rPr>
                <w:rFonts w:ascii="Times New Roman" w:eastAsia="SimSun" w:hAnsi="Times New Roman" w:cs="Times New Roman"/>
                <w:b/>
                <w:bCs/>
                <w:sz w:val="24"/>
                <w:szCs w:val="24"/>
                <w:lang w:eastAsia="pl-PL"/>
              </w:rPr>
              <w:t xml:space="preserve">, </w:t>
            </w:r>
            <w:r w:rsidR="00DF6C5B">
              <w:rPr>
                <w:rFonts w:ascii="Times New Roman" w:eastAsia="SimSun" w:hAnsi="Times New Roman" w:cs="Times New Roman"/>
                <w:b/>
                <w:bCs/>
                <w:sz w:val="24"/>
                <w:szCs w:val="24"/>
                <w:lang w:eastAsia="pl-PL"/>
              </w:rPr>
              <w:t>02</w:t>
            </w:r>
            <w:r w:rsidR="009C1470">
              <w:rPr>
                <w:rFonts w:ascii="Times New Roman" w:eastAsia="SimSun" w:hAnsi="Times New Roman" w:cs="Times New Roman"/>
                <w:b/>
                <w:bCs/>
                <w:sz w:val="24"/>
                <w:szCs w:val="24"/>
                <w:lang w:eastAsia="pl-PL"/>
              </w:rPr>
              <w:t xml:space="preserve"> </w:t>
            </w:r>
            <w:r w:rsidR="00DF6C5B">
              <w:rPr>
                <w:rFonts w:ascii="Times New Roman" w:eastAsia="SimSun" w:hAnsi="Times New Roman" w:cs="Times New Roman"/>
                <w:b/>
                <w:bCs/>
                <w:sz w:val="24"/>
                <w:szCs w:val="24"/>
                <w:lang w:eastAsia="pl-PL"/>
              </w:rPr>
              <w:t>lipca</w:t>
            </w:r>
            <w:r w:rsidR="0038604C" w:rsidRPr="003C0EB7">
              <w:rPr>
                <w:rFonts w:ascii="Times New Roman" w:eastAsia="SimSun" w:hAnsi="Times New Roman" w:cs="Times New Roman"/>
                <w:b/>
                <w:bCs/>
                <w:sz w:val="24"/>
                <w:szCs w:val="24"/>
                <w:lang w:eastAsia="pl-PL"/>
              </w:rPr>
              <w:t xml:space="preserve"> </w:t>
            </w:r>
            <w:r w:rsidR="00FA5C8E" w:rsidRPr="003C0EB7">
              <w:rPr>
                <w:rFonts w:ascii="Times New Roman" w:eastAsia="SimSun" w:hAnsi="Times New Roman" w:cs="Times New Roman"/>
                <w:b/>
                <w:bCs/>
                <w:sz w:val="24"/>
                <w:szCs w:val="24"/>
                <w:lang w:eastAsia="pl-PL"/>
              </w:rPr>
              <w:t>2</w:t>
            </w:r>
            <w:r w:rsidRPr="003C0EB7">
              <w:rPr>
                <w:rFonts w:ascii="Times New Roman" w:eastAsia="SimSun" w:hAnsi="Times New Roman" w:cs="Times New Roman"/>
                <w:b/>
                <w:bCs/>
                <w:sz w:val="24"/>
                <w:szCs w:val="24"/>
                <w:lang w:eastAsia="pl-PL"/>
              </w:rPr>
              <w:t>020</w:t>
            </w:r>
            <w:r w:rsidR="00FA5C8E" w:rsidRPr="003C0EB7">
              <w:rPr>
                <w:rFonts w:ascii="Times New Roman" w:eastAsia="SimSun" w:hAnsi="Times New Roman" w:cs="Times New Roman"/>
                <w:b/>
                <w:bCs/>
                <w:sz w:val="24"/>
                <w:szCs w:val="24"/>
                <w:lang w:eastAsia="pl-PL"/>
              </w:rPr>
              <w:t xml:space="preserve"> roku</w:t>
            </w:r>
          </w:p>
          <w:p w14:paraId="7C57653F"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pl-PL"/>
              </w:rPr>
            </w:pPr>
          </w:p>
        </w:tc>
      </w:tr>
    </w:tbl>
    <w:p w14:paraId="485D7BD4" w14:textId="77777777" w:rsidR="00FA5C8E" w:rsidRDefault="00FA5C8E" w:rsidP="00483417">
      <w:pPr>
        <w:suppressAutoHyphens/>
        <w:spacing w:after="0" w:line="240" w:lineRule="auto"/>
        <w:rPr>
          <w:rFonts w:ascii="Times New Roman" w:eastAsia="SimSun" w:hAnsi="Times New Roman" w:cs="Times New Roman"/>
          <w:sz w:val="24"/>
          <w:szCs w:val="24"/>
          <w:lang w:eastAsia="zh-CN"/>
        </w:rPr>
      </w:pPr>
    </w:p>
    <w:p w14:paraId="404B7421" w14:textId="29B2EBEF" w:rsidR="00B44A18" w:rsidRDefault="00B44A18" w:rsidP="00483417">
      <w:pPr>
        <w:suppressAutoHyphens/>
        <w:spacing w:after="0" w:line="240" w:lineRule="auto"/>
        <w:rPr>
          <w:rFonts w:ascii="Times New Roman" w:eastAsia="SimSun" w:hAnsi="Times New Roman" w:cs="Times New Roman"/>
          <w:sz w:val="24"/>
          <w:szCs w:val="24"/>
          <w:lang w:eastAsia="zh-CN"/>
        </w:rPr>
      </w:pPr>
    </w:p>
    <w:p w14:paraId="5011F069" w14:textId="77777777" w:rsidR="00B44A18" w:rsidRPr="00FA5C8E" w:rsidRDefault="00B44A18" w:rsidP="00483417">
      <w:pPr>
        <w:suppressAutoHyphens/>
        <w:spacing w:after="0" w:line="240" w:lineRule="auto"/>
        <w:rPr>
          <w:rFonts w:ascii="Times New Roman" w:eastAsia="SimSun" w:hAnsi="Times New Roman" w:cs="Times New Roman"/>
          <w:sz w:val="24"/>
          <w:szCs w:val="24"/>
          <w:lang w:eastAsia="zh-CN"/>
        </w:rPr>
      </w:pPr>
    </w:p>
    <w:p w14:paraId="34FA317F" w14:textId="77777777" w:rsidR="00FA5C8E" w:rsidRPr="00FA5C8E" w:rsidRDefault="00FA5C8E" w:rsidP="00483417">
      <w:pPr>
        <w:suppressAutoHyphens/>
        <w:spacing w:after="0" w:line="240" w:lineRule="auto"/>
        <w:rPr>
          <w:rFonts w:ascii="Times New Roman" w:eastAsia="SimSun" w:hAnsi="Times New Roman" w:cs="Times New Roman"/>
          <w:vanish/>
          <w:sz w:val="24"/>
          <w:szCs w:val="24"/>
          <w:lang w:eastAsia="zh-CN"/>
        </w:rPr>
      </w:pPr>
    </w:p>
    <w:p w14:paraId="7D49B1BF" w14:textId="3ADC334F" w:rsidR="00FA5C8E" w:rsidRPr="00FA5C8E" w:rsidRDefault="00FA5745" w:rsidP="00483417">
      <w:pPr>
        <w:suppressAutoHyphens/>
        <w:spacing w:after="0" w:line="360" w:lineRule="auto"/>
        <w:ind w:left="284" w:hanging="568"/>
        <w:rPr>
          <w:rFonts w:ascii="Times New Roman" w:eastAsia="SimSun" w:hAnsi="Times New Roman" w:cs="Times New Roman"/>
          <w:vanish/>
          <w:sz w:val="24"/>
          <w:szCs w:val="24"/>
          <w:lang w:eastAsia="zh-CN"/>
        </w:rPr>
      </w:pPr>
      <w:r>
        <w:rPr>
          <w:rFonts w:ascii="Times New Roman" w:eastAsia="SimSun" w:hAnsi="Times New Roman" w:cs="Times New Roman"/>
          <w:noProof/>
          <w:sz w:val="24"/>
          <w:szCs w:val="24"/>
          <w:lang w:eastAsia="pl-PL"/>
        </w:rPr>
        <mc:AlternateContent>
          <mc:Choice Requires="wps">
            <w:drawing>
              <wp:anchor distT="0" distB="0" distL="89535" distR="89535" simplePos="0" relativeHeight="251659264" behindDoc="0" locked="0" layoutInCell="1" allowOverlap="1" wp14:anchorId="515EF1A7" wp14:editId="4672BD7D">
                <wp:simplePos x="0" y="0"/>
                <wp:positionH relativeFrom="margin">
                  <wp:posOffset>-69850</wp:posOffset>
                </wp:positionH>
                <wp:positionV relativeFrom="paragraph">
                  <wp:posOffset>1270</wp:posOffset>
                </wp:positionV>
                <wp:extent cx="11430" cy="172085"/>
                <wp:effectExtent l="0" t="0" r="7620" b="0"/>
                <wp:wrapSquare wrapText="largest"/>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 cy="172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B54674" w14:textId="77777777" w:rsidR="00704DD9" w:rsidRDefault="00704DD9" w:rsidP="00FA5C8E">
                            <w:pPr>
                              <w:spacing w:line="360" w:lineRule="auto"/>
                              <w:rPr>
                                <w:b/>
                              </w:rPr>
                            </w:pPr>
                          </w:p>
                        </w:txbxContent>
                      </wps:txbx>
                      <wps:bodyPr rot="0" vert="horz" wrap="square" lIns="2540" tIns="2540" rIns="2540" bIns="25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5EF1A7" id="_x0000_t202" coordsize="21600,21600" o:spt="202" path="m,l,21600r21600,l21600,xe">
                <v:stroke joinstyle="miter"/>
                <v:path gradientshapeok="t" o:connecttype="rect"/>
              </v:shapetype>
              <v:shape id="Text Box 3" o:spid="_x0000_s1026" type="#_x0000_t202" style="position:absolute;left:0;text-align:left;margin-left:-5.5pt;margin-top:.1pt;width:.9pt;height:13.55pt;z-index:251659264;visibility:visible;mso-wrap-style:square;mso-width-percent:0;mso-height-percent:0;mso-wrap-distance-left:7.05pt;mso-wrap-distance-top:0;mso-wrap-distance-right:7.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" stroked="f">
                <v:textbox inset=".2pt,.2pt,.2pt,.2pt">
                  <w:txbxContent>
                    <w:p w14:paraId="69B54674" w14:textId="77777777" w:rsidR="00704DD9" w:rsidRDefault="00704DD9" w:rsidP="00FA5C8E">
                      <w:pPr>
                        <w:spacing w:line="360" w:lineRule="auto"/>
                        <w:rPr>
                          <w:b/>
                        </w:rPr>
                      </w:pPr>
                    </w:p>
                  </w:txbxContent>
                </v:textbox>
                <w10:wrap type="square" side="largest" anchorx="margin"/>
              </v:shape>
            </w:pict>
          </mc:Fallback>
        </mc:AlternateContent>
      </w:r>
    </w:p>
    <w:p w14:paraId="0F34D9B6" w14:textId="77777777" w:rsidR="00FA5C8E" w:rsidRPr="00FA5C8E" w:rsidRDefault="00FA5C8E" w:rsidP="00483417">
      <w:pPr>
        <w:suppressAutoHyphens/>
        <w:spacing w:after="0" w:line="360" w:lineRule="auto"/>
        <w:ind w:left="284" w:hanging="568"/>
        <w:rPr>
          <w:rFonts w:ascii="Times New Roman" w:eastAsia="SimSun" w:hAnsi="Times New Roman" w:cs="Times New Roman"/>
          <w:vanish/>
          <w:sz w:val="24"/>
          <w:szCs w:val="24"/>
          <w:lang w:eastAsia="zh-CN"/>
        </w:rPr>
      </w:pPr>
    </w:p>
    <w:p w14:paraId="7990CF30" w14:textId="77777777" w:rsidR="00FA5C8E" w:rsidRPr="00FA5C8E" w:rsidRDefault="00FA5C8E" w:rsidP="00483417">
      <w:pPr>
        <w:suppressAutoHyphens/>
        <w:spacing w:after="0" w:line="360" w:lineRule="auto"/>
        <w:ind w:left="284" w:hanging="568"/>
        <w:rPr>
          <w:rFonts w:ascii="Times New Roman" w:eastAsia="SimSun" w:hAnsi="Times New Roman" w:cs="Times New Roman"/>
          <w:vanish/>
          <w:sz w:val="24"/>
          <w:szCs w:val="24"/>
          <w:lang w:eastAsia="zh-CN"/>
        </w:rPr>
      </w:pPr>
    </w:p>
    <w:p w14:paraId="517F094B" w14:textId="6DE4FE1A" w:rsidR="00FA5C8E" w:rsidRDefault="00A31778" w:rsidP="00483417">
      <w:pPr>
        <w:keepNext/>
        <w:tabs>
          <w:tab w:val="num" w:pos="0"/>
        </w:tabs>
        <w:suppressAutoHyphens/>
        <w:spacing w:after="0" w:line="360" w:lineRule="auto"/>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I</w:t>
      </w:r>
      <w:r w:rsidR="00FA5C8E" w:rsidRPr="00FA5C8E">
        <w:rPr>
          <w:rFonts w:ascii="Times New Roman" w:eastAsia="SimSun" w:hAnsi="Times New Roman" w:cs="Times New Roman"/>
          <w:b/>
          <w:bCs/>
          <w:kern w:val="2"/>
          <w:sz w:val="24"/>
          <w:szCs w:val="24"/>
          <w:lang w:eastAsia="zh-CN"/>
        </w:rPr>
        <w:t>. Nazwa i adres Zamawiającego</w:t>
      </w:r>
    </w:p>
    <w:p w14:paraId="04F52907" w14:textId="77777777" w:rsidR="00FD7823" w:rsidRPr="00FA5C8E" w:rsidRDefault="00FD7823" w:rsidP="00483417">
      <w:pPr>
        <w:keepNext/>
        <w:tabs>
          <w:tab w:val="num" w:pos="0"/>
        </w:tabs>
        <w:suppressAutoHyphens/>
        <w:spacing w:after="0" w:line="360" w:lineRule="auto"/>
        <w:outlineLvl w:val="0"/>
        <w:rPr>
          <w:rFonts w:ascii="Times New Roman" w:eastAsia="SimSun" w:hAnsi="Times New Roman" w:cs="Times New Roman"/>
          <w:b/>
          <w:bCs/>
          <w:kern w:val="2"/>
          <w:sz w:val="24"/>
          <w:szCs w:val="24"/>
          <w:lang w:eastAsia="zh-CN"/>
        </w:rPr>
      </w:pPr>
    </w:p>
    <w:p w14:paraId="2CDFB921" w14:textId="77777777" w:rsidR="00FD7823" w:rsidRPr="00FD7823" w:rsidRDefault="00FD7823" w:rsidP="00FD7823">
      <w:pPr>
        <w:jc w:val="both"/>
        <w:rPr>
          <w:rFonts w:ascii="Times New Roman" w:hAnsi="Times New Roman" w:cs="Times New Roman"/>
          <w:b/>
          <w:sz w:val="24"/>
          <w:szCs w:val="24"/>
        </w:rPr>
      </w:pPr>
      <w:r w:rsidRPr="00FD7823">
        <w:rPr>
          <w:rFonts w:ascii="Times New Roman" w:hAnsi="Times New Roman" w:cs="Times New Roman"/>
          <w:b/>
          <w:sz w:val="24"/>
          <w:szCs w:val="24"/>
        </w:rPr>
        <w:t>Gmina Ścinawa</w:t>
      </w:r>
    </w:p>
    <w:p w14:paraId="1DCDED6C" w14:textId="77777777" w:rsidR="00FD7823" w:rsidRPr="00FD7823" w:rsidRDefault="00FD7823" w:rsidP="00FD7823">
      <w:pPr>
        <w:jc w:val="both"/>
        <w:rPr>
          <w:rFonts w:ascii="Times New Roman" w:hAnsi="Times New Roman" w:cs="Times New Roman"/>
          <w:b/>
          <w:sz w:val="24"/>
          <w:szCs w:val="24"/>
        </w:rPr>
      </w:pPr>
      <w:r w:rsidRPr="00FD7823">
        <w:rPr>
          <w:rFonts w:ascii="Times New Roman" w:hAnsi="Times New Roman" w:cs="Times New Roman"/>
          <w:b/>
          <w:sz w:val="24"/>
          <w:szCs w:val="24"/>
        </w:rPr>
        <w:t>Rynek 17</w:t>
      </w:r>
    </w:p>
    <w:p w14:paraId="001A1830" w14:textId="77777777" w:rsidR="00FD7823" w:rsidRPr="00FD7823" w:rsidRDefault="00FD7823" w:rsidP="00FD7823">
      <w:pPr>
        <w:shd w:val="clear" w:color="auto" w:fill="FFFFFF"/>
        <w:jc w:val="both"/>
        <w:rPr>
          <w:rFonts w:ascii="Times New Roman" w:hAnsi="Times New Roman" w:cs="Times New Roman"/>
          <w:b/>
          <w:sz w:val="24"/>
          <w:szCs w:val="24"/>
          <w:lang w:val="cs-CZ"/>
        </w:rPr>
      </w:pPr>
      <w:r w:rsidRPr="00FD7823">
        <w:rPr>
          <w:rFonts w:ascii="Times New Roman" w:hAnsi="Times New Roman" w:cs="Times New Roman"/>
          <w:b/>
          <w:sz w:val="24"/>
          <w:szCs w:val="24"/>
        </w:rPr>
        <w:t>59-330 Ścinawa</w:t>
      </w:r>
    </w:p>
    <w:p w14:paraId="041E95A6" w14:textId="77777777" w:rsidR="00FD7823" w:rsidRPr="00FD7823" w:rsidRDefault="00FD7823" w:rsidP="00FD7823">
      <w:pPr>
        <w:jc w:val="both"/>
        <w:rPr>
          <w:rFonts w:ascii="Times New Roman" w:hAnsi="Times New Roman" w:cs="Times New Roman"/>
          <w:sz w:val="24"/>
          <w:szCs w:val="24"/>
        </w:rPr>
      </w:pPr>
      <w:r w:rsidRPr="00FD7823">
        <w:rPr>
          <w:rFonts w:ascii="Times New Roman" w:hAnsi="Times New Roman" w:cs="Times New Roman"/>
          <w:b/>
          <w:bCs/>
          <w:sz w:val="24"/>
          <w:szCs w:val="24"/>
          <w:lang w:val="cs-CZ"/>
        </w:rPr>
        <w:t>tel.  76 74 00 200</w:t>
      </w:r>
    </w:p>
    <w:p w14:paraId="245FBB3A" w14:textId="77777777" w:rsidR="00FD7823" w:rsidRPr="00FD7823" w:rsidRDefault="00FD7823" w:rsidP="00FD7823">
      <w:pPr>
        <w:jc w:val="both"/>
        <w:rPr>
          <w:rFonts w:ascii="Times New Roman" w:hAnsi="Times New Roman" w:cs="Times New Roman"/>
          <w:sz w:val="24"/>
          <w:szCs w:val="24"/>
        </w:rPr>
      </w:pPr>
      <w:r w:rsidRPr="00FD7823">
        <w:rPr>
          <w:rFonts w:ascii="Times New Roman" w:hAnsi="Times New Roman" w:cs="Times New Roman"/>
          <w:b/>
          <w:sz w:val="24"/>
          <w:szCs w:val="24"/>
          <w:lang w:val="cs-CZ"/>
        </w:rPr>
        <w:t xml:space="preserve">e-mail: </w:t>
      </w:r>
      <w:r w:rsidRPr="00F26A0F">
        <w:rPr>
          <w:rStyle w:val="Hipercze"/>
          <w:rFonts w:ascii="Times New Roman" w:eastAsia="Calibri" w:hAnsi="Times New Roman" w:cs="Times New Roman"/>
          <w:b/>
          <w:bCs/>
          <w:sz w:val="24"/>
          <w:szCs w:val="24"/>
          <w:lang w:eastAsia="zh-CN" w:bidi="en-US"/>
        </w:rPr>
        <w:t>zp@scinawa.pl</w:t>
      </w:r>
    </w:p>
    <w:p w14:paraId="5D060F6E" w14:textId="77777777" w:rsidR="00FA5C8E" w:rsidRPr="009B4468" w:rsidRDefault="00FA5C8E" w:rsidP="00FA5C8E">
      <w:pPr>
        <w:suppressAutoHyphens/>
        <w:spacing w:after="0" w:line="360" w:lineRule="auto"/>
        <w:jc w:val="both"/>
        <w:rPr>
          <w:rFonts w:ascii="Times New Roman" w:eastAsia="SimSun" w:hAnsi="Times New Roman" w:cs="Times New Roman"/>
          <w:color w:val="0000FF"/>
          <w:sz w:val="24"/>
          <w:szCs w:val="24"/>
          <w:u w:val="single"/>
          <w:lang w:eastAsia="zh-CN"/>
        </w:rPr>
      </w:pPr>
    </w:p>
    <w:p w14:paraId="4C8AC6ED" w14:textId="39BBCCFA"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II</w:t>
      </w:r>
      <w:r w:rsidR="00FA5C8E" w:rsidRPr="00FA5C8E">
        <w:rPr>
          <w:rFonts w:ascii="Times New Roman" w:eastAsia="SimSun" w:hAnsi="Times New Roman" w:cs="Times New Roman"/>
          <w:b/>
          <w:bCs/>
          <w:kern w:val="2"/>
          <w:sz w:val="24"/>
          <w:szCs w:val="24"/>
          <w:lang w:eastAsia="zh-CN"/>
        </w:rPr>
        <w:t>. Tryb udzielania zamówienia</w:t>
      </w:r>
    </w:p>
    <w:p w14:paraId="02FE5562" w14:textId="18ECF9DC" w:rsidR="00FA5C8E" w:rsidRPr="00FA5C8E" w:rsidRDefault="00FA5C8E" w:rsidP="00FA5C8E">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Postępowanie prowadzone jest w trybie przetargu nieograniczonego o wartości zamówienia przekraczającej kwoty określonej w przepisach wydanych na podstawie art. 11 ust. 8 ustawy </w:t>
      </w:r>
      <w:r w:rsidR="00A26BEF">
        <w:rPr>
          <w:rFonts w:ascii="Times New Roman" w:eastAsia="SimSun" w:hAnsi="Times New Roman" w:cs="Times New Roman"/>
          <w:sz w:val="24"/>
          <w:szCs w:val="24"/>
          <w:lang w:eastAsia="zh-CN"/>
        </w:rPr>
        <w:br/>
      </w:r>
      <w:r w:rsidRPr="00FA5C8E">
        <w:rPr>
          <w:rFonts w:ascii="Times New Roman" w:eastAsia="SimSun" w:hAnsi="Times New Roman" w:cs="Times New Roman"/>
          <w:sz w:val="24"/>
          <w:szCs w:val="24"/>
          <w:lang w:eastAsia="zh-CN"/>
        </w:rPr>
        <w:t>z dnia 29 stycznia 2004 roku Prawo zamówień publicznych (</w:t>
      </w:r>
      <w:r w:rsidR="00DE6AA4">
        <w:rPr>
          <w:rFonts w:ascii="Times New Roman" w:eastAsia="SimSun" w:hAnsi="Times New Roman" w:cs="Times New Roman"/>
          <w:sz w:val="24"/>
          <w:szCs w:val="24"/>
          <w:lang w:eastAsia="zh-CN"/>
        </w:rPr>
        <w:t>Dz. U. z 2019 r. poz. 1843</w:t>
      </w:r>
      <w:r w:rsidR="006B5D2F">
        <w:rPr>
          <w:rFonts w:ascii="Times New Roman" w:eastAsia="SimSun" w:hAnsi="Times New Roman" w:cs="Times New Roman"/>
          <w:sz w:val="24"/>
          <w:szCs w:val="24"/>
          <w:lang w:eastAsia="zh-CN"/>
        </w:rPr>
        <w:t xml:space="preserve">) </w:t>
      </w:r>
      <w:r w:rsidRPr="00FA5C8E">
        <w:rPr>
          <w:rFonts w:ascii="Times New Roman" w:eastAsia="SimSun" w:hAnsi="Times New Roman" w:cs="Times New Roman"/>
          <w:sz w:val="24"/>
          <w:szCs w:val="24"/>
          <w:lang w:eastAsia="zh-CN"/>
        </w:rPr>
        <w:t xml:space="preserve">– zwanej dalej także „ustawą Pzp”, z zachowaniem zasad w ustawie określonych. </w:t>
      </w:r>
      <w:r w:rsidRPr="00FA5C8E">
        <w:rPr>
          <w:rFonts w:ascii="Times New Roman" w:eastAsia="SimSun" w:hAnsi="Times New Roman" w:cs="Times New Roman"/>
          <w:sz w:val="24"/>
          <w:szCs w:val="24"/>
          <w:u w:val="single"/>
          <w:lang w:eastAsia="zh-CN"/>
        </w:rPr>
        <w:t xml:space="preserve">W postępowaniu może mieć zastosowanie procedura uregulowana w art. 24aa ustawy Pzp, </w:t>
      </w:r>
      <w:r w:rsidR="00A26BEF">
        <w:rPr>
          <w:rFonts w:ascii="Times New Roman" w:eastAsia="SimSun" w:hAnsi="Times New Roman" w:cs="Times New Roman"/>
          <w:sz w:val="24"/>
          <w:szCs w:val="24"/>
          <w:u w:val="single"/>
          <w:lang w:eastAsia="zh-CN"/>
        </w:rPr>
        <w:br/>
      </w:r>
      <w:r w:rsidRPr="00FA5C8E">
        <w:rPr>
          <w:rFonts w:ascii="Times New Roman" w:eastAsia="SimSun" w:hAnsi="Times New Roman" w:cs="Times New Roman"/>
          <w:sz w:val="24"/>
          <w:szCs w:val="24"/>
          <w:u w:val="single"/>
          <w:lang w:eastAsia="zh-CN"/>
        </w:rPr>
        <w:t>tzw. „procedura odwrócona”.</w:t>
      </w:r>
    </w:p>
    <w:p w14:paraId="721E3790" w14:textId="77777777" w:rsidR="00FA5C8E" w:rsidRPr="00FA5C8E" w:rsidRDefault="00FA5C8E"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u w:val="single"/>
          <w:lang w:eastAsia="zh-CN"/>
        </w:rPr>
      </w:pPr>
    </w:p>
    <w:p w14:paraId="35FDCD7C" w14:textId="77777777" w:rsidR="001D0AB2" w:rsidRPr="00CB0FC6"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sidRPr="00CB0FC6">
        <w:rPr>
          <w:rFonts w:ascii="Times New Roman" w:eastAsia="SimSun" w:hAnsi="Times New Roman" w:cs="Times New Roman"/>
          <w:b/>
          <w:bCs/>
          <w:kern w:val="2"/>
          <w:sz w:val="24"/>
          <w:szCs w:val="24"/>
          <w:lang w:eastAsia="zh-CN"/>
        </w:rPr>
        <w:t>III</w:t>
      </w:r>
      <w:r w:rsidR="00FA5C8E" w:rsidRPr="00CB0FC6">
        <w:rPr>
          <w:rFonts w:ascii="Times New Roman" w:eastAsia="SimSun" w:hAnsi="Times New Roman" w:cs="Times New Roman"/>
          <w:b/>
          <w:bCs/>
          <w:kern w:val="2"/>
          <w:sz w:val="24"/>
          <w:szCs w:val="24"/>
          <w:lang w:eastAsia="zh-CN"/>
        </w:rPr>
        <w:t>. Opis przedmiotu zamówienia</w:t>
      </w:r>
    </w:p>
    <w:p w14:paraId="2550C07A" w14:textId="21C367E8" w:rsidR="00DF2245" w:rsidRPr="00DF2245" w:rsidRDefault="00DF2245" w:rsidP="008E2C19">
      <w:pPr>
        <w:spacing w:after="120" w:line="360" w:lineRule="auto"/>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t>Przedmiotem zamówienia jest budowa sieci kanalizacji sanitarnej grawitacyjnej i tłocznej (z przepompowniami ścieków) i sieci kanalizacji deszczowej wraz z odtworzeniem zieleni oraz odtworzeniem nawierzchni drogowej oraz remontem / przebudową dróg zgodnie z decyzjami zarządców dróg w miejscowościach: Dziewin, Dłużyce, Buszkowice, Przychowa.</w:t>
      </w:r>
    </w:p>
    <w:p w14:paraId="3DCBD99F" w14:textId="6075F1AB" w:rsidR="00DF2245" w:rsidRPr="00DF2245" w:rsidRDefault="00DF2245" w:rsidP="008E2C19">
      <w:pPr>
        <w:spacing w:after="120" w:line="360" w:lineRule="auto"/>
        <w:jc w:val="both"/>
        <w:rPr>
          <w:rFonts w:ascii="Times New Roman" w:eastAsia="Times New Roman" w:hAnsi="Times New Roman" w:cs="Times New Roman"/>
          <w:b/>
          <w:sz w:val="24"/>
          <w:szCs w:val="24"/>
          <w:lang w:eastAsia="pl-PL"/>
        </w:rPr>
      </w:pPr>
      <w:r w:rsidRPr="00DF2245">
        <w:rPr>
          <w:rFonts w:ascii="Times New Roman" w:eastAsia="Times New Roman" w:hAnsi="Times New Roman" w:cs="Times New Roman"/>
          <w:b/>
          <w:sz w:val="24"/>
          <w:szCs w:val="24"/>
          <w:lang w:eastAsia="pl-PL"/>
        </w:rPr>
        <w:t>Część I – Buszkowice  i Przychowa</w:t>
      </w:r>
    </w:p>
    <w:p w14:paraId="50686FB8" w14:textId="77777777" w:rsidR="00DF2245" w:rsidRPr="00DF2245" w:rsidRDefault="00DF2245" w:rsidP="008E2C19">
      <w:pPr>
        <w:spacing w:after="120" w:line="360" w:lineRule="auto"/>
        <w:jc w:val="both"/>
        <w:rPr>
          <w:rFonts w:ascii="Times New Roman" w:eastAsia="Times New Roman" w:hAnsi="Times New Roman" w:cs="Times New Roman"/>
          <w:b/>
          <w:sz w:val="24"/>
          <w:szCs w:val="24"/>
          <w:lang w:eastAsia="pl-PL"/>
        </w:rPr>
      </w:pPr>
      <w:r w:rsidRPr="00DF2245">
        <w:rPr>
          <w:rFonts w:ascii="Times New Roman" w:eastAsia="Times New Roman" w:hAnsi="Times New Roman" w:cs="Times New Roman"/>
          <w:b/>
          <w:sz w:val="24"/>
          <w:szCs w:val="24"/>
          <w:lang w:eastAsia="pl-PL"/>
        </w:rPr>
        <w:t xml:space="preserve">Buszkowice: </w:t>
      </w:r>
    </w:p>
    <w:p w14:paraId="5192C035" w14:textId="77777777" w:rsidR="00DF2245" w:rsidRPr="00DF2245" w:rsidRDefault="00DF2245" w:rsidP="006F38AF">
      <w:pPr>
        <w:numPr>
          <w:ilvl w:val="0"/>
          <w:numId w:val="92"/>
        </w:numPr>
        <w:spacing w:after="120" w:line="360" w:lineRule="auto"/>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t>Budowa sieci kanalizacji sanitarnej i deszczowej w miejscowości Buszkowice wraz z odtworzeniem terenu oraz wycinką zieleni wraz z nasadzeniami zgodnie z decyzją zezwalającą na wycinkę:</w:t>
      </w:r>
    </w:p>
    <w:p w14:paraId="05E48D58" w14:textId="77777777" w:rsidR="00DF2245" w:rsidRPr="00DF2245" w:rsidRDefault="00DF2245" w:rsidP="006F38AF">
      <w:pPr>
        <w:numPr>
          <w:ilvl w:val="0"/>
          <w:numId w:val="93"/>
        </w:numPr>
        <w:spacing w:after="120" w:line="360" w:lineRule="auto"/>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t>Budowa sieci kanalizacji sanitarnej grawitacyjno-tłocznej o długości ok. 4,3 km wraz z uzbrojeniem.</w:t>
      </w:r>
    </w:p>
    <w:p w14:paraId="2C0F2583" w14:textId="77777777" w:rsidR="00DF2245" w:rsidRPr="00DF2245" w:rsidRDefault="00DF2245" w:rsidP="006F38AF">
      <w:pPr>
        <w:numPr>
          <w:ilvl w:val="0"/>
          <w:numId w:val="93"/>
        </w:numPr>
        <w:spacing w:after="120" w:line="360" w:lineRule="auto"/>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t>Ilość przepompowni: 2 kpl. (sieciowe),</w:t>
      </w:r>
    </w:p>
    <w:p w14:paraId="5C1EE370" w14:textId="77777777" w:rsidR="00DF2245" w:rsidRPr="00DF2245" w:rsidRDefault="00DF2245" w:rsidP="006F38AF">
      <w:pPr>
        <w:numPr>
          <w:ilvl w:val="0"/>
          <w:numId w:val="93"/>
        </w:numPr>
        <w:spacing w:after="120" w:line="360" w:lineRule="auto"/>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lastRenderedPageBreak/>
        <w:t>Budowa sieci kanalizacji deszczowej o długości ok. 0,25 km wraz z uzbrojeniem.</w:t>
      </w:r>
    </w:p>
    <w:p w14:paraId="28081927" w14:textId="77777777" w:rsidR="00DF2245" w:rsidRPr="00DF2245" w:rsidRDefault="00DF2245" w:rsidP="006F38AF">
      <w:pPr>
        <w:numPr>
          <w:ilvl w:val="0"/>
          <w:numId w:val="93"/>
        </w:numPr>
        <w:spacing w:after="120" w:line="360" w:lineRule="auto"/>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t xml:space="preserve">Budowa sieci kanalizacji deszczowej o długości ok. 0,36 km wraz z uzbrojeniem </w:t>
      </w:r>
      <w:r w:rsidRPr="00DF2245">
        <w:rPr>
          <w:rFonts w:ascii="Times New Roman" w:eastAsia="Times New Roman" w:hAnsi="Times New Roman" w:cs="Times New Roman"/>
          <w:sz w:val="24"/>
          <w:szCs w:val="24"/>
          <w:lang w:eastAsia="pl-PL"/>
        </w:rPr>
        <w:br/>
        <w:t>wg dokumentacji przebudowy skrzyżowania drogi wojewódzkiej nr 292 z drogą gminną nr G103013D.</w:t>
      </w:r>
    </w:p>
    <w:p w14:paraId="59B9C25C" w14:textId="77777777" w:rsidR="00DF2245" w:rsidRPr="00DF2245" w:rsidRDefault="00DF2245" w:rsidP="006F38AF">
      <w:pPr>
        <w:numPr>
          <w:ilvl w:val="0"/>
          <w:numId w:val="92"/>
        </w:numPr>
        <w:spacing w:after="120" w:line="360" w:lineRule="auto"/>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t>Przebudowa skrzyżowania drogi wojewódzkiej nr 292 z drogą gminną.</w:t>
      </w:r>
    </w:p>
    <w:p w14:paraId="4662316B" w14:textId="77777777" w:rsidR="00DF2245" w:rsidRPr="00DF2245" w:rsidRDefault="00DF2245" w:rsidP="006F38AF">
      <w:pPr>
        <w:numPr>
          <w:ilvl w:val="0"/>
          <w:numId w:val="92"/>
        </w:numPr>
        <w:spacing w:after="120" w:line="360" w:lineRule="auto"/>
        <w:jc w:val="both"/>
        <w:rPr>
          <w:rFonts w:ascii="Times New Roman" w:eastAsia="Times New Roman" w:hAnsi="Times New Roman" w:cs="Times New Roman"/>
          <w:b/>
          <w:sz w:val="24"/>
          <w:szCs w:val="24"/>
          <w:lang w:eastAsia="pl-PL"/>
        </w:rPr>
      </w:pPr>
      <w:r w:rsidRPr="00DF2245">
        <w:rPr>
          <w:rFonts w:ascii="Times New Roman" w:eastAsia="Times New Roman" w:hAnsi="Times New Roman" w:cs="Times New Roman"/>
          <w:sz w:val="24"/>
          <w:szCs w:val="24"/>
          <w:lang w:eastAsia="pl-PL"/>
        </w:rPr>
        <w:t xml:space="preserve">Remont dróg gminnych zgodnie z decyzjami zarządców dróg </w:t>
      </w:r>
      <w:r w:rsidRPr="00DF2245">
        <w:rPr>
          <w:rFonts w:ascii="Times New Roman" w:eastAsia="Times New Roman" w:hAnsi="Times New Roman" w:cs="Times New Roman"/>
          <w:b/>
          <w:sz w:val="24"/>
          <w:szCs w:val="24"/>
          <w:lang w:eastAsia="pl-PL"/>
        </w:rPr>
        <w:t>- Zamówienie objęte prawem opcji):</w:t>
      </w:r>
    </w:p>
    <w:p w14:paraId="400EA239" w14:textId="77777777" w:rsidR="00DF2245" w:rsidRPr="00DF2245" w:rsidRDefault="00DF2245" w:rsidP="008E2C19">
      <w:pPr>
        <w:spacing w:after="120" w:line="360" w:lineRule="auto"/>
        <w:ind w:left="720"/>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b/>
          <w:sz w:val="24"/>
          <w:szCs w:val="24"/>
          <w:lang w:eastAsia="pl-PL"/>
        </w:rPr>
        <w:t>Zamówienie objęte prawem opcji</w:t>
      </w:r>
      <w:r w:rsidRPr="00DF2245">
        <w:rPr>
          <w:rFonts w:ascii="Times New Roman" w:eastAsia="Times New Roman" w:hAnsi="Times New Roman" w:cs="Times New Roman"/>
          <w:sz w:val="24"/>
          <w:szCs w:val="24"/>
          <w:lang w:eastAsia="pl-PL"/>
        </w:rPr>
        <w:t xml:space="preserve">  -  część zamówienia której realizacja będzie poddana uznaniu Zamawiającego; dodatkowy zakres, którego realizacja jest uzależniona od wskazanych w kontrakcie okoliczności i stanowi uprawnienie zamawiającego, z którego może, ale nie musi on skorzystać.</w:t>
      </w:r>
    </w:p>
    <w:p w14:paraId="0C724212" w14:textId="77777777" w:rsidR="00DF2245" w:rsidRPr="00DF2245" w:rsidRDefault="00DF2245" w:rsidP="008E2C19">
      <w:pPr>
        <w:spacing w:after="120" w:line="360" w:lineRule="auto"/>
        <w:ind w:left="720"/>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t>Skorzystanie z prawa opcji nie stanowi zmiany umowy, czy też zawarcia dodatkowej umowy na nowych warunkach, ale jest realizacją umowy zawartej w ustalonych przez nią warunkach poprzez złożenie przez zamawiającego pisemnego oświadczenia woli w przedmiocie skorzystania z prawa opcji w określonym przez niego zakresie.</w:t>
      </w:r>
    </w:p>
    <w:p w14:paraId="165D6C75" w14:textId="77777777" w:rsidR="00DF2245" w:rsidRPr="00DF2245" w:rsidRDefault="00DF2245" w:rsidP="008E2C19">
      <w:pPr>
        <w:spacing w:after="120" w:line="360" w:lineRule="auto"/>
        <w:ind w:left="720"/>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t>Warunkiem uruchomiania prawa opcji jest złożenie przez Zamawiającego oświadczenia woli w przedmiocie skorzystania z prawa opcji w określonym przez niego zakresie. Zamawiający uzależnia możliwość skorzystania z prawa opcji od :</w:t>
      </w:r>
    </w:p>
    <w:p w14:paraId="191675A9" w14:textId="77777777" w:rsidR="00DF2245" w:rsidRPr="00DF2245" w:rsidRDefault="00DF2245" w:rsidP="008E2C19">
      <w:pPr>
        <w:spacing w:after="120" w:line="360" w:lineRule="auto"/>
        <w:ind w:left="720"/>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t xml:space="preserve">a) możliwości finansowych Gminy Ścinawa na etapie realizacji umowy podstawowej </w:t>
      </w:r>
    </w:p>
    <w:p w14:paraId="0DAC8DDE" w14:textId="77777777" w:rsidR="00DF2245" w:rsidRPr="00DF2245" w:rsidRDefault="00DF2245" w:rsidP="008E2C19">
      <w:pPr>
        <w:spacing w:after="120" w:line="360" w:lineRule="auto"/>
        <w:ind w:left="720"/>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t>b) posiadanych środków finansowych na dzień podpisania umowy na roboty budowlane.</w:t>
      </w:r>
    </w:p>
    <w:p w14:paraId="2FCB3D57" w14:textId="1979D083" w:rsidR="00DF2245" w:rsidRPr="00DF2245" w:rsidRDefault="00DF2245" w:rsidP="006F38AF">
      <w:pPr>
        <w:pStyle w:val="Akapitzlist"/>
        <w:numPr>
          <w:ilvl w:val="0"/>
          <w:numId w:val="95"/>
        </w:numPr>
        <w:suppressAutoHyphens w:val="0"/>
        <w:spacing w:after="120" w:line="360" w:lineRule="auto"/>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t xml:space="preserve">Termin uruchomienia zamówienia objętego prawem opcji to </w:t>
      </w:r>
      <w:r w:rsidR="009C1470" w:rsidRPr="009C1470">
        <w:rPr>
          <w:rFonts w:ascii="Times New Roman" w:eastAsia="Times New Roman" w:hAnsi="Times New Roman" w:cs="Times New Roman"/>
          <w:sz w:val="24"/>
          <w:szCs w:val="24"/>
          <w:lang w:eastAsia="pl-PL"/>
        </w:rPr>
        <w:t>30</w:t>
      </w:r>
      <w:r w:rsidRPr="009C1470">
        <w:rPr>
          <w:rFonts w:ascii="Times New Roman" w:eastAsia="Times New Roman" w:hAnsi="Times New Roman" w:cs="Times New Roman"/>
          <w:sz w:val="24"/>
          <w:szCs w:val="24"/>
          <w:lang w:eastAsia="pl-PL"/>
        </w:rPr>
        <w:t>.0</w:t>
      </w:r>
      <w:r w:rsidR="009C1470" w:rsidRPr="009C1470">
        <w:rPr>
          <w:rFonts w:ascii="Times New Roman" w:eastAsia="Times New Roman" w:hAnsi="Times New Roman" w:cs="Times New Roman"/>
          <w:sz w:val="24"/>
          <w:szCs w:val="24"/>
          <w:lang w:eastAsia="pl-PL"/>
        </w:rPr>
        <w:t>6</w:t>
      </w:r>
      <w:r w:rsidRPr="009C1470">
        <w:rPr>
          <w:rFonts w:ascii="Times New Roman" w:eastAsia="Times New Roman" w:hAnsi="Times New Roman" w:cs="Times New Roman"/>
          <w:sz w:val="24"/>
          <w:szCs w:val="24"/>
          <w:lang w:eastAsia="pl-PL"/>
        </w:rPr>
        <w:t>.2021</w:t>
      </w:r>
      <w:r w:rsidRPr="00DF2245">
        <w:rPr>
          <w:rFonts w:ascii="Times New Roman" w:eastAsia="Times New Roman" w:hAnsi="Times New Roman" w:cs="Times New Roman"/>
          <w:sz w:val="24"/>
          <w:szCs w:val="24"/>
          <w:lang w:eastAsia="pl-PL"/>
        </w:rPr>
        <w:t xml:space="preserve"> r. </w:t>
      </w:r>
    </w:p>
    <w:p w14:paraId="5D582B2D" w14:textId="532AB246" w:rsidR="00DF2245" w:rsidRPr="002E5FDE" w:rsidRDefault="00DF2245" w:rsidP="006F38AF">
      <w:pPr>
        <w:pStyle w:val="Akapitzlist"/>
        <w:numPr>
          <w:ilvl w:val="0"/>
          <w:numId w:val="95"/>
        </w:numPr>
        <w:suppressAutoHyphens w:val="0"/>
        <w:spacing w:after="120" w:line="360" w:lineRule="auto"/>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t>Zakres rzeczowy przedmiotu umowy składa się z zamówienia podstawowego oraz z zamówienia objętego prawem opcji.</w:t>
      </w:r>
    </w:p>
    <w:p w14:paraId="1A7D4247" w14:textId="77777777" w:rsidR="00DF2245" w:rsidRPr="00DF2245" w:rsidRDefault="00DF2245" w:rsidP="008E2C19">
      <w:pPr>
        <w:spacing w:after="120" w:line="360" w:lineRule="auto"/>
        <w:jc w:val="both"/>
        <w:rPr>
          <w:rFonts w:ascii="Times New Roman" w:eastAsia="Times New Roman" w:hAnsi="Times New Roman" w:cs="Times New Roman"/>
          <w:b/>
          <w:sz w:val="24"/>
          <w:szCs w:val="24"/>
          <w:lang w:eastAsia="pl-PL"/>
        </w:rPr>
      </w:pPr>
      <w:r w:rsidRPr="00DF2245">
        <w:rPr>
          <w:rFonts w:ascii="Times New Roman" w:eastAsia="Times New Roman" w:hAnsi="Times New Roman" w:cs="Times New Roman"/>
          <w:b/>
          <w:sz w:val="24"/>
          <w:szCs w:val="24"/>
          <w:lang w:eastAsia="pl-PL"/>
        </w:rPr>
        <w:t>Przychowa:</w:t>
      </w:r>
    </w:p>
    <w:p w14:paraId="52646AF8" w14:textId="77777777" w:rsidR="00DF2245" w:rsidRPr="00DF2245" w:rsidRDefault="00DF2245" w:rsidP="006F38AF">
      <w:pPr>
        <w:numPr>
          <w:ilvl w:val="0"/>
          <w:numId w:val="92"/>
        </w:numPr>
        <w:spacing w:after="120" w:line="360" w:lineRule="auto"/>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t>Budowa sieci kanalizacji sanitarnej i deszczowej w miejscowości Przychowa wraz z odtworzeniem terenu – w granicach aglomeracji:</w:t>
      </w:r>
    </w:p>
    <w:p w14:paraId="71688960" w14:textId="77777777" w:rsidR="00DF2245" w:rsidRPr="00DF2245" w:rsidRDefault="00DF2245" w:rsidP="006F38AF">
      <w:pPr>
        <w:numPr>
          <w:ilvl w:val="0"/>
          <w:numId w:val="93"/>
        </w:numPr>
        <w:spacing w:after="120" w:line="360" w:lineRule="auto"/>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t>Budowa sieci kanalizacji sanitarnej grawitacyjno-tłocznej o długości ok. 5,22 km wraz z uzbrojeniem.</w:t>
      </w:r>
    </w:p>
    <w:p w14:paraId="526B2D8C" w14:textId="77777777" w:rsidR="00DF2245" w:rsidRPr="00DF2245" w:rsidRDefault="00DF2245" w:rsidP="006F38AF">
      <w:pPr>
        <w:numPr>
          <w:ilvl w:val="0"/>
          <w:numId w:val="93"/>
        </w:numPr>
        <w:spacing w:after="120" w:line="360" w:lineRule="auto"/>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t>Ilość przepompowni: 2 kpl. (sieciowe),</w:t>
      </w:r>
    </w:p>
    <w:p w14:paraId="74BF2F7E" w14:textId="77777777" w:rsidR="00DF2245" w:rsidRPr="00DF2245" w:rsidRDefault="00DF2245" w:rsidP="006F38AF">
      <w:pPr>
        <w:numPr>
          <w:ilvl w:val="0"/>
          <w:numId w:val="93"/>
        </w:numPr>
        <w:spacing w:after="120" w:line="360" w:lineRule="auto"/>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lastRenderedPageBreak/>
        <w:t>Budowa sieci kanalizacji deszczowej o długości ok. 1,76 km wraz z uzbrojeniem.</w:t>
      </w:r>
    </w:p>
    <w:p w14:paraId="658DFA98" w14:textId="77777777" w:rsidR="00DF2245" w:rsidRPr="00DF2245" w:rsidRDefault="00DF2245" w:rsidP="006F38AF">
      <w:pPr>
        <w:numPr>
          <w:ilvl w:val="0"/>
          <w:numId w:val="92"/>
        </w:numPr>
        <w:spacing w:after="120" w:line="360" w:lineRule="auto"/>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t>Budowa sieci kanalizacji deszczowej w miejscowości Przychowa wraz z odtworzeniem terenu – poza granicami aglomeracji:</w:t>
      </w:r>
    </w:p>
    <w:p w14:paraId="12D382F2" w14:textId="77777777" w:rsidR="00DF2245" w:rsidRPr="00DF2245" w:rsidRDefault="00DF2245" w:rsidP="006F38AF">
      <w:pPr>
        <w:numPr>
          <w:ilvl w:val="0"/>
          <w:numId w:val="93"/>
        </w:numPr>
        <w:spacing w:after="120" w:line="360" w:lineRule="auto"/>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t>Budowa sieci kanalizacji deszczowej o długości ok. 0,06 km wraz z uzbrojeniem.</w:t>
      </w:r>
    </w:p>
    <w:p w14:paraId="57533CB4" w14:textId="77777777" w:rsidR="00DF2245" w:rsidRPr="00DF2245" w:rsidRDefault="00DF2245" w:rsidP="006F38AF">
      <w:pPr>
        <w:numPr>
          <w:ilvl w:val="0"/>
          <w:numId w:val="92"/>
        </w:numPr>
        <w:spacing w:after="120" w:line="360" w:lineRule="auto"/>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t>Przebudowa drogi wojewódzkiej nr 292 zgodnie z decyzjami zarządców dróg.</w:t>
      </w:r>
    </w:p>
    <w:p w14:paraId="2F4CA779" w14:textId="77777777" w:rsidR="00DF2245" w:rsidRPr="00DF2245" w:rsidRDefault="00DF2245" w:rsidP="006F38AF">
      <w:pPr>
        <w:numPr>
          <w:ilvl w:val="0"/>
          <w:numId w:val="92"/>
        </w:numPr>
        <w:spacing w:after="120" w:line="360" w:lineRule="auto"/>
        <w:jc w:val="both"/>
        <w:rPr>
          <w:rFonts w:ascii="Times New Roman" w:eastAsia="Times New Roman" w:hAnsi="Times New Roman" w:cs="Times New Roman"/>
          <w:b/>
          <w:sz w:val="24"/>
          <w:szCs w:val="24"/>
          <w:lang w:eastAsia="pl-PL"/>
        </w:rPr>
      </w:pPr>
      <w:r w:rsidRPr="00DF2245">
        <w:rPr>
          <w:rFonts w:ascii="Times New Roman" w:eastAsia="Times New Roman" w:hAnsi="Times New Roman" w:cs="Times New Roman"/>
          <w:sz w:val="24"/>
          <w:szCs w:val="24"/>
          <w:lang w:eastAsia="pl-PL"/>
        </w:rPr>
        <w:t xml:space="preserve">Remont dróg gminnych zgodnie z decyzjami zarządców dróg </w:t>
      </w:r>
      <w:r w:rsidRPr="00DF2245">
        <w:rPr>
          <w:rFonts w:ascii="Times New Roman" w:eastAsia="Times New Roman" w:hAnsi="Times New Roman" w:cs="Times New Roman"/>
          <w:b/>
          <w:sz w:val="24"/>
          <w:szCs w:val="24"/>
          <w:lang w:eastAsia="pl-PL"/>
        </w:rPr>
        <w:t>- Zamówienie objęte prawem opcji:</w:t>
      </w:r>
    </w:p>
    <w:p w14:paraId="2AC19DE2" w14:textId="77777777" w:rsidR="00DF2245" w:rsidRPr="00DF2245" w:rsidRDefault="00DF2245" w:rsidP="008E2C19">
      <w:pPr>
        <w:spacing w:after="120" w:line="360" w:lineRule="auto"/>
        <w:ind w:left="720"/>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b/>
          <w:sz w:val="24"/>
          <w:szCs w:val="24"/>
          <w:lang w:eastAsia="pl-PL"/>
        </w:rPr>
        <w:t>Zamówienie objęte prawem opcji</w:t>
      </w:r>
      <w:r w:rsidRPr="00DF2245">
        <w:rPr>
          <w:rFonts w:ascii="Times New Roman" w:eastAsia="Times New Roman" w:hAnsi="Times New Roman" w:cs="Times New Roman"/>
          <w:sz w:val="24"/>
          <w:szCs w:val="24"/>
          <w:lang w:eastAsia="pl-PL"/>
        </w:rPr>
        <w:t xml:space="preserve">  -  część zamówienia której realizacja będzie poddana uznaniu Zamawiającego; dodatkowy zakres, którego realizacja jest uzależniona od wskazanych w kontrakcie okoliczności i stanowi uprawnienie zamawiającego, z którego może, ale nie musi on skorzystać.</w:t>
      </w:r>
    </w:p>
    <w:p w14:paraId="60D2A12B" w14:textId="77777777" w:rsidR="00DF2245" w:rsidRPr="00DF2245" w:rsidRDefault="00DF2245" w:rsidP="008E2C19">
      <w:pPr>
        <w:spacing w:after="120" w:line="360" w:lineRule="auto"/>
        <w:ind w:left="720"/>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t>Skorzystanie z prawa opcji nie stanowi zmiany umowy, czy też zawarcia dodatkowej umowy na nowych warunkach, ale jest realizacją umowy zawartej w ustalonych przez nią warunkach poprzez złożenie przez zamawiającego pisemnego oświadczenia woli w przedmiocie skorzystania z prawa opcji w określonym przez niego zakresie.</w:t>
      </w:r>
    </w:p>
    <w:p w14:paraId="0B7DE60F" w14:textId="77777777" w:rsidR="00DF2245" w:rsidRPr="00DF2245" w:rsidRDefault="00DF2245" w:rsidP="008E2C19">
      <w:pPr>
        <w:spacing w:after="120" w:line="360" w:lineRule="auto"/>
        <w:ind w:left="720"/>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t>Warunkiem uruchomiania prawa opcji jest złożenie przez Zamawiającego oświadczenia woli w przedmiocie skorzystania z prawa opcji w określonym przez niego zakresie. Zamawiający uzależnia możliwość skorzystania z prawa opcji od :</w:t>
      </w:r>
    </w:p>
    <w:p w14:paraId="77EF9574" w14:textId="77777777" w:rsidR="00DF2245" w:rsidRPr="00DF2245" w:rsidRDefault="00DF2245" w:rsidP="008E2C19">
      <w:pPr>
        <w:spacing w:after="120" w:line="360" w:lineRule="auto"/>
        <w:ind w:left="720"/>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t xml:space="preserve">a) możliwości finansowych Gminy Ścinawa na etapie realizacji umowy podstawowej </w:t>
      </w:r>
    </w:p>
    <w:p w14:paraId="3D457256" w14:textId="77777777" w:rsidR="00DF2245" w:rsidRPr="00DF2245" w:rsidRDefault="00DF2245" w:rsidP="008E2C19">
      <w:pPr>
        <w:spacing w:after="120" w:line="360" w:lineRule="auto"/>
        <w:ind w:left="720"/>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t>b) posiadanych środków finansowych na dzień podpisania umowy na roboty budowlane.</w:t>
      </w:r>
    </w:p>
    <w:p w14:paraId="2C401600" w14:textId="387E027D" w:rsidR="00DF2245" w:rsidRPr="00DF2245" w:rsidRDefault="00DF2245" w:rsidP="006F38AF">
      <w:pPr>
        <w:pStyle w:val="Akapitzlist"/>
        <w:numPr>
          <w:ilvl w:val="0"/>
          <w:numId w:val="95"/>
        </w:numPr>
        <w:suppressAutoHyphens w:val="0"/>
        <w:spacing w:after="120" w:line="360" w:lineRule="auto"/>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t xml:space="preserve">Termin uruchomienia zamówienia objętego prawem opcji to </w:t>
      </w:r>
      <w:r w:rsidR="009C1470" w:rsidRPr="009C1470">
        <w:rPr>
          <w:rFonts w:ascii="Times New Roman" w:eastAsia="Times New Roman" w:hAnsi="Times New Roman" w:cs="Times New Roman"/>
          <w:sz w:val="24"/>
          <w:szCs w:val="24"/>
          <w:lang w:eastAsia="pl-PL"/>
        </w:rPr>
        <w:t>30.06.2021</w:t>
      </w:r>
      <w:r w:rsidR="009C1470" w:rsidRPr="00DF2245">
        <w:rPr>
          <w:rFonts w:ascii="Times New Roman" w:eastAsia="Times New Roman" w:hAnsi="Times New Roman" w:cs="Times New Roman"/>
          <w:sz w:val="24"/>
          <w:szCs w:val="24"/>
          <w:lang w:eastAsia="pl-PL"/>
        </w:rPr>
        <w:t xml:space="preserve"> r. </w:t>
      </w:r>
      <w:r w:rsidRPr="00DF2245">
        <w:rPr>
          <w:rFonts w:ascii="Times New Roman" w:eastAsia="Times New Roman" w:hAnsi="Times New Roman" w:cs="Times New Roman"/>
          <w:sz w:val="24"/>
          <w:szCs w:val="24"/>
          <w:lang w:eastAsia="pl-PL"/>
        </w:rPr>
        <w:t xml:space="preserve"> </w:t>
      </w:r>
    </w:p>
    <w:p w14:paraId="3198BFCA" w14:textId="77777777" w:rsidR="00DF2245" w:rsidRPr="00DF2245" w:rsidRDefault="00DF2245" w:rsidP="006F38AF">
      <w:pPr>
        <w:pStyle w:val="Akapitzlist"/>
        <w:numPr>
          <w:ilvl w:val="0"/>
          <w:numId w:val="95"/>
        </w:numPr>
        <w:suppressAutoHyphens w:val="0"/>
        <w:spacing w:after="120" w:line="360" w:lineRule="auto"/>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t>Zakres rzeczowy przedmiotu umowy składa się z zamówienia podstawowego oraz z zamówienia objętego prawem opcji.</w:t>
      </w:r>
    </w:p>
    <w:p w14:paraId="4C026E4A" w14:textId="77777777" w:rsidR="00DF2245" w:rsidRPr="00DF2245" w:rsidRDefault="00DF2245" w:rsidP="008E2C19">
      <w:pPr>
        <w:spacing w:after="120" w:line="360" w:lineRule="auto"/>
        <w:jc w:val="both"/>
        <w:rPr>
          <w:rFonts w:ascii="Times New Roman" w:eastAsia="Times New Roman" w:hAnsi="Times New Roman" w:cs="Times New Roman"/>
          <w:sz w:val="24"/>
          <w:szCs w:val="24"/>
          <w:highlight w:val="yellow"/>
          <w:lang w:eastAsia="pl-PL"/>
        </w:rPr>
      </w:pPr>
    </w:p>
    <w:p w14:paraId="144DF8C8" w14:textId="77777777" w:rsidR="00DF2245" w:rsidRPr="00DF2245" w:rsidRDefault="00DF2245" w:rsidP="008E2C19">
      <w:pPr>
        <w:spacing w:after="120" w:line="360" w:lineRule="auto"/>
        <w:jc w:val="both"/>
        <w:rPr>
          <w:rFonts w:ascii="Times New Roman" w:eastAsia="Times New Roman" w:hAnsi="Times New Roman" w:cs="Times New Roman"/>
          <w:b/>
          <w:sz w:val="24"/>
          <w:szCs w:val="24"/>
          <w:lang w:eastAsia="pl-PL"/>
        </w:rPr>
      </w:pPr>
      <w:r w:rsidRPr="00DF2245">
        <w:rPr>
          <w:rFonts w:ascii="Times New Roman" w:eastAsia="Times New Roman" w:hAnsi="Times New Roman" w:cs="Times New Roman"/>
          <w:b/>
          <w:sz w:val="24"/>
          <w:szCs w:val="24"/>
          <w:lang w:eastAsia="pl-PL"/>
        </w:rPr>
        <w:t>Część II – Dziewin:</w:t>
      </w:r>
    </w:p>
    <w:p w14:paraId="0E4DD9B7" w14:textId="77777777" w:rsidR="00DF2245" w:rsidRPr="00DF2245" w:rsidRDefault="00DF2245" w:rsidP="006F38AF">
      <w:pPr>
        <w:numPr>
          <w:ilvl w:val="0"/>
          <w:numId w:val="92"/>
        </w:numPr>
        <w:spacing w:after="120" w:line="360" w:lineRule="auto"/>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t>Budowa sieci kanalizacji sanitarnej i deszczowej w miejscowości Dziewin wraz z odtworzeniem terenu oraz wycinką zieleni wraz z nasadzeniami zgodnie z decyzją zezwalającą na wycinkę:</w:t>
      </w:r>
    </w:p>
    <w:p w14:paraId="5BA5F8C7" w14:textId="77777777" w:rsidR="00DF2245" w:rsidRPr="00DF2245" w:rsidRDefault="00DF2245" w:rsidP="006F38AF">
      <w:pPr>
        <w:numPr>
          <w:ilvl w:val="0"/>
          <w:numId w:val="93"/>
        </w:numPr>
        <w:spacing w:after="120" w:line="360" w:lineRule="auto"/>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lastRenderedPageBreak/>
        <w:t xml:space="preserve">Budowa kanalizacji sanitarnej grawitacyjno-tłocznej o długości ok. 3,76 km wraz z uzbrojeniem. </w:t>
      </w:r>
    </w:p>
    <w:p w14:paraId="0945C615" w14:textId="77777777" w:rsidR="00DF2245" w:rsidRPr="00DF2245" w:rsidRDefault="00DF2245" w:rsidP="006F38AF">
      <w:pPr>
        <w:numPr>
          <w:ilvl w:val="0"/>
          <w:numId w:val="93"/>
        </w:numPr>
        <w:spacing w:after="120" w:line="360" w:lineRule="auto"/>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t>Ilość przepompowni: 3 kpl., w tym 2 sieciowe i 1 przydomowa,</w:t>
      </w:r>
    </w:p>
    <w:p w14:paraId="54CCDAA9" w14:textId="4E62D844" w:rsidR="00DF2245" w:rsidRDefault="00DF2245" w:rsidP="006F38AF">
      <w:pPr>
        <w:numPr>
          <w:ilvl w:val="0"/>
          <w:numId w:val="93"/>
        </w:numPr>
        <w:spacing w:after="120" w:line="360" w:lineRule="auto"/>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t>Budowa sieci kanalizacji deszczowej o długości ok. 0,47 km wraz z uzbrojeniem</w:t>
      </w:r>
      <w:r w:rsidR="0077309D">
        <w:rPr>
          <w:rFonts w:ascii="Times New Roman" w:eastAsia="Times New Roman" w:hAnsi="Times New Roman" w:cs="Times New Roman"/>
          <w:sz w:val="24"/>
          <w:szCs w:val="24"/>
          <w:lang w:eastAsia="pl-PL"/>
        </w:rPr>
        <w:t>,</w:t>
      </w:r>
    </w:p>
    <w:p w14:paraId="410F80AB" w14:textId="2FE45EF2" w:rsidR="0077309D" w:rsidRPr="00DF2245" w:rsidRDefault="0077309D" w:rsidP="0077309D">
      <w:pPr>
        <w:numPr>
          <w:ilvl w:val="0"/>
          <w:numId w:val="93"/>
        </w:numPr>
        <w:spacing w:after="120" w:line="360" w:lineRule="auto"/>
        <w:jc w:val="both"/>
        <w:rPr>
          <w:rFonts w:ascii="Times New Roman" w:eastAsia="Times New Roman" w:hAnsi="Times New Roman" w:cs="Times New Roman"/>
          <w:sz w:val="24"/>
          <w:szCs w:val="24"/>
          <w:lang w:eastAsia="pl-PL"/>
        </w:rPr>
      </w:pPr>
      <w:r w:rsidRPr="0077309D">
        <w:rPr>
          <w:rFonts w:ascii="Times New Roman" w:eastAsia="Times New Roman" w:hAnsi="Times New Roman" w:cs="Times New Roman"/>
          <w:sz w:val="24"/>
          <w:szCs w:val="24"/>
          <w:lang w:eastAsia="pl-PL"/>
        </w:rPr>
        <w:t>Budowa sieci kanalizacji deszczowej o długości ok. 0,19 km wraz z uzbrojeniem wg dokumentacji Przebudowa drogi gminnej do Regionalnego Ośrodka Edukacji Ekologicznej w miejscowości Dziewin</w:t>
      </w:r>
      <w:r>
        <w:rPr>
          <w:rFonts w:ascii="Times New Roman" w:eastAsia="Times New Roman" w:hAnsi="Times New Roman" w:cs="Times New Roman"/>
          <w:sz w:val="24"/>
          <w:szCs w:val="24"/>
          <w:lang w:eastAsia="pl-PL"/>
        </w:rPr>
        <w:t>.</w:t>
      </w:r>
    </w:p>
    <w:p w14:paraId="51ED66BA" w14:textId="2045ECE1" w:rsidR="00DF2245" w:rsidRPr="00DF2245" w:rsidRDefault="002E4469" w:rsidP="006F38AF">
      <w:pPr>
        <w:numPr>
          <w:ilvl w:val="0"/>
          <w:numId w:val="92"/>
        </w:numPr>
        <w:spacing w:after="12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Rozbudowa,</w:t>
      </w:r>
      <w:r w:rsidR="00DF2245" w:rsidRPr="00DF2245">
        <w:rPr>
          <w:rFonts w:ascii="Times New Roman" w:eastAsia="Times New Roman" w:hAnsi="Times New Roman" w:cs="Times New Roman"/>
          <w:sz w:val="24"/>
          <w:szCs w:val="24"/>
          <w:lang w:eastAsia="pl-PL"/>
        </w:rPr>
        <w:t xml:space="preserve"> przebudowa </w:t>
      </w:r>
      <w:r>
        <w:rPr>
          <w:rFonts w:ascii="Times New Roman" w:eastAsia="Times New Roman" w:hAnsi="Times New Roman" w:cs="Times New Roman"/>
          <w:sz w:val="24"/>
          <w:szCs w:val="24"/>
          <w:lang w:eastAsia="pl-PL"/>
        </w:rPr>
        <w:t xml:space="preserve">i remont </w:t>
      </w:r>
      <w:r w:rsidR="00DF2245" w:rsidRPr="00DF2245">
        <w:rPr>
          <w:rFonts w:ascii="Times New Roman" w:eastAsia="Times New Roman" w:hAnsi="Times New Roman" w:cs="Times New Roman"/>
          <w:sz w:val="24"/>
          <w:szCs w:val="24"/>
          <w:lang w:eastAsia="pl-PL"/>
        </w:rPr>
        <w:t>drogi powiatowej</w:t>
      </w:r>
      <w:r>
        <w:rPr>
          <w:rFonts w:ascii="Times New Roman" w:eastAsia="Times New Roman" w:hAnsi="Times New Roman" w:cs="Times New Roman"/>
          <w:sz w:val="24"/>
          <w:szCs w:val="24"/>
          <w:lang w:eastAsia="pl-PL"/>
        </w:rPr>
        <w:t xml:space="preserve"> </w:t>
      </w:r>
      <w:r w:rsidR="00DF2245" w:rsidRPr="00DF2245">
        <w:rPr>
          <w:rFonts w:ascii="Times New Roman" w:eastAsia="Times New Roman" w:hAnsi="Times New Roman" w:cs="Times New Roman"/>
          <w:sz w:val="24"/>
          <w:szCs w:val="24"/>
          <w:lang w:eastAsia="pl-PL"/>
        </w:rPr>
        <w:t>.</w:t>
      </w:r>
    </w:p>
    <w:p w14:paraId="1B8AC58A" w14:textId="77777777" w:rsidR="00DF2245" w:rsidRPr="00DF2245" w:rsidRDefault="00DF2245" w:rsidP="006F38AF">
      <w:pPr>
        <w:numPr>
          <w:ilvl w:val="0"/>
          <w:numId w:val="92"/>
        </w:numPr>
        <w:spacing w:after="120" w:line="360" w:lineRule="auto"/>
        <w:jc w:val="both"/>
        <w:rPr>
          <w:rFonts w:ascii="Times New Roman" w:eastAsia="Times New Roman" w:hAnsi="Times New Roman" w:cs="Times New Roman"/>
          <w:b/>
          <w:sz w:val="24"/>
          <w:szCs w:val="24"/>
          <w:lang w:eastAsia="pl-PL"/>
        </w:rPr>
      </w:pPr>
      <w:r w:rsidRPr="00DF2245">
        <w:rPr>
          <w:rFonts w:ascii="Times New Roman" w:eastAsia="Times New Roman" w:hAnsi="Times New Roman" w:cs="Times New Roman"/>
          <w:sz w:val="24"/>
          <w:szCs w:val="24"/>
          <w:lang w:eastAsia="pl-PL"/>
        </w:rPr>
        <w:t xml:space="preserve">Remont dróg gminnych zgodnie z decyzjami zarządców dróg </w:t>
      </w:r>
      <w:r w:rsidRPr="00DF2245">
        <w:rPr>
          <w:rFonts w:ascii="Times New Roman" w:eastAsia="Times New Roman" w:hAnsi="Times New Roman" w:cs="Times New Roman"/>
          <w:b/>
          <w:sz w:val="24"/>
          <w:szCs w:val="24"/>
          <w:lang w:eastAsia="pl-PL"/>
        </w:rPr>
        <w:t>– Zamówienie objęte prawem opcji:</w:t>
      </w:r>
    </w:p>
    <w:p w14:paraId="35C8FC0D" w14:textId="77777777" w:rsidR="00DF2245" w:rsidRPr="00DF2245" w:rsidRDefault="00DF2245" w:rsidP="008E2C19">
      <w:pPr>
        <w:spacing w:after="120" w:line="360" w:lineRule="auto"/>
        <w:ind w:left="720"/>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b/>
          <w:sz w:val="24"/>
          <w:szCs w:val="24"/>
          <w:lang w:eastAsia="pl-PL"/>
        </w:rPr>
        <w:t>Zamówienie objęte prawem opcji</w:t>
      </w:r>
      <w:r w:rsidRPr="00DF2245">
        <w:rPr>
          <w:rFonts w:ascii="Times New Roman" w:eastAsia="Times New Roman" w:hAnsi="Times New Roman" w:cs="Times New Roman"/>
          <w:sz w:val="24"/>
          <w:szCs w:val="24"/>
          <w:lang w:eastAsia="pl-PL"/>
        </w:rPr>
        <w:t xml:space="preserve">  -  część zamówienia której realizacja będzie poddana uznaniu Zamawiającego; dodatkowy zakres, którego realizacja jest uzależniona od wskazanych w kontrakcie okoliczności i stanowi uprawnienie zamawiającego, z którego może, ale nie musi on skorzystać.</w:t>
      </w:r>
    </w:p>
    <w:p w14:paraId="7A7A4C0C" w14:textId="77777777" w:rsidR="00DF2245" w:rsidRPr="00DF2245" w:rsidRDefault="00DF2245" w:rsidP="008E2C19">
      <w:pPr>
        <w:spacing w:after="120" w:line="360" w:lineRule="auto"/>
        <w:ind w:left="720"/>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t>Skorzystanie z prawa opcji nie stanowi zmiany umowy, czy też zawarcia dodatkowej umowy na nowych warunkach, ale jest realizacją umowy zawartej w ustalonych przez nią warunkach poprzez złożenie przez zamawiającego pisemnego oświadczenia woli w przedmiocie skorzystania z prawa opcji w określonym przez niego zakresie.</w:t>
      </w:r>
    </w:p>
    <w:p w14:paraId="40C45395" w14:textId="77777777" w:rsidR="00DF2245" w:rsidRPr="00DF2245" w:rsidRDefault="00DF2245" w:rsidP="008E2C19">
      <w:pPr>
        <w:spacing w:after="120" w:line="360" w:lineRule="auto"/>
        <w:ind w:left="720"/>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t>Warunkiem uruchomiania prawa opcji jest złożenie przez Zamawiającego oświadczenia woli w przedmiocie skorzystania z prawa opcji w określonym przez niego zakresie. Zamawiający uzależnia możliwość skorzystania z prawa opcji od :</w:t>
      </w:r>
    </w:p>
    <w:p w14:paraId="46C75245" w14:textId="77777777" w:rsidR="00DF2245" w:rsidRPr="00DF2245" w:rsidRDefault="00DF2245" w:rsidP="008E2C19">
      <w:pPr>
        <w:spacing w:after="120" w:line="360" w:lineRule="auto"/>
        <w:ind w:left="720"/>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t xml:space="preserve">a) możliwości finansowych Gminy Ścinawa na etapie realizacji umowy podstawowej </w:t>
      </w:r>
    </w:p>
    <w:p w14:paraId="67AC046B" w14:textId="77777777" w:rsidR="00DF2245" w:rsidRPr="00DF2245" w:rsidRDefault="00DF2245" w:rsidP="008E2C19">
      <w:pPr>
        <w:spacing w:after="120" w:line="360" w:lineRule="auto"/>
        <w:ind w:left="720"/>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t>b) posiadanych środków finansowych na dzień podpisania umowy na roboty budowlane.</w:t>
      </w:r>
    </w:p>
    <w:p w14:paraId="4D327787" w14:textId="0536E603" w:rsidR="00DF2245" w:rsidRPr="00DF2245" w:rsidRDefault="00DF2245" w:rsidP="006F38AF">
      <w:pPr>
        <w:pStyle w:val="Akapitzlist"/>
        <w:numPr>
          <w:ilvl w:val="0"/>
          <w:numId w:val="95"/>
        </w:numPr>
        <w:suppressAutoHyphens w:val="0"/>
        <w:spacing w:after="120" w:line="360" w:lineRule="auto"/>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t xml:space="preserve">Termin uruchomienia zamówienia objętego prawem opcji to </w:t>
      </w:r>
      <w:r w:rsidR="009C1470" w:rsidRPr="009C1470">
        <w:rPr>
          <w:rFonts w:ascii="Times New Roman" w:eastAsia="Times New Roman" w:hAnsi="Times New Roman" w:cs="Times New Roman"/>
          <w:sz w:val="24"/>
          <w:szCs w:val="24"/>
          <w:lang w:eastAsia="pl-PL"/>
        </w:rPr>
        <w:t>30.06.2021</w:t>
      </w:r>
      <w:r w:rsidR="009C1470" w:rsidRPr="00DF2245">
        <w:rPr>
          <w:rFonts w:ascii="Times New Roman" w:eastAsia="Times New Roman" w:hAnsi="Times New Roman" w:cs="Times New Roman"/>
          <w:sz w:val="24"/>
          <w:szCs w:val="24"/>
          <w:lang w:eastAsia="pl-PL"/>
        </w:rPr>
        <w:t xml:space="preserve"> r.</w:t>
      </w:r>
    </w:p>
    <w:p w14:paraId="24205D25" w14:textId="77777777" w:rsidR="00DF2245" w:rsidRPr="00DF2245" w:rsidRDefault="00DF2245" w:rsidP="006F38AF">
      <w:pPr>
        <w:pStyle w:val="Akapitzlist"/>
        <w:numPr>
          <w:ilvl w:val="0"/>
          <w:numId w:val="95"/>
        </w:numPr>
        <w:suppressAutoHyphens w:val="0"/>
        <w:spacing w:after="120" w:line="360" w:lineRule="auto"/>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t>Zakres rzeczowy przedmiotu umowy składa się z zamówienia podstawowego oraz z zamówienia objętego prawem opcji.</w:t>
      </w:r>
    </w:p>
    <w:p w14:paraId="08A22BE3" w14:textId="77777777" w:rsidR="00DF2245" w:rsidRPr="00DF2245" w:rsidRDefault="00DF2245" w:rsidP="008E2C19">
      <w:pPr>
        <w:spacing w:after="120" w:line="360" w:lineRule="auto"/>
        <w:jc w:val="both"/>
        <w:rPr>
          <w:rFonts w:ascii="Times New Roman" w:eastAsia="Times New Roman" w:hAnsi="Times New Roman" w:cs="Times New Roman"/>
          <w:sz w:val="24"/>
          <w:szCs w:val="24"/>
          <w:lang w:eastAsia="pl-PL"/>
        </w:rPr>
      </w:pPr>
    </w:p>
    <w:p w14:paraId="507A55F7" w14:textId="77777777" w:rsidR="00DF2245" w:rsidRPr="00DF2245" w:rsidRDefault="00DF2245" w:rsidP="008E2C19">
      <w:pPr>
        <w:spacing w:after="120" w:line="360" w:lineRule="auto"/>
        <w:jc w:val="both"/>
        <w:rPr>
          <w:rFonts w:ascii="Times New Roman" w:eastAsia="Times New Roman" w:hAnsi="Times New Roman" w:cs="Times New Roman"/>
          <w:b/>
          <w:sz w:val="24"/>
          <w:szCs w:val="24"/>
          <w:lang w:eastAsia="pl-PL"/>
        </w:rPr>
      </w:pPr>
      <w:r w:rsidRPr="00DF2245">
        <w:rPr>
          <w:rFonts w:ascii="Times New Roman" w:eastAsia="Times New Roman" w:hAnsi="Times New Roman" w:cs="Times New Roman"/>
          <w:b/>
          <w:sz w:val="24"/>
          <w:szCs w:val="24"/>
          <w:lang w:eastAsia="pl-PL"/>
        </w:rPr>
        <w:t>Część III - Dłużyce</w:t>
      </w:r>
    </w:p>
    <w:p w14:paraId="0040CEE8" w14:textId="77777777" w:rsidR="00DF2245" w:rsidRPr="00DF2245" w:rsidRDefault="00DF2245" w:rsidP="006F38AF">
      <w:pPr>
        <w:numPr>
          <w:ilvl w:val="0"/>
          <w:numId w:val="92"/>
        </w:numPr>
        <w:spacing w:after="120" w:line="360" w:lineRule="auto"/>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lastRenderedPageBreak/>
        <w:t xml:space="preserve">Budowa sieci kanalizacji sanitarnej i deszczowej w miejscowości Dłużyce wraz z odtworzeniem terenu oraz wycinką zieleni wraz z nasadzeniami zgodnie z decyzją zezwalającą na wycinkę – w granicach aglomeracji: </w:t>
      </w:r>
    </w:p>
    <w:p w14:paraId="514E5C84" w14:textId="77777777" w:rsidR="00DF2245" w:rsidRPr="00DF2245" w:rsidRDefault="00DF2245" w:rsidP="006F38AF">
      <w:pPr>
        <w:numPr>
          <w:ilvl w:val="0"/>
          <w:numId w:val="93"/>
        </w:numPr>
        <w:spacing w:after="120" w:line="360" w:lineRule="auto"/>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t xml:space="preserve">Budowa sieci kanalizacji sanitarnej grawitacyjno-tłocznej o długości ok. 5,61 km wraz z uzbrojeniem. </w:t>
      </w:r>
    </w:p>
    <w:p w14:paraId="464023AC" w14:textId="77777777" w:rsidR="00DF2245" w:rsidRPr="00DF2245" w:rsidRDefault="00DF2245" w:rsidP="006F38AF">
      <w:pPr>
        <w:numPr>
          <w:ilvl w:val="0"/>
          <w:numId w:val="93"/>
        </w:numPr>
        <w:spacing w:after="120" w:line="360" w:lineRule="auto"/>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t>Ilość przepompowni: 2 kpl., w tym 1 sieciowa i 1 przydomowa,</w:t>
      </w:r>
    </w:p>
    <w:p w14:paraId="25A55F0B" w14:textId="77777777" w:rsidR="00DF2245" w:rsidRPr="00DF2245" w:rsidRDefault="00DF2245" w:rsidP="006F38AF">
      <w:pPr>
        <w:numPr>
          <w:ilvl w:val="0"/>
          <w:numId w:val="93"/>
        </w:numPr>
        <w:spacing w:after="120" w:line="360" w:lineRule="auto"/>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t>Budowa sieci kanalizacji deszczowej o długości ok. 0,96 km wraz z uzbrojeniem.</w:t>
      </w:r>
    </w:p>
    <w:p w14:paraId="543BEF81" w14:textId="77777777" w:rsidR="00DF2245" w:rsidRPr="00DF2245" w:rsidRDefault="00DF2245" w:rsidP="006F38AF">
      <w:pPr>
        <w:numPr>
          <w:ilvl w:val="0"/>
          <w:numId w:val="92"/>
        </w:numPr>
        <w:spacing w:after="120" w:line="360" w:lineRule="auto"/>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t>Budowa sieci kanalizacji sanitarnej w miejscowości Dłużyce wraz z odtworzeniem terenu oraz wycinką zieleni wraz z nasadzeniami zgodnie z decyzją zezwalającą na wycinkę – poza granicami aglomeracji (zamówienie objęte prawem opcji):</w:t>
      </w:r>
    </w:p>
    <w:p w14:paraId="1A5FFEC8" w14:textId="77777777" w:rsidR="00DF2245" w:rsidRPr="00DF2245" w:rsidRDefault="00DF2245" w:rsidP="006F38AF">
      <w:pPr>
        <w:numPr>
          <w:ilvl w:val="0"/>
          <w:numId w:val="93"/>
        </w:numPr>
        <w:spacing w:after="120" w:line="360" w:lineRule="auto"/>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t xml:space="preserve">Budowa sieci kanalizacji sanitarnej grawitacyjnej o długości ok. 0,24 km wraz z uzbrojeniem. </w:t>
      </w:r>
    </w:p>
    <w:p w14:paraId="6FBE0D1B" w14:textId="77777777" w:rsidR="00DF2245" w:rsidRPr="00DF2245" w:rsidRDefault="00DF2245" w:rsidP="008E2C19">
      <w:pPr>
        <w:spacing w:after="120" w:line="360" w:lineRule="auto"/>
        <w:ind w:left="720"/>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b/>
          <w:sz w:val="24"/>
          <w:szCs w:val="24"/>
          <w:lang w:eastAsia="pl-PL"/>
        </w:rPr>
        <w:t>Zamówienie objęte prawem opcji</w:t>
      </w:r>
      <w:r w:rsidRPr="00DF2245">
        <w:rPr>
          <w:rFonts w:ascii="Times New Roman" w:eastAsia="Times New Roman" w:hAnsi="Times New Roman" w:cs="Times New Roman"/>
          <w:sz w:val="24"/>
          <w:szCs w:val="24"/>
          <w:lang w:eastAsia="pl-PL"/>
        </w:rPr>
        <w:t xml:space="preserve">  -  część zamówienia której realizacja będzie poddana uznaniu Zamawiającego; dodatkowy zakres, którego realizacja jest uzależniona od wskazanych w kontrakcie okoliczności i stanowi uprawnienie zamawiającego, z którego może, ale nie musi on skorzystać.</w:t>
      </w:r>
    </w:p>
    <w:p w14:paraId="6909A577" w14:textId="77777777" w:rsidR="00DF2245" w:rsidRPr="00DF2245" w:rsidRDefault="00DF2245" w:rsidP="008E2C19">
      <w:pPr>
        <w:spacing w:after="120" w:line="360" w:lineRule="auto"/>
        <w:ind w:left="720"/>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t>Skorzystanie z prawa opcji nie stanowi zmiany umowy, czy też zawarcia dodatkowej umowy na nowych warunkach, ale jest realizacją umowy zawartej w ustalonych przez nią warunkach poprzez złożenie przez zamawiającego pisemnego oświadczenia woli w przedmiocie skorzystania z prawa opcji w określonym przez niego zakresie.</w:t>
      </w:r>
    </w:p>
    <w:p w14:paraId="321DAC5C" w14:textId="77777777" w:rsidR="00DF2245" w:rsidRPr="00DF2245" w:rsidRDefault="00DF2245" w:rsidP="008E2C19">
      <w:pPr>
        <w:spacing w:after="120" w:line="360" w:lineRule="auto"/>
        <w:ind w:left="720"/>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t>Warunkiem uruchomiania prawa opcji jest złożenie przez Zamawiającego oświadczenia woli w przedmiocie skorzystania z prawa opcji w określonym przez niego zakresie. Zamawiający uzależnia możliwość skorzystania z prawa opcji od :</w:t>
      </w:r>
    </w:p>
    <w:p w14:paraId="376A0F01" w14:textId="77777777" w:rsidR="00DF2245" w:rsidRPr="00DF2245" w:rsidRDefault="00DF2245" w:rsidP="008E2C19">
      <w:pPr>
        <w:spacing w:after="120" w:line="360" w:lineRule="auto"/>
        <w:ind w:left="720"/>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t xml:space="preserve">a) możliwości finansowych Gminy Ścinawa na etapie realizacji umowy podstawowej </w:t>
      </w:r>
    </w:p>
    <w:p w14:paraId="7ACE5B12" w14:textId="77777777" w:rsidR="00DF2245" w:rsidRPr="00DF2245" w:rsidRDefault="00DF2245" w:rsidP="008E2C19">
      <w:pPr>
        <w:spacing w:after="120" w:line="360" w:lineRule="auto"/>
        <w:ind w:left="720"/>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t>b) posiadanych środków finansowych na dzień podpisania umowy na roboty budowlane.</w:t>
      </w:r>
    </w:p>
    <w:p w14:paraId="5988CD34" w14:textId="77777777" w:rsidR="00DF2245" w:rsidRPr="00DF2245" w:rsidRDefault="00DF2245" w:rsidP="006F38AF">
      <w:pPr>
        <w:pStyle w:val="Akapitzlist"/>
        <w:numPr>
          <w:ilvl w:val="0"/>
          <w:numId w:val="95"/>
        </w:numPr>
        <w:suppressAutoHyphens w:val="0"/>
        <w:spacing w:after="120" w:line="360" w:lineRule="auto"/>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t xml:space="preserve">Termin uruchomienia zamówienia objętego prawem opcji – zgodny z terminem podpisania zamówienia w części podstawowej. </w:t>
      </w:r>
    </w:p>
    <w:p w14:paraId="703533E8" w14:textId="77777777" w:rsidR="00DF2245" w:rsidRPr="00DF2245" w:rsidRDefault="00DF2245" w:rsidP="006F38AF">
      <w:pPr>
        <w:pStyle w:val="Akapitzlist"/>
        <w:numPr>
          <w:ilvl w:val="0"/>
          <w:numId w:val="95"/>
        </w:numPr>
        <w:suppressAutoHyphens w:val="0"/>
        <w:spacing w:after="120" w:line="360" w:lineRule="auto"/>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t>Zakres rzeczowy przedmiotu umowy składa się z zamówienia podstawowego oraz z zamówienia objętego prawem opcji.</w:t>
      </w:r>
    </w:p>
    <w:p w14:paraId="44153A53" w14:textId="77777777" w:rsidR="00DF2245" w:rsidRPr="00DF2245" w:rsidRDefault="00DF2245" w:rsidP="006F38AF">
      <w:pPr>
        <w:numPr>
          <w:ilvl w:val="0"/>
          <w:numId w:val="92"/>
        </w:numPr>
        <w:spacing w:after="120" w:line="360" w:lineRule="auto"/>
        <w:jc w:val="both"/>
        <w:rPr>
          <w:rFonts w:ascii="Times New Roman" w:eastAsia="Times New Roman" w:hAnsi="Times New Roman" w:cs="Times New Roman"/>
          <w:b/>
          <w:sz w:val="24"/>
          <w:szCs w:val="24"/>
          <w:lang w:eastAsia="pl-PL"/>
        </w:rPr>
      </w:pPr>
      <w:r w:rsidRPr="00DF2245">
        <w:rPr>
          <w:rFonts w:ascii="Times New Roman" w:eastAsia="Times New Roman" w:hAnsi="Times New Roman" w:cs="Times New Roman"/>
          <w:sz w:val="24"/>
          <w:szCs w:val="24"/>
          <w:lang w:eastAsia="pl-PL"/>
        </w:rPr>
        <w:lastRenderedPageBreak/>
        <w:t xml:space="preserve">Remont dróg gminnych zgodnie z decyzjami zarządców dróg </w:t>
      </w:r>
      <w:r w:rsidRPr="00DF2245">
        <w:rPr>
          <w:rFonts w:ascii="Times New Roman" w:eastAsia="Times New Roman" w:hAnsi="Times New Roman" w:cs="Times New Roman"/>
          <w:b/>
          <w:sz w:val="24"/>
          <w:szCs w:val="24"/>
          <w:lang w:eastAsia="pl-PL"/>
        </w:rPr>
        <w:t>- Zamówienie objęte prawem opcji):</w:t>
      </w:r>
    </w:p>
    <w:p w14:paraId="7D6B637B" w14:textId="77777777" w:rsidR="00DF2245" w:rsidRPr="00DF2245" w:rsidRDefault="00DF2245" w:rsidP="008E2C19">
      <w:pPr>
        <w:spacing w:after="120" w:line="360" w:lineRule="auto"/>
        <w:ind w:left="720"/>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b/>
          <w:sz w:val="24"/>
          <w:szCs w:val="24"/>
          <w:lang w:eastAsia="pl-PL"/>
        </w:rPr>
        <w:t>Zamówienie objęte prawem opcji</w:t>
      </w:r>
      <w:r w:rsidRPr="00DF2245">
        <w:rPr>
          <w:rFonts w:ascii="Times New Roman" w:eastAsia="Times New Roman" w:hAnsi="Times New Roman" w:cs="Times New Roman"/>
          <w:sz w:val="24"/>
          <w:szCs w:val="24"/>
          <w:lang w:eastAsia="pl-PL"/>
        </w:rPr>
        <w:t xml:space="preserve">  -  część zamówienia której realizacja będzie poddana uznaniu Zamawiającego; dodatkowy zakres, którego realizacja jest uzależniona od wskazanych w kontrakcie okoliczności i stanowi uprawnienie zamawiającego, z którego może, ale nie musi on skorzystać.</w:t>
      </w:r>
    </w:p>
    <w:p w14:paraId="1BD46404" w14:textId="77777777" w:rsidR="00DF2245" w:rsidRPr="00DF2245" w:rsidRDefault="00DF2245" w:rsidP="008E2C19">
      <w:pPr>
        <w:spacing w:after="120" w:line="360" w:lineRule="auto"/>
        <w:ind w:left="720"/>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t>Skorzystanie z prawa opcji nie stanowi zmiany umowy, czy też zawarcia dodatkowej umowy na nowych warunkach, ale jest realizacją umowy zawartej w ustalonych przez nią warunkach poprzez złożenie przez zamawiającego pisemnego oświadczenia woli w przedmiocie skorzystania z prawa opcji w określonym przez niego zakresie.</w:t>
      </w:r>
    </w:p>
    <w:p w14:paraId="3E0DAA85" w14:textId="77777777" w:rsidR="00DF2245" w:rsidRPr="00DF2245" w:rsidRDefault="00DF2245" w:rsidP="008E2C19">
      <w:pPr>
        <w:spacing w:after="120" w:line="360" w:lineRule="auto"/>
        <w:ind w:left="720"/>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t>Warunkiem uruchomiania prawa opcji jest złożenie przez Zamawiającego oświadczenia woli w przedmiocie skorzystania z prawa opcji w określonym przez niego zakresie. Zamawiający uzależnia możliwość skorzystania z prawa opcji od :</w:t>
      </w:r>
    </w:p>
    <w:p w14:paraId="2D538B95" w14:textId="77777777" w:rsidR="00DF2245" w:rsidRPr="00DF2245" w:rsidRDefault="00DF2245" w:rsidP="008E2C19">
      <w:pPr>
        <w:spacing w:after="120" w:line="360" w:lineRule="auto"/>
        <w:ind w:left="720"/>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t xml:space="preserve">a) możliwości finansowych Gminy Ścinawa na etapie realizacji umowy podstawowej </w:t>
      </w:r>
    </w:p>
    <w:p w14:paraId="791E8FBE" w14:textId="77777777" w:rsidR="00DF2245" w:rsidRPr="00DF2245" w:rsidRDefault="00DF2245" w:rsidP="008E2C19">
      <w:pPr>
        <w:spacing w:after="120" w:line="360" w:lineRule="auto"/>
        <w:ind w:left="720"/>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t>b) posiadanych środków finansowych na dzień podpisania umowy na roboty budowlane.</w:t>
      </w:r>
    </w:p>
    <w:p w14:paraId="7A60223B" w14:textId="19125A9E" w:rsidR="00DF2245" w:rsidRPr="009C1470" w:rsidRDefault="00DF2245" w:rsidP="009C1470">
      <w:pPr>
        <w:pStyle w:val="Akapitzlist"/>
        <w:numPr>
          <w:ilvl w:val="0"/>
          <w:numId w:val="95"/>
        </w:numPr>
        <w:suppressAutoHyphens w:val="0"/>
        <w:spacing w:after="120" w:line="360" w:lineRule="auto"/>
        <w:jc w:val="both"/>
        <w:rPr>
          <w:rFonts w:ascii="Times New Roman" w:eastAsia="Times New Roman" w:hAnsi="Times New Roman" w:cs="Times New Roman"/>
          <w:sz w:val="24"/>
          <w:szCs w:val="24"/>
          <w:lang w:eastAsia="pl-PL"/>
        </w:rPr>
      </w:pPr>
      <w:r w:rsidRPr="009C1470">
        <w:rPr>
          <w:rFonts w:ascii="Times New Roman" w:eastAsia="Times New Roman" w:hAnsi="Times New Roman" w:cs="Times New Roman"/>
          <w:sz w:val="24"/>
          <w:szCs w:val="24"/>
          <w:lang w:eastAsia="pl-PL"/>
        </w:rPr>
        <w:t xml:space="preserve">Termin uruchomienia zamówienia objętego prawem opcji to </w:t>
      </w:r>
      <w:r w:rsidR="009C1470" w:rsidRPr="009C1470">
        <w:rPr>
          <w:rFonts w:ascii="Times New Roman" w:eastAsia="Times New Roman" w:hAnsi="Times New Roman" w:cs="Times New Roman"/>
          <w:sz w:val="24"/>
          <w:szCs w:val="24"/>
          <w:lang w:eastAsia="pl-PL"/>
        </w:rPr>
        <w:t>30.06.2021</w:t>
      </w:r>
      <w:r w:rsidR="009C1470" w:rsidRPr="00DF2245">
        <w:rPr>
          <w:rFonts w:ascii="Times New Roman" w:eastAsia="Times New Roman" w:hAnsi="Times New Roman" w:cs="Times New Roman"/>
          <w:sz w:val="24"/>
          <w:szCs w:val="24"/>
          <w:lang w:eastAsia="pl-PL"/>
        </w:rPr>
        <w:t xml:space="preserve"> r. </w:t>
      </w:r>
      <w:r w:rsidRPr="009C1470">
        <w:rPr>
          <w:rFonts w:ascii="Times New Roman" w:eastAsia="Times New Roman" w:hAnsi="Times New Roman" w:cs="Times New Roman"/>
          <w:sz w:val="24"/>
          <w:szCs w:val="24"/>
          <w:lang w:eastAsia="pl-PL"/>
        </w:rPr>
        <w:t>Zakres rzeczowy przedmiotu umowy składa się z zamówienia podstawowego oraz z zamówienia objętego prawem opcji.</w:t>
      </w:r>
    </w:p>
    <w:p w14:paraId="550E2D5D" w14:textId="77777777" w:rsidR="00DF2245" w:rsidRPr="00DF2245" w:rsidRDefault="00DF2245" w:rsidP="006F38AF">
      <w:pPr>
        <w:numPr>
          <w:ilvl w:val="0"/>
          <w:numId w:val="92"/>
        </w:numPr>
        <w:spacing w:after="120" w:line="360" w:lineRule="auto"/>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t>Przebudowa drogi wojewódzkiej nr 292 zgodnie z decyzjami zarządców dróg.</w:t>
      </w:r>
    </w:p>
    <w:p w14:paraId="1BEF3369" w14:textId="77777777" w:rsidR="00DF2245" w:rsidRPr="00DF2245" w:rsidRDefault="00DF2245" w:rsidP="008E2C19">
      <w:pPr>
        <w:spacing w:after="120" w:line="360" w:lineRule="auto"/>
        <w:jc w:val="both"/>
        <w:rPr>
          <w:rFonts w:ascii="Times New Roman" w:eastAsia="Times New Roman" w:hAnsi="Times New Roman" w:cs="Times New Roman"/>
          <w:sz w:val="24"/>
          <w:szCs w:val="24"/>
          <w:lang w:eastAsia="pl-PL"/>
        </w:rPr>
      </w:pPr>
    </w:p>
    <w:p w14:paraId="429408D4" w14:textId="77777777" w:rsidR="00DF2245" w:rsidRPr="00DF2245" w:rsidRDefault="00DF2245" w:rsidP="008E2C19">
      <w:pPr>
        <w:spacing w:after="120" w:line="360" w:lineRule="auto"/>
        <w:jc w:val="both"/>
        <w:rPr>
          <w:rFonts w:ascii="Times New Roman" w:eastAsia="Times New Roman" w:hAnsi="Times New Roman" w:cs="Times New Roman"/>
          <w:b/>
          <w:sz w:val="24"/>
          <w:szCs w:val="24"/>
          <w:lang w:eastAsia="pl-PL"/>
        </w:rPr>
      </w:pPr>
      <w:r w:rsidRPr="00DF2245">
        <w:rPr>
          <w:rFonts w:ascii="Times New Roman" w:eastAsia="Times New Roman" w:hAnsi="Times New Roman" w:cs="Times New Roman"/>
          <w:b/>
          <w:sz w:val="24"/>
          <w:szCs w:val="24"/>
          <w:lang w:eastAsia="pl-PL"/>
        </w:rPr>
        <w:t>Uwaga:</w:t>
      </w:r>
    </w:p>
    <w:p w14:paraId="44238402" w14:textId="77777777" w:rsidR="00DF2245" w:rsidRPr="00DF2245" w:rsidRDefault="00DF2245" w:rsidP="006F38AF">
      <w:pPr>
        <w:numPr>
          <w:ilvl w:val="0"/>
          <w:numId w:val="91"/>
        </w:numPr>
        <w:spacing w:after="120" w:line="360" w:lineRule="auto"/>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t xml:space="preserve">Wykonawca ma dostępne decyzje o pozwoleniu na budowę dla miejscowości: Buszkowice (wydana przez Starostę i wydane przez Wojewodę), Przychowa (wydana przez Starostę), Dziewin (wydana przez Starostę), Dłużyce (wydane przez Starostę). </w:t>
      </w:r>
    </w:p>
    <w:p w14:paraId="218C1626" w14:textId="77777777" w:rsidR="00DF2245" w:rsidRPr="00DF2245" w:rsidRDefault="00DF2245" w:rsidP="008E2C19">
      <w:pPr>
        <w:spacing w:after="120" w:line="360" w:lineRule="auto"/>
        <w:ind w:left="720"/>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t>Ponadto dla miejscowości Dziewin – dołączono Zgłoszenie.</w:t>
      </w:r>
    </w:p>
    <w:p w14:paraId="163A65FB" w14:textId="77777777" w:rsidR="00DF2245" w:rsidRPr="00DF2245" w:rsidRDefault="00DF2245" w:rsidP="008E2C19">
      <w:pPr>
        <w:spacing w:after="120" w:line="360" w:lineRule="auto"/>
        <w:ind w:left="720"/>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t>Dla miejscowości Buszkowice (od Wojewody), Przychowa (od Wojewody) i Dłużyce (od Wojewody) otrzyma je niezwłocznie po ich uprawomocnieniu.</w:t>
      </w:r>
    </w:p>
    <w:p w14:paraId="61978C78" w14:textId="77777777" w:rsidR="00DF2245" w:rsidRPr="00DF2245" w:rsidRDefault="00DF2245" w:rsidP="006F38AF">
      <w:pPr>
        <w:numPr>
          <w:ilvl w:val="0"/>
          <w:numId w:val="91"/>
        </w:numPr>
        <w:spacing w:after="120" w:line="360" w:lineRule="auto"/>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t>Decyzje na wycinkę drzew Wykonawca otrzyma po ich uzyskaniu, a najpóźniej niezwłocznie po podpisaniu Umowy.</w:t>
      </w:r>
    </w:p>
    <w:p w14:paraId="0DF4B34F" w14:textId="77777777" w:rsidR="00DF2245" w:rsidRPr="00DF2245" w:rsidRDefault="00DF2245" w:rsidP="008E2C19">
      <w:pPr>
        <w:spacing w:after="120" w:line="360" w:lineRule="auto"/>
        <w:ind w:left="720"/>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lastRenderedPageBreak/>
        <w:t>Wycinka zieleni  wraz z robotami tymczasowymi i towarzyszącymi znajduje się w kosztach Wykonawcy.</w:t>
      </w:r>
    </w:p>
    <w:p w14:paraId="7F8F9DC2" w14:textId="77777777" w:rsidR="00DF2245" w:rsidRPr="00DF2245" w:rsidRDefault="00DF2245" w:rsidP="008E2C19">
      <w:pPr>
        <w:spacing w:after="120" w:line="360" w:lineRule="auto"/>
        <w:ind w:left="720"/>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t>Koszty administracyjne związane z wycinką zieleni znajdują się po stronie Zamawiającego.</w:t>
      </w:r>
    </w:p>
    <w:p w14:paraId="43A4274B" w14:textId="77777777" w:rsidR="00DF2245" w:rsidRPr="00DF2245" w:rsidRDefault="00DF2245" w:rsidP="006F38AF">
      <w:pPr>
        <w:numPr>
          <w:ilvl w:val="0"/>
          <w:numId w:val="91"/>
        </w:numPr>
        <w:spacing w:after="120" w:line="360" w:lineRule="auto"/>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t>Oświetlenie drogowe nie stanowi zakresu zamówienia..</w:t>
      </w:r>
    </w:p>
    <w:p w14:paraId="0B843FFE" w14:textId="77777777" w:rsidR="00DF2245" w:rsidRPr="00DF2245" w:rsidRDefault="00DF2245" w:rsidP="006F38AF">
      <w:pPr>
        <w:numPr>
          <w:ilvl w:val="0"/>
          <w:numId w:val="91"/>
        </w:numPr>
        <w:spacing w:after="120" w:line="360" w:lineRule="auto"/>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t>Monitoring pompowni ścieków będzie realizowany w ramach Części III odrębnie realizowanego zadania pn. „Budowa sieci kanalizacyjnej i przebudowa sieci wodociągowej wraz z odtworzeniem w miejscowościach: Zaborów, Wielowieś, Parszowice, Sitno, Ręszów i Dziesław”</w:t>
      </w:r>
    </w:p>
    <w:p w14:paraId="6B979B48" w14:textId="77777777" w:rsidR="00DF2245" w:rsidRPr="00DF2245" w:rsidRDefault="00DF2245" w:rsidP="008E2C19">
      <w:pPr>
        <w:spacing w:after="120" w:line="360" w:lineRule="auto"/>
        <w:ind w:left="720"/>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t>Wykonawcy danej części niniejszego Zadania dostarczy szafy zasilająco-sterownicze przepompowni, natomiast Wykonawca systemu monitoringu za zgodą Wykonawcy danej części niniejszego Zadania zamontuje i połączy w szafach zasilająco-sterowniczych wszystkie urządzenia monitoringu zgodnie z Dokumentacją projektową. Wykonawca danej części niniejszego Zadania przygotuje więc szafę zasilająco-sterowniczą do wykonania montażu elementów systemu zgodnie z Projektem Oprogramowania sterownika. Algorytm pracy pompowni i uruchomienie układu nastąpi wspólnie we współpracy Wykonawcy danej części niniejszego Zadania i Wykonawcy systemu monitoringu.</w:t>
      </w:r>
    </w:p>
    <w:p w14:paraId="322D1936" w14:textId="77777777" w:rsidR="00DF2245" w:rsidRPr="00DF2245" w:rsidRDefault="00DF2245" w:rsidP="008E2C19">
      <w:pPr>
        <w:spacing w:after="120" w:line="360" w:lineRule="auto"/>
        <w:ind w:left="720"/>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t>Operatorem monitoringu jest obecnie Gmina Ścinawa, po zakończeniu realizacji projektu operatorem systemu będzie Zakład Gospodarki Komunalnej w Ścinawie Sp. z o.o.</w:t>
      </w:r>
    </w:p>
    <w:p w14:paraId="072CF06E" w14:textId="38EAFCE9" w:rsidR="00DF2245" w:rsidRPr="0077309D" w:rsidRDefault="00DF2245" w:rsidP="0077309D">
      <w:pPr>
        <w:numPr>
          <w:ilvl w:val="0"/>
          <w:numId w:val="91"/>
        </w:numPr>
        <w:spacing w:after="120" w:line="360" w:lineRule="auto"/>
        <w:jc w:val="both"/>
        <w:rPr>
          <w:rFonts w:ascii="Times New Roman" w:eastAsia="Times New Roman" w:hAnsi="Times New Roman" w:cs="Times New Roman"/>
          <w:b/>
          <w:sz w:val="24"/>
          <w:szCs w:val="24"/>
          <w:lang w:eastAsia="pl-PL"/>
        </w:rPr>
      </w:pPr>
      <w:r w:rsidRPr="00DF2245">
        <w:rPr>
          <w:rFonts w:ascii="Times New Roman" w:eastAsia="Times New Roman" w:hAnsi="Times New Roman" w:cs="Times New Roman"/>
          <w:sz w:val="24"/>
          <w:szCs w:val="24"/>
          <w:lang w:eastAsia="pl-PL"/>
        </w:rPr>
        <w:t>Dla miejscowości Buszkowice i Dziewin załączono Dokumentację projektową wykonaną przez firmę BOSS projekt, zgodnie z którą należy wykonać odtworzenie konstrukcji nawierzchni drogowych po budowie sieci kanalizacyjnej oraz wybudować sieć kanalizacji deszczowej.</w:t>
      </w:r>
      <w:r w:rsidR="0077309D" w:rsidRPr="0077309D">
        <w:t xml:space="preserve"> </w:t>
      </w:r>
      <w:r w:rsidR="0077309D" w:rsidRPr="0077309D">
        <w:rPr>
          <w:rFonts w:ascii="Times New Roman" w:eastAsia="Times New Roman" w:hAnsi="Times New Roman" w:cs="Times New Roman"/>
          <w:b/>
          <w:sz w:val="24"/>
          <w:szCs w:val="24"/>
          <w:lang w:eastAsia="pl-PL"/>
        </w:rPr>
        <w:t>Uwaga: w 2020 roku Powiat Lubiński jako inwestor wykonał część robót budowlanych w zakresie drogi powiatowej na działce nr 209 obręb Dłużyce oraz działce nr 70/2 obręb Dziewin. Szczegółowy zakres określono we Wstępie do OPZ.</w:t>
      </w:r>
    </w:p>
    <w:p w14:paraId="62106E32" w14:textId="77777777" w:rsidR="00DF2245" w:rsidRPr="00DF2245" w:rsidRDefault="00DF2245" w:rsidP="006F38AF">
      <w:pPr>
        <w:numPr>
          <w:ilvl w:val="0"/>
          <w:numId w:val="91"/>
        </w:numPr>
        <w:spacing w:after="120" w:line="360" w:lineRule="auto"/>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sz w:val="24"/>
          <w:szCs w:val="24"/>
          <w:lang w:eastAsia="pl-PL"/>
        </w:rPr>
        <w:t>Dokumentacja projektowa branży drogowej (w tym projekt wykonawczy) załączona do OPZ w odrębnych opracowaniach przedstawia konstrukcję nawierzchni drogowych w ramach:</w:t>
      </w:r>
    </w:p>
    <w:p w14:paraId="2B6063E2" w14:textId="77777777" w:rsidR="00DF2245" w:rsidRPr="00DF2245" w:rsidRDefault="00DF2245" w:rsidP="006F38AF">
      <w:pPr>
        <w:numPr>
          <w:ilvl w:val="0"/>
          <w:numId w:val="94"/>
        </w:numPr>
        <w:spacing w:after="120" w:line="360" w:lineRule="auto"/>
        <w:jc w:val="both"/>
        <w:rPr>
          <w:rFonts w:ascii="Times New Roman" w:eastAsia="Times New Roman" w:hAnsi="Times New Roman" w:cs="Times New Roman"/>
          <w:b/>
          <w:sz w:val="24"/>
          <w:szCs w:val="24"/>
          <w:lang w:eastAsia="pl-PL"/>
        </w:rPr>
      </w:pPr>
      <w:r w:rsidRPr="00DF2245">
        <w:rPr>
          <w:rFonts w:ascii="Times New Roman" w:eastAsia="Times New Roman" w:hAnsi="Times New Roman" w:cs="Times New Roman"/>
          <w:b/>
          <w:sz w:val="24"/>
          <w:szCs w:val="24"/>
          <w:lang w:eastAsia="pl-PL"/>
        </w:rPr>
        <w:lastRenderedPageBreak/>
        <w:t xml:space="preserve">odtworzenia nawierzchni </w:t>
      </w:r>
      <w:r w:rsidRPr="00DF2245">
        <w:rPr>
          <w:rFonts w:ascii="Times New Roman" w:eastAsia="Times New Roman" w:hAnsi="Times New Roman" w:cs="Times New Roman"/>
          <w:sz w:val="24"/>
          <w:szCs w:val="24"/>
          <w:lang w:eastAsia="pl-PL"/>
        </w:rPr>
        <w:t>w zakresie wykonania jej podbudowy i w-wy wiążącej po śladzie sieci kanalizacyjnej oraz w-wy ścieralnej po szerokości wg stanu istniejącego</w:t>
      </w:r>
      <w:r w:rsidRPr="00DF2245">
        <w:rPr>
          <w:rFonts w:ascii="Times New Roman" w:eastAsia="Times New Roman" w:hAnsi="Times New Roman" w:cs="Times New Roman"/>
          <w:b/>
          <w:sz w:val="24"/>
          <w:szCs w:val="24"/>
          <w:lang w:eastAsia="pl-PL"/>
        </w:rPr>
        <w:t>,</w:t>
      </w:r>
    </w:p>
    <w:p w14:paraId="2BE4A846" w14:textId="77777777" w:rsidR="00DF2245" w:rsidRPr="00DF2245" w:rsidRDefault="00DF2245" w:rsidP="006F38AF">
      <w:pPr>
        <w:numPr>
          <w:ilvl w:val="0"/>
          <w:numId w:val="94"/>
        </w:numPr>
        <w:spacing w:after="120" w:line="360" w:lineRule="auto"/>
        <w:jc w:val="both"/>
        <w:rPr>
          <w:rFonts w:ascii="Times New Roman" w:eastAsia="Times New Roman" w:hAnsi="Times New Roman" w:cs="Times New Roman"/>
          <w:sz w:val="24"/>
          <w:szCs w:val="24"/>
          <w:lang w:eastAsia="pl-PL"/>
        </w:rPr>
      </w:pPr>
      <w:r w:rsidRPr="00DF2245">
        <w:rPr>
          <w:rFonts w:ascii="Times New Roman" w:eastAsia="Times New Roman" w:hAnsi="Times New Roman" w:cs="Times New Roman"/>
          <w:b/>
          <w:sz w:val="24"/>
          <w:szCs w:val="24"/>
          <w:lang w:eastAsia="pl-PL"/>
        </w:rPr>
        <w:t xml:space="preserve">wykonania remontu / przebudowy danej drogi </w:t>
      </w:r>
      <w:r w:rsidRPr="00DF2245">
        <w:rPr>
          <w:rFonts w:ascii="Times New Roman" w:eastAsia="Times New Roman" w:hAnsi="Times New Roman" w:cs="Times New Roman"/>
          <w:sz w:val="24"/>
          <w:szCs w:val="24"/>
          <w:lang w:eastAsia="pl-PL"/>
        </w:rPr>
        <w:t>polegającej na wykonaniu jej podbudowy wraz z w-wą wiążącą poza śladem sieci kanalizacyjnej oraz w-wy ścieralnej poza szerokością wg stanu istniejącego, a także wykonanie pozostałych elementów znajdujących się poza sieci kanalizacyjnej.</w:t>
      </w:r>
    </w:p>
    <w:p w14:paraId="7E1850BB" w14:textId="77777777" w:rsidR="00DF2245" w:rsidRPr="00DF2245" w:rsidRDefault="00DF2245" w:rsidP="008E2C19">
      <w:pPr>
        <w:spacing w:after="120" w:line="360" w:lineRule="auto"/>
        <w:ind w:left="709"/>
        <w:jc w:val="both"/>
        <w:rPr>
          <w:rFonts w:ascii="Times New Roman" w:eastAsia="Times New Roman" w:hAnsi="Times New Roman" w:cs="Times New Roman"/>
          <w:b/>
          <w:sz w:val="24"/>
          <w:szCs w:val="24"/>
          <w:lang w:eastAsia="pl-PL"/>
        </w:rPr>
      </w:pPr>
      <w:r w:rsidRPr="00DF2245">
        <w:rPr>
          <w:rFonts w:ascii="Times New Roman" w:eastAsia="Times New Roman" w:hAnsi="Times New Roman" w:cs="Times New Roman"/>
          <w:sz w:val="24"/>
          <w:szCs w:val="24"/>
          <w:lang w:eastAsia="pl-PL"/>
        </w:rPr>
        <w:t xml:space="preserve">Ponadto w przypadku kiedy dla danego odcinka obszar do wykonania robót drogowych nie zawiera się w tej dokumentacji – </w:t>
      </w:r>
      <w:r w:rsidRPr="00DF2245">
        <w:rPr>
          <w:rFonts w:ascii="Times New Roman" w:eastAsia="Times New Roman" w:hAnsi="Times New Roman" w:cs="Times New Roman"/>
          <w:b/>
          <w:sz w:val="24"/>
          <w:szCs w:val="24"/>
          <w:lang w:eastAsia="pl-PL"/>
        </w:rPr>
        <w:t>należy przyjąć odtworzenie wg decyzji zarządców dróg,</w:t>
      </w:r>
    </w:p>
    <w:p w14:paraId="05DE04D5" w14:textId="77777777" w:rsidR="00DF2245" w:rsidRPr="00DF2245" w:rsidRDefault="00DF2245" w:rsidP="008E2C19">
      <w:pPr>
        <w:spacing w:after="120" w:line="360" w:lineRule="auto"/>
        <w:ind w:left="709"/>
        <w:jc w:val="both"/>
        <w:rPr>
          <w:rFonts w:ascii="Times New Roman" w:eastAsia="Times New Roman" w:hAnsi="Times New Roman" w:cs="Times New Roman"/>
          <w:b/>
          <w:sz w:val="24"/>
          <w:szCs w:val="24"/>
          <w:lang w:eastAsia="pl-PL"/>
        </w:rPr>
      </w:pPr>
      <w:r w:rsidRPr="00DF2245">
        <w:rPr>
          <w:rFonts w:ascii="Times New Roman" w:eastAsia="Times New Roman" w:hAnsi="Times New Roman" w:cs="Times New Roman"/>
          <w:b/>
          <w:sz w:val="24"/>
          <w:szCs w:val="24"/>
          <w:lang w:eastAsia="pl-PL"/>
        </w:rPr>
        <w:t xml:space="preserve">Ślad sieci kanalizacyjnej rozumiany jest jako pas na szerokości wykopu, w którym układany będzie rurociąg z uzbrojeniem, wraz z klinem odłamu, </w:t>
      </w:r>
    </w:p>
    <w:p w14:paraId="1A91A6D6" w14:textId="77777777" w:rsidR="000F787F" w:rsidRPr="00DF2245" w:rsidRDefault="000F787F" w:rsidP="008E2C19">
      <w:pPr>
        <w:pStyle w:val="Stopka"/>
        <w:spacing w:line="360" w:lineRule="auto"/>
        <w:jc w:val="both"/>
        <w:rPr>
          <w:color w:val="FF0000"/>
        </w:rPr>
      </w:pPr>
    </w:p>
    <w:p w14:paraId="2B1C243D" w14:textId="7240FFF0" w:rsidR="00A266DE" w:rsidRPr="00D718E6" w:rsidRDefault="00AB1A15" w:rsidP="00D718E6">
      <w:pPr>
        <w:pStyle w:val="Stopka"/>
        <w:spacing w:line="360" w:lineRule="auto"/>
        <w:jc w:val="both"/>
        <w:rPr>
          <w:b/>
          <w:bCs/>
          <w:color w:val="FF0000"/>
          <w:u w:val="single"/>
        </w:rPr>
      </w:pPr>
      <w:r w:rsidRPr="00DF2245">
        <w:rPr>
          <w:b/>
          <w:bCs/>
          <w:u w:val="single"/>
        </w:rPr>
        <w:t xml:space="preserve">Szczegółowy opis przedmiotu zamówienia i poszczególnych zadań przedstawiony jest </w:t>
      </w:r>
      <w:r w:rsidR="00E71C77" w:rsidRPr="00DF2245">
        <w:rPr>
          <w:b/>
          <w:bCs/>
          <w:u w:val="single"/>
        </w:rPr>
        <w:br/>
      </w:r>
      <w:r w:rsidRPr="00DF2245">
        <w:rPr>
          <w:b/>
          <w:bCs/>
          <w:u w:val="single"/>
        </w:rPr>
        <w:t>w części III SIWZ – Opis przedmiotu zamówienia.</w:t>
      </w:r>
    </w:p>
    <w:p w14:paraId="614E912C" w14:textId="77777777" w:rsidR="000F787F" w:rsidRPr="00FA5C8E" w:rsidRDefault="000F787F" w:rsidP="00FA5C8E">
      <w:pPr>
        <w:suppressAutoHyphens/>
        <w:spacing w:after="0" w:line="360" w:lineRule="auto"/>
        <w:ind w:left="720"/>
        <w:jc w:val="both"/>
        <w:rPr>
          <w:rFonts w:ascii="Times New Roman" w:eastAsia="SimSun" w:hAnsi="Times New Roman" w:cs="Times New Roman"/>
          <w:sz w:val="24"/>
          <w:szCs w:val="24"/>
          <w:lang w:eastAsia="zh-CN"/>
        </w:rPr>
      </w:pPr>
    </w:p>
    <w:p w14:paraId="71A6F1AA" w14:textId="77777777" w:rsidR="00FA5C8E" w:rsidRPr="00FA5C8E" w:rsidRDefault="00FA5C8E" w:rsidP="00FA5C8E">
      <w:pPr>
        <w:suppressAutoHyphens/>
        <w:spacing w:after="0" w:line="360" w:lineRule="auto"/>
        <w:ind w:left="340" w:hanging="227"/>
        <w:jc w:val="both"/>
        <w:rPr>
          <w:rFonts w:ascii="Times New Roman" w:eastAsia="SimSun" w:hAnsi="Times New Roman" w:cs="Times New Roman"/>
          <w:b/>
          <w:bCs/>
          <w:sz w:val="24"/>
          <w:szCs w:val="24"/>
          <w:u w:val="single"/>
          <w:lang w:eastAsia="zh-CN"/>
        </w:rPr>
      </w:pPr>
      <w:r w:rsidRPr="00FA5C8E">
        <w:rPr>
          <w:rFonts w:ascii="Times New Roman" w:eastAsia="SimSun" w:hAnsi="Times New Roman" w:cs="Times New Roman"/>
          <w:b/>
          <w:bCs/>
          <w:sz w:val="24"/>
          <w:szCs w:val="24"/>
          <w:u w:val="single"/>
          <w:lang w:eastAsia="zh-CN"/>
        </w:rPr>
        <w:t>UWAGA:</w:t>
      </w:r>
    </w:p>
    <w:p w14:paraId="2C92037A" w14:textId="73231FE0" w:rsidR="00FA5C8E" w:rsidRDefault="00FA5C8E" w:rsidP="00FA5C8E">
      <w:pPr>
        <w:suppressAutoHyphens/>
        <w:spacing w:after="0" w:line="360" w:lineRule="auto"/>
        <w:ind w:left="340" w:hanging="227"/>
        <w:jc w:val="both"/>
        <w:rPr>
          <w:rFonts w:ascii="Times New Roman" w:eastAsia="SimSun" w:hAnsi="Times New Roman" w:cs="Times New Roman"/>
          <w:sz w:val="24"/>
          <w:szCs w:val="24"/>
          <w:lang w:eastAsia="zh-CN"/>
        </w:rPr>
      </w:pPr>
      <w:r w:rsidRPr="00FA5C8E">
        <w:rPr>
          <w:rFonts w:ascii="Times New Roman" w:eastAsia="SimSun" w:hAnsi="Times New Roman" w:cs="Times New Roman"/>
          <w:b/>
          <w:bCs/>
          <w:sz w:val="24"/>
          <w:szCs w:val="24"/>
          <w:lang w:eastAsia="zh-CN"/>
        </w:rPr>
        <w:t xml:space="preserve">Zadanie realizowane będzie w ramach projektu pn: </w:t>
      </w:r>
      <w:r w:rsidRPr="00FA5C8E">
        <w:rPr>
          <w:rFonts w:ascii="Times New Roman" w:eastAsia="SimSun" w:hAnsi="Times New Roman" w:cs="Times New Roman"/>
          <w:b/>
          <w:bCs/>
          <w:i/>
          <w:sz w:val="24"/>
          <w:szCs w:val="24"/>
          <w:lang w:eastAsia="zh-CN"/>
        </w:rPr>
        <w:t>„</w:t>
      </w:r>
      <w:r w:rsidR="00FD7823">
        <w:rPr>
          <w:rFonts w:ascii="Times New Roman" w:eastAsia="SimSun" w:hAnsi="Times New Roman" w:cs="Times New Roman"/>
          <w:b/>
          <w:bCs/>
          <w:i/>
          <w:sz w:val="24"/>
          <w:szCs w:val="24"/>
          <w:lang w:eastAsia="zh-CN"/>
        </w:rPr>
        <w:t xml:space="preserve">Rozbudowa i modernizacja oczyszczalni ścieków oraz systemu wodno-kanalizacyjnego na terenie aglomeracji Ścinawa” współfinansowanego ze środków Funduszu Spójności. </w:t>
      </w:r>
    </w:p>
    <w:p w14:paraId="789C3329" w14:textId="77777777" w:rsidR="006A423E" w:rsidRDefault="006A423E" w:rsidP="006A423E">
      <w:pPr>
        <w:suppressAutoHyphens/>
        <w:spacing w:after="0" w:line="360" w:lineRule="auto"/>
        <w:ind w:left="340" w:hanging="227"/>
        <w:jc w:val="both"/>
        <w:rPr>
          <w:rFonts w:ascii="Times New Roman" w:eastAsia="SimSun" w:hAnsi="Times New Roman" w:cs="Times New Roman"/>
          <w:b/>
          <w:bCs/>
          <w:sz w:val="24"/>
          <w:szCs w:val="24"/>
          <w:u w:val="single"/>
          <w:lang w:eastAsia="zh-CN"/>
        </w:rPr>
      </w:pPr>
    </w:p>
    <w:p w14:paraId="5508AEDA" w14:textId="460D1407" w:rsidR="00FA5C8E" w:rsidRPr="00A31778" w:rsidRDefault="00FA5C8E" w:rsidP="0075436B">
      <w:pPr>
        <w:pStyle w:val="Akapitzlist"/>
        <w:numPr>
          <w:ilvl w:val="0"/>
          <w:numId w:val="44"/>
        </w:numPr>
        <w:spacing w:after="0" w:line="360" w:lineRule="auto"/>
        <w:jc w:val="both"/>
        <w:rPr>
          <w:rFonts w:ascii="Times New Roman" w:eastAsia="SimSun" w:hAnsi="Times New Roman" w:cs="Times New Roman"/>
          <w:b/>
          <w:sz w:val="24"/>
          <w:szCs w:val="24"/>
        </w:rPr>
      </w:pPr>
      <w:r w:rsidRPr="00A31778">
        <w:rPr>
          <w:rFonts w:ascii="Times New Roman" w:eastAsia="SimSun" w:hAnsi="Times New Roman" w:cs="Times New Roman"/>
          <w:b/>
          <w:sz w:val="24"/>
          <w:szCs w:val="24"/>
        </w:rPr>
        <w:t>Ogólne wymagania dotyczące wykonania robót i realizacji zadania:</w:t>
      </w:r>
    </w:p>
    <w:p w14:paraId="4A7E36D9" w14:textId="77777777" w:rsidR="00CA7E16" w:rsidRPr="00FA5C8E" w:rsidRDefault="00CA7E16" w:rsidP="00CA7E16">
      <w:pPr>
        <w:suppressAutoHyphens/>
        <w:spacing w:after="0" w:line="360" w:lineRule="auto"/>
        <w:ind w:left="567" w:hanging="227"/>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1) Wykonawca robót jest odpowiedzialny za jakość ich wykonania oraz za zgodność wykonania z dokumentacją dostarczoną przez Zamawiającego.</w:t>
      </w:r>
    </w:p>
    <w:p w14:paraId="2A6CB117" w14:textId="77777777" w:rsidR="00CA7E16" w:rsidRPr="00FA5C8E" w:rsidRDefault="00CA7E16" w:rsidP="00CA7E16">
      <w:pPr>
        <w:numPr>
          <w:ilvl w:val="0"/>
          <w:numId w:val="7"/>
        </w:num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Prace należy prowadzić zgodnie z wytycznymi zawartymi w dokumentacji </w:t>
      </w:r>
      <w:r w:rsidRPr="00FA5C8E">
        <w:rPr>
          <w:rFonts w:ascii="Times New Roman" w:eastAsia="SimSun" w:hAnsi="Times New Roman" w:cs="Times New Roman"/>
          <w:sz w:val="24"/>
          <w:szCs w:val="24"/>
          <w:lang w:eastAsia="zh-CN"/>
        </w:rPr>
        <w:br/>
        <w:t xml:space="preserve">i specyfikacji technicznej wykonania i odbioru robót, obowiązującymi przepisami </w:t>
      </w:r>
      <w:r>
        <w:rPr>
          <w:rFonts w:ascii="Times New Roman" w:eastAsia="SimSun" w:hAnsi="Times New Roman" w:cs="Times New Roman"/>
          <w:sz w:val="24"/>
          <w:szCs w:val="24"/>
          <w:lang w:eastAsia="zh-CN"/>
        </w:rPr>
        <w:br/>
      </w:r>
      <w:r w:rsidRPr="00FA5C8E">
        <w:rPr>
          <w:rFonts w:ascii="Times New Roman" w:eastAsia="SimSun" w:hAnsi="Times New Roman" w:cs="Times New Roman"/>
          <w:sz w:val="24"/>
          <w:szCs w:val="24"/>
          <w:lang w:eastAsia="zh-CN"/>
        </w:rPr>
        <w:t xml:space="preserve">i normami, zasadami sztuki budowlanej oraz warunkami technicznymi wykonania </w:t>
      </w:r>
      <w:r>
        <w:rPr>
          <w:rFonts w:ascii="Times New Roman" w:eastAsia="SimSun" w:hAnsi="Times New Roman" w:cs="Times New Roman"/>
          <w:sz w:val="24"/>
          <w:szCs w:val="24"/>
          <w:lang w:eastAsia="zh-CN"/>
        </w:rPr>
        <w:br/>
      </w:r>
      <w:r w:rsidRPr="00FA5C8E">
        <w:rPr>
          <w:rFonts w:ascii="Times New Roman" w:eastAsia="SimSun" w:hAnsi="Times New Roman" w:cs="Times New Roman"/>
          <w:sz w:val="24"/>
          <w:szCs w:val="24"/>
          <w:lang w:eastAsia="zh-CN"/>
        </w:rPr>
        <w:t>i odbioru robót.</w:t>
      </w:r>
    </w:p>
    <w:p w14:paraId="76BF36AE" w14:textId="77777777" w:rsidR="00CA7E16" w:rsidRPr="00FA5C8E" w:rsidRDefault="00CA7E16" w:rsidP="00CA7E16">
      <w:pPr>
        <w:numPr>
          <w:ilvl w:val="0"/>
          <w:numId w:val="7"/>
        </w:num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Wykonawca winien bezwzględnie zapoznać się ze Specyfikacją Techniczną Wykonania i Odbioru Robót, gdyż część czynności stanowiących przedmiot zamówienia została opisana jedynie w tejże Specyfikacji.</w:t>
      </w:r>
    </w:p>
    <w:p w14:paraId="23E6B620" w14:textId="77777777" w:rsidR="003A4981" w:rsidRDefault="00CA7E16" w:rsidP="001E0984">
      <w:pPr>
        <w:numPr>
          <w:ilvl w:val="0"/>
          <w:numId w:val="7"/>
        </w:numPr>
        <w:suppressAutoHyphens/>
        <w:spacing w:after="0" w:line="360" w:lineRule="auto"/>
        <w:jc w:val="both"/>
        <w:rPr>
          <w:rFonts w:ascii="Times New Roman" w:eastAsia="SimSun" w:hAnsi="Times New Roman" w:cs="Times New Roman"/>
          <w:sz w:val="24"/>
          <w:szCs w:val="24"/>
          <w:lang w:eastAsia="zh-CN"/>
        </w:rPr>
      </w:pPr>
      <w:r w:rsidRPr="003A4981">
        <w:rPr>
          <w:rFonts w:ascii="Times New Roman" w:eastAsia="SimSun" w:hAnsi="Times New Roman" w:cs="Times New Roman"/>
          <w:sz w:val="24"/>
          <w:szCs w:val="24"/>
          <w:lang w:eastAsia="zh-CN"/>
        </w:rPr>
        <w:lastRenderedPageBreak/>
        <w:t>Zamówieniem objęte są również wszelkie czynności związane z prawidłową realizacją zamówienia, nawet w przypadku, gdy nie zostały one ujęte w SIWZ, oraz inne czynności wynikające ze specyfiki zamówienia.</w:t>
      </w:r>
    </w:p>
    <w:p w14:paraId="7E69075F" w14:textId="645B138C" w:rsidR="00CA7E16" w:rsidRPr="00FA5C8E" w:rsidRDefault="00CA7E16" w:rsidP="00CA7E16">
      <w:pPr>
        <w:numPr>
          <w:ilvl w:val="0"/>
          <w:numId w:val="7"/>
        </w:num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pl-PL"/>
        </w:rPr>
        <w:t xml:space="preserve">Wszystkie materiały i urządzenia niezbędne do wykonania zadania dostarcza Wykonawca. Wszystkie materiały użyte do wykonania przedmiotu zamówienia muszą posiadać cechy techniczne i jakościowe co najmniej takie, jakie zostały określone </w:t>
      </w:r>
      <w:r>
        <w:rPr>
          <w:rFonts w:ascii="Times New Roman" w:eastAsia="SimSun" w:hAnsi="Times New Roman" w:cs="Times New Roman"/>
          <w:sz w:val="24"/>
          <w:szCs w:val="24"/>
          <w:lang w:eastAsia="pl-PL"/>
        </w:rPr>
        <w:br/>
      </w:r>
      <w:r w:rsidRPr="00FA5C8E">
        <w:rPr>
          <w:rFonts w:ascii="Times New Roman" w:eastAsia="SimSun" w:hAnsi="Times New Roman" w:cs="Times New Roman"/>
          <w:sz w:val="24"/>
          <w:szCs w:val="24"/>
          <w:lang w:eastAsia="pl-PL"/>
        </w:rPr>
        <w:t>w Specyfikacji technicznej wykonania i odbioru robót oraz muszą posiadać stosowne atesty i certyfikaty i zgodnie z art. 30b Ustawy PZP</w:t>
      </w:r>
      <w:r w:rsidR="002605FA">
        <w:rPr>
          <w:rFonts w:ascii="Times New Roman" w:eastAsia="SimSun" w:hAnsi="Times New Roman" w:cs="Times New Roman"/>
          <w:sz w:val="24"/>
          <w:szCs w:val="24"/>
          <w:lang w:eastAsia="pl-PL"/>
        </w:rPr>
        <w:t>.</w:t>
      </w:r>
    </w:p>
    <w:p w14:paraId="03909E0E" w14:textId="6F2F7AE4" w:rsidR="00CA7E16" w:rsidRPr="00FA5C8E" w:rsidRDefault="00CA7E16" w:rsidP="00CA7E16">
      <w:pPr>
        <w:numPr>
          <w:ilvl w:val="0"/>
          <w:numId w:val="7"/>
        </w:num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Jeżeli w dokumentacji technicznej występują nazwy konkretnych produktów, wyrobów, materiałów lub określenie sugerujące wyroby konkretnych firm, Wykonawca winien uznać, iż podane produkty są przykładowe</w:t>
      </w:r>
      <w:r w:rsidR="00A26BEF">
        <w:rPr>
          <w:rFonts w:ascii="Times New Roman" w:eastAsia="SimSun" w:hAnsi="Times New Roman" w:cs="Times New Roman"/>
          <w:sz w:val="24"/>
          <w:szCs w:val="24"/>
          <w:lang w:eastAsia="zh-CN"/>
        </w:rPr>
        <w:t>,</w:t>
      </w:r>
      <w:r w:rsidRPr="00FA5C8E">
        <w:rPr>
          <w:rFonts w:ascii="Times New Roman" w:eastAsia="SimSun" w:hAnsi="Times New Roman" w:cs="Times New Roman"/>
          <w:sz w:val="24"/>
          <w:szCs w:val="24"/>
          <w:lang w:eastAsia="zh-CN"/>
        </w:rPr>
        <w:t xml:space="preserve"> a Zamawiający dopuszcza możliwość zastosowania produktów, wyrobów, materiałów równoważnych o właściwościach, parametrach technicznych nie gorszych niż przyjęto w dokumentacji technicznej.</w:t>
      </w:r>
    </w:p>
    <w:p w14:paraId="15052F99" w14:textId="37C2936E" w:rsidR="00CA7E16" w:rsidRPr="00FA5C8E" w:rsidRDefault="00CA7E16" w:rsidP="00CA7E16">
      <w:pPr>
        <w:numPr>
          <w:ilvl w:val="0"/>
          <w:numId w:val="7"/>
        </w:num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Dopuszcza się zastosowanie rozwiązań równoważnych w stosunku do opisanych norm, aprobat. Gdziekolwiek w dokumentach powołane są konkretne normy i przepisy, które spełniać mają materiały, sprzęt i inne towary oraz wykonane i zadane roboty, będą obowiązywać postanowienia najnowszego wydania lub poprawionego wydania powołanych norm i przepisów o ile w warunkach umowy nie postanowiono inaczej. </w:t>
      </w:r>
      <w:r w:rsidR="00E71C77">
        <w:rPr>
          <w:rFonts w:ascii="Times New Roman" w:eastAsia="SimSun" w:hAnsi="Times New Roman" w:cs="Times New Roman"/>
          <w:sz w:val="24"/>
          <w:szCs w:val="24"/>
          <w:lang w:eastAsia="zh-CN"/>
        </w:rPr>
        <w:br/>
      </w:r>
      <w:r w:rsidRPr="00FA5C8E">
        <w:rPr>
          <w:rFonts w:ascii="Times New Roman" w:eastAsia="SimSun" w:hAnsi="Times New Roman" w:cs="Times New Roman"/>
          <w:sz w:val="24"/>
          <w:szCs w:val="24"/>
          <w:lang w:eastAsia="zh-CN"/>
        </w:rPr>
        <w:t>W przypadku gdy powołane normy i przepisy są państwowe lub odnoszą się do konkretnego kraju lub regionu, mogą być również stosowane inne „równoważne” odpowiednie normy zapewniające równy, lub wyższy poziom wykonania niż powołane normy lub przepisy, pod warunkiem ich sprawdzenia i pisemnego zatwierdzenia przez Projektanta, Inspektora Nadzoru i Inwestora.</w:t>
      </w:r>
    </w:p>
    <w:p w14:paraId="02FFCD9D" w14:textId="77777777" w:rsidR="00CA7E16" w:rsidRPr="00FA5C8E" w:rsidRDefault="00CA7E16" w:rsidP="00CA7E16">
      <w:pPr>
        <w:suppressAutoHyphens/>
        <w:spacing w:after="0" w:line="360" w:lineRule="auto"/>
        <w:ind w:left="720"/>
        <w:jc w:val="both"/>
        <w:rPr>
          <w:rFonts w:ascii="Arial" w:eastAsia="SimSun" w:hAnsi="Arial" w:cs="Arial"/>
          <w:sz w:val="20"/>
          <w:szCs w:val="20"/>
          <w:lang w:eastAsia="zh-CN"/>
        </w:rPr>
      </w:pPr>
    </w:p>
    <w:p w14:paraId="2A7FA906" w14:textId="77777777" w:rsidR="00CA7E16" w:rsidRPr="00A31778" w:rsidRDefault="00CA7E16" w:rsidP="0075436B">
      <w:pPr>
        <w:pStyle w:val="Akapitzlist"/>
        <w:numPr>
          <w:ilvl w:val="0"/>
          <w:numId w:val="44"/>
        </w:numPr>
        <w:spacing w:after="0" w:line="360" w:lineRule="auto"/>
        <w:jc w:val="both"/>
        <w:rPr>
          <w:rFonts w:ascii="Times New Roman" w:eastAsia="SimSun" w:hAnsi="Times New Roman" w:cs="Times New Roman"/>
          <w:sz w:val="24"/>
          <w:szCs w:val="20"/>
        </w:rPr>
      </w:pPr>
      <w:r w:rsidRPr="00A31778">
        <w:rPr>
          <w:rFonts w:ascii="Times New Roman" w:eastAsia="SimSun" w:hAnsi="Times New Roman" w:cs="Times New Roman"/>
          <w:sz w:val="24"/>
          <w:szCs w:val="20"/>
        </w:rPr>
        <w:t xml:space="preserve">Przedmiot zamówienia według kodu CPV: </w:t>
      </w:r>
    </w:p>
    <w:tbl>
      <w:tblPr>
        <w:tblW w:w="8842" w:type="dxa"/>
        <w:jc w:val="right"/>
        <w:tblBorders>
          <w:top w:val="single" w:sz="12" w:space="0" w:color="000000"/>
          <w:left w:val="single" w:sz="12" w:space="0" w:color="000000"/>
          <w:bottom w:val="single" w:sz="4" w:space="0" w:color="000000"/>
          <w:insideH w:val="single" w:sz="4" w:space="0" w:color="000000"/>
        </w:tblBorders>
        <w:tblCellMar>
          <w:left w:w="93" w:type="dxa"/>
        </w:tblCellMar>
        <w:tblLook w:val="04A0" w:firstRow="1" w:lastRow="0" w:firstColumn="1" w:lastColumn="0" w:noHBand="0" w:noVBand="1"/>
      </w:tblPr>
      <w:tblGrid>
        <w:gridCol w:w="5671"/>
        <w:gridCol w:w="3171"/>
      </w:tblGrid>
      <w:tr w:rsidR="00CA7E16" w:rsidRPr="00FA5C8E" w14:paraId="3D99B112" w14:textId="77777777" w:rsidTr="00CA7E16">
        <w:trPr>
          <w:trHeight w:val="196"/>
          <w:jc w:val="right"/>
        </w:trPr>
        <w:tc>
          <w:tcPr>
            <w:tcW w:w="5671" w:type="dxa"/>
            <w:tcBorders>
              <w:top w:val="single" w:sz="12" w:space="0" w:color="000000"/>
              <w:left w:val="single" w:sz="12" w:space="0" w:color="000000"/>
              <w:bottom w:val="single" w:sz="4" w:space="0" w:color="000000"/>
              <w:right w:val="nil"/>
            </w:tcBorders>
            <w:vAlign w:val="center"/>
          </w:tcPr>
          <w:p w14:paraId="7E840C5E" w14:textId="77777777" w:rsidR="00CA7E16" w:rsidRPr="00FA5C8E" w:rsidRDefault="00CA7E16" w:rsidP="00CA7E16">
            <w:pPr>
              <w:suppressAutoHyphens/>
              <w:snapToGrid w:val="0"/>
              <w:spacing w:after="0" w:line="360" w:lineRule="auto"/>
              <w:jc w:val="center"/>
              <w:rPr>
                <w:rFonts w:ascii="Times New Roman" w:eastAsia="SimSun" w:hAnsi="Times New Roman" w:cs="Times New Roman"/>
                <w:b/>
                <w:sz w:val="24"/>
                <w:szCs w:val="24"/>
                <w:lang w:eastAsia="zh-CN"/>
              </w:rPr>
            </w:pPr>
          </w:p>
        </w:tc>
        <w:tc>
          <w:tcPr>
            <w:tcW w:w="3171" w:type="dxa"/>
            <w:tcBorders>
              <w:top w:val="single" w:sz="12" w:space="0" w:color="000000"/>
              <w:left w:val="single" w:sz="4" w:space="0" w:color="000000"/>
              <w:bottom w:val="single" w:sz="4" w:space="0" w:color="000000"/>
              <w:right w:val="single" w:sz="12" w:space="0" w:color="000000"/>
            </w:tcBorders>
            <w:vAlign w:val="center"/>
            <w:hideMark/>
          </w:tcPr>
          <w:p w14:paraId="2ADB640B" w14:textId="77777777" w:rsidR="00CA7E16" w:rsidRPr="00FA5C8E" w:rsidRDefault="00CA7E16" w:rsidP="00CA7E16">
            <w:pPr>
              <w:suppressAutoHyphens/>
              <w:spacing w:after="0" w:line="360" w:lineRule="auto"/>
              <w:jc w:val="center"/>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Słownik główny</w:t>
            </w:r>
          </w:p>
        </w:tc>
      </w:tr>
      <w:tr w:rsidR="00CA7E16" w:rsidRPr="00FA5C8E" w14:paraId="5EBE30B2" w14:textId="77777777" w:rsidTr="00CA7E16">
        <w:trPr>
          <w:trHeight w:val="548"/>
          <w:jc w:val="right"/>
        </w:trPr>
        <w:tc>
          <w:tcPr>
            <w:tcW w:w="5671" w:type="dxa"/>
            <w:tcBorders>
              <w:top w:val="single" w:sz="4" w:space="0" w:color="000000"/>
              <w:left w:val="single" w:sz="12" w:space="0" w:color="000000"/>
              <w:bottom w:val="single" w:sz="4" w:space="0" w:color="000000"/>
              <w:right w:val="nil"/>
            </w:tcBorders>
            <w:vAlign w:val="center"/>
            <w:hideMark/>
          </w:tcPr>
          <w:p w14:paraId="4C2AC66C" w14:textId="77777777" w:rsidR="00CA7E16" w:rsidRPr="00FA5C8E" w:rsidRDefault="00CA7E16" w:rsidP="00CA7E16">
            <w:pPr>
              <w:widowControl w:val="0"/>
              <w:tabs>
                <w:tab w:val="left" w:pos="284"/>
              </w:tabs>
              <w:suppressAutoHyphens/>
              <w:spacing w:after="0" w:line="360" w:lineRule="auto"/>
              <w:ind w:firstLine="33"/>
              <w:jc w:val="both"/>
              <w:textAlignment w:val="baseline"/>
              <w:rPr>
                <w:rFonts w:ascii="Times New Roman" w:eastAsia="SimSun" w:hAnsi="Times New Roman" w:cs="Times New Roman"/>
                <w:sz w:val="24"/>
                <w:szCs w:val="24"/>
                <w:lang w:eastAsia="zh-CN"/>
              </w:rPr>
            </w:pPr>
            <w:r w:rsidRPr="00FA5C8E">
              <w:rPr>
                <w:rFonts w:ascii="Times New Roman" w:eastAsia="SimSun;宋体" w:hAnsi="Times New Roman" w:cs="Arial"/>
                <w:kern w:val="2"/>
                <w:sz w:val="24"/>
                <w:szCs w:val="24"/>
                <w:lang w:eastAsia="zh-CN" w:bidi="hi-IN"/>
              </w:rPr>
              <w:t xml:space="preserve">Roboty budowlane   </w:t>
            </w:r>
          </w:p>
        </w:tc>
        <w:tc>
          <w:tcPr>
            <w:tcW w:w="3171" w:type="dxa"/>
            <w:tcBorders>
              <w:top w:val="single" w:sz="4" w:space="0" w:color="000000"/>
              <w:left w:val="single" w:sz="4" w:space="0" w:color="000000"/>
              <w:bottom w:val="single" w:sz="4" w:space="0" w:color="000000"/>
              <w:right w:val="single" w:sz="12" w:space="0" w:color="000000"/>
            </w:tcBorders>
            <w:vAlign w:val="center"/>
            <w:hideMark/>
          </w:tcPr>
          <w:p w14:paraId="200AF0A2" w14:textId="6E05E5EB" w:rsidR="00CA7E16" w:rsidRPr="00FA5C8E" w:rsidRDefault="00704DD9" w:rsidP="00CA7E16">
            <w:pPr>
              <w:widowControl w:val="0"/>
              <w:suppressAutoHyphens/>
              <w:autoSpaceDE w:val="0"/>
              <w:spacing w:after="0" w:line="360" w:lineRule="auto"/>
              <w:jc w:val="center"/>
              <w:rPr>
                <w:rFonts w:ascii="Times New Roman" w:eastAsia="Calibri" w:hAnsi="Times New Roman" w:cs="Arial"/>
                <w:kern w:val="2"/>
                <w:sz w:val="24"/>
                <w:szCs w:val="24"/>
                <w:lang w:eastAsia="zh-CN" w:bidi="hi-IN"/>
              </w:rPr>
            </w:pPr>
            <w:r>
              <w:rPr>
                <w:rFonts w:ascii="Times New Roman" w:eastAsia="Calibri" w:hAnsi="Times New Roman" w:cs="Arial"/>
                <w:kern w:val="2"/>
                <w:sz w:val="24"/>
                <w:szCs w:val="24"/>
                <w:lang w:eastAsia="zh-CN" w:bidi="hi-IN"/>
              </w:rPr>
              <w:t xml:space="preserve">45 00 00 00 </w:t>
            </w:r>
          </w:p>
        </w:tc>
      </w:tr>
      <w:tr w:rsidR="00CA7E16" w:rsidRPr="00FA5C8E" w14:paraId="2C88507A" w14:textId="77777777" w:rsidTr="00CA7E16">
        <w:trPr>
          <w:trHeight w:val="548"/>
          <w:jc w:val="right"/>
        </w:trPr>
        <w:tc>
          <w:tcPr>
            <w:tcW w:w="5671" w:type="dxa"/>
            <w:tcBorders>
              <w:top w:val="single" w:sz="4" w:space="0" w:color="000000"/>
              <w:left w:val="single" w:sz="12" w:space="0" w:color="000000"/>
              <w:bottom w:val="single" w:sz="4" w:space="0" w:color="000000"/>
              <w:right w:val="nil"/>
            </w:tcBorders>
            <w:vAlign w:val="center"/>
            <w:hideMark/>
          </w:tcPr>
          <w:p w14:paraId="415EFF32" w14:textId="77777777" w:rsidR="00CA7E16" w:rsidRPr="00FA5C8E" w:rsidRDefault="00CA7E16" w:rsidP="00CA7E16">
            <w:pPr>
              <w:suppressAutoHyphens/>
              <w:spacing w:after="0" w:line="240" w:lineRule="auto"/>
              <w:jc w:val="both"/>
              <w:rPr>
                <w:rFonts w:ascii="Times New Roman" w:eastAsia="Calibri" w:hAnsi="Times New Roman" w:cs="Arial"/>
                <w:kern w:val="2"/>
                <w:sz w:val="24"/>
                <w:szCs w:val="24"/>
                <w:lang w:eastAsia="zh-CN" w:bidi="hi-IN"/>
              </w:rPr>
            </w:pPr>
            <w:r w:rsidRPr="00FA5C8E">
              <w:rPr>
                <w:rFonts w:ascii="Times New Roman" w:eastAsia="Calibri" w:hAnsi="Times New Roman" w:cs="Arial"/>
                <w:kern w:val="2"/>
                <w:sz w:val="24"/>
                <w:szCs w:val="24"/>
                <w:lang w:eastAsia="zh-CN" w:bidi="hi-IN"/>
              </w:rPr>
              <w:t xml:space="preserve">Roboty budowlane w zakresie wznoszenia kompletnych obiektów budowlanych lub ich części oraz roboty w zakresie inżynierii lądowej i wodnej  </w:t>
            </w:r>
          </w:p>
        </w:tc>
        <w:tc>
          <w:tcPr>
            <w:tcW w:w="3171" w:type="dxa"/>
            <w:tcBorders>
              <w:top w:val="single" w:sz="4" w:space="0" w:color="000000"/>
              <w:left w:val="single" w:sz="4" w:space="0" w:color="000000"/>
              <w:bottom w:val="single" w:sz="4" w:space="0" w:color="000000"/>
              <w:right w:val="single" w:sz="12" w:space="0" w:color="000000"/>
            </w:tcBorders>
            <w:vAlign w:val="center"/>
            <w:hideMark/>
          </w:tcPr>
          <w:p w14:paraId="7470F588" w14:textId="3718F40D" w:rsidR="00CA7E16" w:rsidRPr="00FA5C8E" w:rsidRDefault="00704DD9" w:rsidP="00CA7E16">
            <w:pPr>
              <w:widowControl w:val="0"/>
              <w:suppressAutoHyphens/>
              <w:autoSpaceDE w:val="0"/>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45 20 00 00 </w:t>
            </w:r>
          </w:p>
        </w:tc>
      </w:tr>
      <w:tr w:rsidR="00CA7E16" w:rsidRPr="00FA5C8E" w14:paraId="4F180702" w14:textId="77777777" w:rsidTr="00CA7E16">
        <w:trPr>
          <w:trHeight w:val="548"/>
          <w:jc w:val="right"/>
        </w:trPr>
        <w:tc>
          <w:tcPr>
            <w:tcW w:w="5671" w:type="dxa"/>
            <w:tcBorders>
              <w:top w:val="single" w:sz="4" w:space="0" w:color="000000"/>
              <w:left w:val="single" w:sz="12" w:space="0" w:color="000000"/>
              <w:bottom w:val="single" w:sz="4" w:space="0" w:color="000000"/>
              <w:right w:val="nil"/>
            </w:tcBorders>
            <w:vAlign w:val="center"/>
            <w:hideMark/>
          </w:tcPr>
          <w:p w14:paraId="5C1A4CF6" w14:textId="77777777" w:rsidR="00CA7E16" w:rsidRPr="00FA5C8E" w:rsidRDefault="00CA7E16" w:rsidP="00CA7E16">
            <w:pPr>
              <w:suppressAutoHyphens/>
              <w:spacing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Roboty budowlane w zakresie budowy rurociągów, linii komunikacyjnych i elektroenergetycznych, autostrad, dróg, lotnisk i kolei; wyrównywanie terenu</w:t>
            </w:r>
          </w:p>
        </w:tc>
        <w:tc>
          <w:tcPr>
            <w:tcW w:w="3171" w:type="dxa"/>
            <w:tcBorders>
              <w:top w:val="single" w:sz="4" w:space="0" w:color="000000"/>
              <w:left w:val="single" w:sz="4" w:space="0" w:color="000000"/>
              <w:bottom w:val="single" w:sz="4" w:space="0" w:color="000000"/>
              <w:right w:val="single" w:sz="12" w:space="0" w:color="000000"/>
            </w:tcBorders>
            <w:vAlign w:val="center"/>
            <w:hideMark/>
          </w:tcPr>
          <w:p w14:paraId="7807676F" w14:textId="5A0DB26F" w:rsidR="00CA7E16" w:rsidRPr="00FA5C8E" w:rsidRDefault="00704DD9" w:rsidP="00CA7E16">
            <w:pPr>
              <w:widowControl w:val="0"/>
              <w:suppressAutoHyphens/>
              <w:autoSpaceDE w:val="0"/>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45 23 00 00 </w:t>
            </w:r>
          </w:p>
        </w:tc>
      </w:tr>
      <w:tr w:rsidR="00E96547" w:rsidRPr="00FA5C8E" w14:paraId="11E9BF33" w14:textId="77777777" w:rsidTr="009C1470">
        <w:trPr>
          <w:trHeight w:val="548"/>
          <w:jc w:val="right"/>
        </w:trPr>
        <w:tc>
          <w:tcPr>
            <w:tcW w:w="5671" w:type="dxa"/>
            <w:tcBorders>
              <w:top w:val="single" w:sz="4" w:space="0" w:color="000000"/>
              <w:left w:val="single" w:sz="12" w:space="0" w:color="000000"/>
              <w:bottom w:val="single" w:sz="4" w:space="0" w:color="000000"/>
              <w:right w:val="nil"/>
            </w:tcBorders>
            <w:vAlign w:val="center"/>
          </w:tcPr>
          <w:p w14:paraId="1002A78B" w14:textId="77777777" w:rsidR="00E96547" w:rsidRPr="00FA5C8E" w:rsidRDefault="00E96547" w:rsidP="009C1470">
            <w:pPr>
              <w:suppressAutoHyphens/>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Roboty budowlane w zakresie budowy wodociągów i rurociągów do odprowadzania ścieków</w:t>
            </w:r>
          </w:p>
        </w:tc>
        <w:tc>
          <w:tcPr>
            <w:tcW w:w="3171" w:type="dxa"/>
            <w:tcBorders>
              <w:top w:val="single" w:sz="4" w:space="0" w:color="000000"/>
              <w:left w:val="single" w:sz="4" w:space="0" w:color="000000"/>
              <w:bottom w:val="single" w:sz="4" w:space="0" w:color="000000"/>
              <w:right w:val="single" w:sz="12" w:space="0" w:color="000000"/>
            </w:tcBorders>
            <w:vAlign w:val="center"/>
          </w:tcPr>
          <w:p w14:paraId="50E23A77" w14:textId="77EE01CD" w:rsidR="00E96547" w:rsidRDefault="00704DD9" w:rsidP="009C1470">
            <w:pPr>
              <w:widowControl w:val="0"/>
              <w:suppressAutoHyphens/>
              <w:autoSpaceDE w:val="0"/>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45 23 13 00</w:t>
            </w:r>
          </w:p>
        </w:tc>
      </w:tr>
      <w:tr w:rsidR="00CA7E16" w:rsidRPr="00FA5C8E" w14:paraId="3C1F79E3" w14:textId="77777777" w:rsidTr="00CA7E16">
        <w:trPr>
          <w:trHeight w:val="548"/>
          <w:jc w:val="right"/>
        </w:trPr>
        <w:tc>
          <w:tcPr>
            <w:tcW w:w="5671" w:type="dxa"/>
            <w:tcBorders>
              <w:top w:val="single" w:sz="4" w:space="0" w:color="000000"/>
              <w:left w:val="single" w:sz="12" w:space="0" w:color="000000"/>
              <w:bottom w:val="single" w:sz="4" w:space="0" w:color="000000"/>
              <w:right w:val="nil"/>
            </w:tcBorders>
            <w:vAlign w:val="center"/>
          </w:tcPr>
          <w:p w14:paraId="727EDA61" w14:textId="7633ADBC" w:rsidR="00CA7E16" w:rsidRPr="00FA5C8E" w:rsidRDefault="00CA7E16" w:rsidP="00597A63">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lastRenderedPageBreak/>
              <w:t xml:space="preserve">Roboty </w:t>
            </w:r>
            <w:r w:rsidR="00216371">
              <w:rPr>
                <w:rFonts w:ascii="Times New Roman" w:eastAsia="SimSun" w:hAnsi="Times New Roman" w:cs="Times New Roman"/>
                <w:sz w:val="24"/>
                <w:szCs w:val="24"/>
                <w:lang w:eastAsia="zh-CN"/>
              </w:rPr>
              <w:t xml:space="preserve">w zakresie okablowania oraz instalacji elektrycznych </w:t>
            </w:r>
          </w:p>
        </w:tc>
        <w:tc>
          <w:tcPr>
            <w:tcW w:w="3171" w:type="dxa"/>
            <w:tcBorders>
              <w:top w:val="single" w:sz="4" w:space="0" w:color="000000"/>
              <w:left w:val="single" w:sz="4" w:space="0" w:color="000000"/>
              <w:bottom w:val="single" w:sz="4" w:space="0" w:color="000000"/>
              <w:right w:val="single" w:sz="12" w:space="0" w:color="000000"/>
            </w:tcBorders>
            <w:vAlign w:val="center"/>
            <w:hideMark/>
          </w:tcPr>
          <w:p w14:paraId="078CB59A" w14:textId="15F76AFA" w:rsidR="00CA7E16" w:rsidRPr="00FA5C8E" w:rsidRDefault="00704DD9" w:rsidP="00CA7E16">
            <w:pPr>
              <w:widowControl w:val="0"/>
              <w:suppressAutoHyphens/>
              <w:autoSpaceDE w:val="0"/>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45 31 10 00</w:t>
            </w:r>
          </w:p>
        </w:tc>
      </w:tr>
      <w:tr w:rsidR="00CA7E16" w:rsidRPr="00FA5C8E" w14:paraId="268E7E60" w14:textId="77777777" w:rsidTr="00CA7E16">
        <w:trPr>
          <w:trHeight w:val="548"/>
          <w:jc w:val="right"/>
        </w:trPr>
        <w:tc>
          <w:tcPr>
            <w:tcW w:w="5671" w:type="dxa"/>
            <w:tcBorders>
              <w:top w:val="single" w:sz="4" w:space="0" w:color="000000"/>
              <w:left w:val="single" w:sz="12" w:space="0" w:color="000000"/>
              <w:bottom w:val="single" w:sz="4" w:space="0" w:color="000000"/>
              <w:right w:val="nil"/>
            </w:tcBorders>
            <w:vAlign w:val="center"/>
            <w:hideMark/>
          </w:tcPr>
          <w:p w14:paraId="1E93C1FF" w14:textId="6EF9B4F3" w:rsidR="00CA7E16" w:rsidRPr="00FA5C8E" w:rsidRDefault="00CA7E16" w:rsidP="00CA7E16">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Roboty </w:t>
            </w:r>
            <w:r w:rsidR="00216371">
              <w:rPr>
                <w:rFonts w:ascii="Times New Roman" w:eastAsia="SimSun" w:hAnsi="Times New Roman" w:cs="Times New Roman"/>
                <w:sz w:val="24"/>
                <w:szCs w:val="24"/>
                <w:lang w:eastAsia="zh-CN"/>
              </w:rPr>
              <w:t>drogowe</w:t>
            </w:r>
          </w:p>
        </w:tc>
        <w:tc>
          <w:tcPr>
            <w:tcW w:w="3171" w:type="dxa"/>
            <w:tcBorders>
              <w:top w:val="single" w:sz="4" w:space="0" w:color="000000"/>
              <w:left w:val="single" w:sz="4" w:space="0" w:color="000000"/>
              <w:bottom w:val="single" w:sz="4" w:space="0" w:color="000000"/>
              <w:right w:val="single" w:sz="12" w:space="0" w:color="000000"/>
            </w:tcBorders>
            <w:vAlign w:val="center"/>
            <w:hideMark/>
          </w:tcPr>
          <w:p w14:paraId="258626E2" w14:textId="70A6B386" w:rsidR="00CA7E16" w:rsidRPr="00FA5C8E" w:rsidRDefault="00704DD9" w:rsidP="00CA7E16">
            <w:pPr>
              <w:widowControl w:val="0"/>
              <w:suppressAutoHyphens/>
              <w:autoSpaceDE w:val="0"/>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45 23 31 40</w:t>
            </w:r>
          </w:p>
        </w:tc>
      </w:tr>
    </w:tbl>
    <w:p w14:paraId="4392ED49" w14:textId="0F74A673" w:rsidR="00CA7E16" w:rsidRDefault="00CA7E16" w:rsidP="009E1D67">
      <w:pPr>
        <w:jc w:val="both"/>
        <w:rPr>
          <w:rFonts w:ascii="Times New Roman" w:eastAsia="SimSun" w:hAnsi="Times New Roman" w:cs="Times New Roman"/>
          <w:sz w:val="24"/>
          <w:szCs w:val="24"/>
          <w:u w:val="single"/>
          <w:lang w:eastAsia="zh-CN"/>
        </w:rPr>
      </w:pPr>
    </w:p>
    <w:p w14:paraId="73B5C4CC" w14:textId="2CC42A98" w:rsidR="00FA5C8E" w:rsidRPr="00FA5C8E" w:rsidRDefault="00A31778" w:rsidP="006A423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IV</w:t>
      </w:r>
      <w:r w:rsidR="00FA5C8E" w:rsidRPr="00FA5C8E">
        <w:rPr>
          <w:rFonts w:ascii="Times New Roman" w:eastAsia="SimSun" w:hAnsi="Times New Roman" w:cs="Times New Roman"/>
          <w:b/>
          <w:bCs/>
          <w:kern w:val="2"/>
          <w:sz w:val="24"/>
          <w:szCs w:val="24"/>
          <w:lang w:eastAsia="zh-CN"/>
        </w:rPr>
        <w:t>. Oferty częściowe, zamówienia, o których mowa w art. 67 ust. 1 pkt 6, aukcja elektroniczna.</w:t>
      </w:r>
    </w:p>
    <w:p w14:paraId="5815C4D3" w14:textId="1418F99C" w:rsidR="000F787F" w:rsidRPr="000F787F" w:rsidRDefault="000F787F" w:rsidP="0075436B">
      <w:pPr>
        <w:numPr>
          <w:ilvl w:val="0"/>
          <w:numId w:val="8"/>
        </w:numPr>
        <w:suppressAutoHyphens/>
        <w:spacing w:after="0" w:line="360" w:lineRule="auto"/>
        <w:jc w:val="both"/>
        <w:rPr>
          <w:rFonts w:ascii="Times New Roman" w:eastAsia="SimSun" w:hAnsi="Times New Roman" w:cs="Times New Roman"/>
          <w:sz w:val="24"/>
          <w:szCs w:val="24"/>
          <w:lang w:eastAsia="zh-CN"/>
        </w:rPr>
      </w:pPr>
      <w:r w:rsidRPr="000F787F">
        <w:rPr>
          <w:rFonts w:ascii="Times New Roman" w:eastAsia="SimSun" w:hAnsi="Times New Roman" w:cs="Times New Roman"/>
          <w:sz w:val="24"/>
          <w:szCs w:val="24"/>
          <w:lang w:eastAsia="zh-CN"/>
        </w:rPr>
        <w:t xml:space="preserve">Zamawiający </w:t>
      </w:r>
      <w:r w:rsidRPr="00AC1F16">
        <w:rPr>
          <w:rFonts w:ascii="Times New Roman" w:eastAsia="SimSun" w:hAnsi="Times New Roman" w:cs="Times New Roman"/>
          <w:b/>
          <w:bCs/>
          <w:sz w:val="24"/>
          <w:szCs w:val="24"/>
          <w:lang w:eastAsia="zh-CN"/>
        </w:rPr>
        <w:t>dopuszcza</w:t>
      </w:r>
      <w:r w:rsidRPr="000F787F">
        <w:rPr>
          <w:rFonts w:ascii="Times New Roman" w:eastAsia="SimSun" w:hAnsi="Times New Roman" w:cs="Times New Roman"/>
          <w:sz w:val="24"/>
          <w:szCs w:val="24"/>
          <w:lang w:eastAsia="zh-CN"/>
        </w:rPr>
        <w:t xml:space="preserve"> składanie ofert częściowych.</w:t>
      </w:r>
    </w:p>
    <w:p w14:paraId="562CBBB3" w14:textId="77777777" w:rsidR="000F787F" w:rsidRPr="000F787F" w:rsidRDefault="000F787F" w:rsidP="000F787F">
      <w:pPr>
        <w:suppressAutoHyphens/>
        <w:spacing w:after="0" w:line="360" w:lineRule="auto"/>
        <w:ind w:left="720"/>
        <w:jc w:val="both"/>
        <w:rPr>
          <w:rFonts w:ascii="Times New Roman" w:eastAsia="SimSun" w:hAnsi="Times New Roman" w:cs="Times New Roman"/>
          <w:sz w:val="24"/>
          <w:szCs w:val="24"/>
          <w:lang w:eastAsia="zh-CN"/>
        </w:rPr>
      </w:pPr>
      <w:r w:rsidRPr="000F787F">
        <w:rPr>
          <w:rFonts w:ascii="Times New Roman" w:eastAsia="SimSun" w:hAnsi="Times New Roman" w:cs="Times New Roman"/>
          <w:sz w:val="24"/>
          <w:szCs w:val="24"/>
          <w:lang w:eastAsia="zh-CN"/>
        </w:rPr>
        <w:t>Oferty można składać w odniesieniu do wszystkich części. Zamawiający nie określa maksymalnej liczby części zamówienia, na które może zostać udzielone zamówienie jednemu Wykonawcy.</w:t>
      </w:r>
    </w:p>
    <w:p w14:paraId="358FD48A" w14:textId="076BC967" w:rsidR="00FA5C8E" w:rsidRDefault="00FA5C8E" w:rsidP="0075436B">
      <w:pPr>
        <w:numPr>
          <w:ilvl w:val="0"/>
          <w:numId w:val="8"/>
        </w:numPr>
        <w:suppressAutoHyphens/>
        <w:spacing w:after="0" w:line="360" w:lineRule="auto"/>
        <w:jc w:val="both"/>
        <w:rPr>
          <w:rFonts w:ascii="Times New Roman" w:eastAsia="SimSun" w:hAnsi="Times New Roman" w:cs="Times New Roman"/>
          <w:sz w:val="24"/>
          <w:szCs w:val="24"/>
          <w:lang w:eastAsia="zh-CN"/>
        </w:rPr>
      </w:pPr>
      <w:r w:rsidRPr="00E71C77">
        <w:rPr>
          <w:rFonts w:ascii="Times New Roman" w:eastAsia="SimSun" w:hAnsi="Times New Roman" w:cs="Times New Roman"/>
          <w:sz w:val="24"/>
          <w:szCs w:val="24"/>
          <w:lang w:eastAsia="zh-CN"/>
        </w:rPr>
        <w:t xml:space="preserve">Zamawiający </w:t>
      </w:r>
      <w:r w:rsidRPr="00E71C77">
        <w:rPr>
          <w:rFonts w:ascii="Times New Roman" w:eastAsia="SimSun" w:hAnsi="Times New Roman" w:cs="Times New Roman"/>
          <w:sz w:val="24"/>
          <w:szCs w:val="24"/>
          <w:u w:val="single"/>
          <w:lang w:eastAsia="zh-CN"/>
        </w:rPr>
        <w:t xml:space="preserve">nie przewiduje </w:t>
      </w:r>
      <w:r w:rsidRPr="00E71C77">
        <w:rPr>
          <w:rFonts w:ascii="Times New Roman" w:eastAsia="SimSun" w:hAnsi="Times New Roman" w:cs="Times New Roman"/>
          <w:sz w:val="24"/>
          <w:szCs w:val="24"/>
          <w:lang w:eastAsia="zh-CN"/>
        </w:rPr>
        <w:t>przeprowadzenia aukcji elektronicznej.</w:t>
      </w:r>
    </w:p>
    <w:p w14:paraId="69D9903E" w14:textId="64B48FA1" w:rsidR="00FA5C8E" w:rsidRPr="002E27D6" w:rsidRDefault="00E71C77" w:rsidP="002E27D6">
      <w:pPr>
        <w:numPr>
          <w:ilvl w:val="0"/>
          <w:numId w:val="8"/>
        </w:numPr>
        <w:suppressAutoHyphens/>
        <w:spacing w:after="0" w:line="360" w:lineRule="auto"/>
        <w:jc w:val="both"/>
        <w:rPr>
          <w:rFonts w:ascii="Times New Roman" w:eastAsia="SimSun" w:hAnsi="Times New Roman" w:cs="Times New Roman"/>
          <w:b/>
          <w:sz w:val="24"/>
          <w:szCs w:val="24"/>
          <w:lang w:eastAsia="zh-CN"/>
        </w:rPr>
      </w:pPr>
      <w:r w:rsidRPr="002E27D6">
        <w:rPr>
          <w:rFonts w:ascii="Times New Roman" w:hAnsi="Times New Roman" w:cs="Times New Roman"/>
          <w:sz w:val="24"/>
          <w:szCs w:val="24"/>
        </w:rPr>
        <w:t xml:space="preserve">Zamawiający </w:t>
      </w:r>
      <w:r w:rsidR="002E27D6" w:rsidRPr="00D718E6">
        <w:rPr>
          <w:rFonts w:ascii="Times New Roman" w:hAnsi="Times New Roman" w:cs="Times New Roman"/>
          <w:sz w:val="24"/>
          <w:szCs w:val="24"/>
          <w:u w:val="single"/>
        </w:rPr>
        <w:t xml:space="preserve">nie </w:t>
      </w:r>
      <w:r w:rsidRPr="00D718E6">
        <w:rPr>
          <w:rFonts w:ascii="Times New Roman" w:hAnsi="Times New Roman" w:cs="Times New Roman"/>
          <w:sz w:val="24"/>
          <w:szCs w:val="24"/>
          <w:u w:val="single"/>
        </w:rPr>
        <w:t>przewiduje</w:t>
      </w:r>
      <w:r w:rsidRPr="002E27D6">
        <w:rPr>
          <w:rFonts w:ascii="Times New Roman" w:hAnsi="Times New Roman" w:cs="Times New Roman"/>
          <w:sz w:val="24"/>
          <w:szCs w:val="24"/>
        </w:rPr>
        <w:t xml:space="preserve"> udzielania zamówień, o których mowa w art. 67 ust. 1 pkt 6 Ustawy Pzp.</w:t>
      </w:r>
      <w:r w:rsidRPr="002E27D6">
        <w:rPr>
          <w:rFonts w:ascii="Times New Roman" w:eastAsia="SimSun" w:hAnsi="Times New Roman" w:cs="Times New Roman"/>
          <w:sz w:val="24"/>
          <w:szCs w:val="24"/>
          <w:lang w:eastAsia="zh-CN"/>
        </w:rPr>
        <w:t xml:space="preserve"> </w:t>
      </w:r>
    </w:p>
    <w:p w14:paraId="5A7F79C2" w14:textId="0B0280C5" w:rsidR="00FA5C8E" w:rsidRPr="00FA5C8E" w:rsidRDefault="00A31778" w:rsidP="00FA5C8E">
      <w:pPr>
        <w:suppressAutoHyphens/>
        <w:spacing w:after="0" w:line="360" w:lineRule="auto"/>
        <w:rPr>
          <w:rFonts w:ascii="Times New Roman" w:eastAsia="SimSun" w:hAnsi="Times New Roman" w:cs="Times New Roman"/>
          <w:sz w:val="24"/>
          <w:szCs w:val="24"/>
          <w:lang w:eastAsia="zh-CN"/>
        </w:rPr>
      </w:pPr>
      <w:r>
        <w:rPr>
          <w:rFonts w:ascii="Times New Roman" w:eastAsia="SimSun" w:hAnsi="Times New Roman" w:cs="Times New Roman"/>
          <w:b/>
          <w:sz w:val="24"/>
          <w:szCs w:val="24"/>
          <w:lang w:eastAsia="zh-CN"/>
        </w:rPr>
        <w:t>V</w:t>
      </w:r>
      <w:r w:rsidR="00FA5C8E" w:rsidRPr="00FA5C8E">
        <w:rPr>
          <w:rFonts w:ascii="Times New Roman" w:eastAsia="SimSun" w:hAnsi="Times New Roman" w:cs="Times New Roman"/>
          <w:b/>
          <w:sz w:val="24"/>
          <w:szCs w:val="24"/>
          <w:lang w:eastAsia="zh-CN"/>
        </w:rPr>
        <w:t>. Informacja o obowiązku osobistego wykonania przez Wykonawcę kluczowych części zamówienia.</w:t>
      </w:r>
    </w:p>
    <w:p w14:paraId="676EDC25" w14:textId="77777777" w:rsidR="00FA5C8E" w:rsidRPr="00FA5C8E" w:rsidRDefault="00FA5C8E" w:rsidP="00FA5C8E">
      <w:pPr>
        <w:suppressAutoHyphens/>
        <w:spacing w:after="0" w:line="36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Zamawiający nie zastrzega obowiązku osobistego wykonania przez Wykonawcę kluczowych części zamówienia.</w:t>
      </w:r>
    </w:p>
    <w:p w14:paraId="23005B06" w14:textId="77777777" w:rsidR="00FA5C8E" w:rsidRPr="00FA5C8E" w:rsidRDefault="00FA5C8E" w:rsidP="00FA5C8E">
      <w:pPr>
        <w:suppressAutoHyphens/>
        <w:spacing w:after="0" w:line="360" w:lineRule="auto"/>
        <w:rPr>
          <w:rFonts w:ascii="Times New Roman" w:eastAsia="SimSun" w:hAnsi="Times New Roman" w:cs="Times New Roman"/>
          <w:sz w:val="24"/>
          <w:szCs w:val="24"/>
          <w:lang w:eastAsia="zh-CN"/>
        </w:rPr>
      </w:pPr>
    </w:p>
    <w:p w14:paraId="5FB0B804" w14:textId="3B8B2A15"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VI</w:t>
      </w:r>
      <w:r w:rsidR="00FA5C8E" w:rsidRPr="00FA5C8E">
        <w:rPr>
          <w:rFonts w:ascii="Times New Roman" w:eastAsia="SimSun" w:hAnsi="Times New Roman" w:cs="Times New Roman"/>
          <w:b/>
          <w:bCs/>
          <w:kern w:val="2"/>
          <w:sz w:val="24"/>
          <w:szCs w:val="24"/>
          <w:lang w:eastAsia="zh-CN"/>
        </w:rPr>
        <w:t>. Zwrot kosztów udziału w postępowaniu.</w:t>
      </w:r>
    </w:p>
    <w:p w14:paraId="19904C32" w14:textId="77777777" w:rsidR="00FA5C8E" w:rsidRPr="00FA5C8E" w:rsidRDefault="00FA5C8E" w:rsidP="00FA5C8E">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Zamawiający </w:t>
      </w:r>
      <w:r w:rsidRPr="00FA5C8E">
        <w:rPr>
          <w:rFonts w:ascii="Times New Roman" w:eastAsia="SimSun" w:hAnsi="Times New Roman" w:cs="Times New Roman"/>
          <w:sz w:val="24"/>
          <w:szCs w:val="24"/>
          <w:u w:val="single"/>
          <w:lang w:eastAsia="zh-CN"/>
        </w:rPr>
        <w:t>nie przewiduje</w:t>
      </w:r>
      <w:r w:rsidRPr="00FA5C8E">
        <w:rPr>
          <w:rFonts w:ascii="Times New Roman" w:eastAsia="SimSun" w:hAnsi="Times New Roman" w:cs="Times New Roman"/>
          <w:sz w:val="24"/>
          <w:szCs w:val="24"/>
          <w:lang w:eastAsia="zh-CN"/>
        </w:rPr>
        <w:t xml:space="preserve"> zwrotu kosztów udziału w niniejszym postępowaniu </w:t>
      </w:r>
      <w:r w:rsidRPr="00FA5C8E">
        <w:rPr>
          <w:rFonts w:ascii="Times New Roman" w:eastAsia="SimSun" w:hAnsi="Times New Roman" w:cs="Times New Roman"/>
          <w:sz w:val="24"/>
          <w:szCs w:val="24"/>
          <w:lang w:eastAsia="zh-CN"/>
        </w:rPr>
        <w:br/>
        <w:t>o zamówienie publiczne z zastrzeżeniem art. 93 ust. 4 Pzp.</w:t>
      </w:r>
    </w:p>
    <w:p w14:paraId="4FC7CC5E" w14:textId="77777777" w:rsidR="00FA5C8E" w:rsidRPr="00FA5C8E" w:rsidRDefault="00FA5C8E" w:rsidP="00FA5C8E">
      <w:pPr>
        <w:suppressAutoHyphens/>
        <w:spacing w:after="0" w:line="360" w:lineRule="auto"/>
        <w:rPr>
          <w:rFonts w:ascii="Times New Roman" w:eastAsia="SimSun" w:hAnsi="Times New Roman" w:cs="Times New Roman"/>
          <w:sz w:val="24"/>
          <w:szCs w:val="24"/>
          <w:lang w:eastAsia="zh-CN"/>
        </w:rPr>
      </w:pPr>
    </w:p>
    <w:p w14:paraId="3EF80073" w14:textId="2328749D"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VII</w:t>
      </w:r>
      <w:r w:rsidR="00FA5C8E" w:rsidRPr="00FA5C8E">
        <w:rPr>
          <w:rFonts w:ascii="Times New Roman" w:eastAsia="SimSun" w:hAnsi="Times New Roman" w:cs="Times New Roman"/>
          <w:b/>
          <w:bCs/>
          <w:kern w:val="2"/>
          <w:sz w:val="24"/>
          <w:szCs w:val="24"/>
          <w:lang w:eastAsia="zh-CN"/>
        </w:rPr>
        <w:t>. Informacja o ofercie wariantowej i umowie ramowej.</w:t>
      </w:r>
    </w:p>
    <w:p w14:paraId="4B360E7F" w14:textId="77777777" w:rsidR="00FA5C8E" w:rsidRPr="00FA5C8E" w:rsidRDefault="00FA5C8E" w:rsidP="00FA5C8E">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Zamawiający </w:t>
      </w:r>
      <w:r w:rsidRPr="00FA5C8E">
        <w:rPr>
          <w:rFonts w:ascii="Times New Roman" w:eastAsia="SimSun" w:hAnsi="Times New Roman" w:cs="Times New Roman"/>
          <w:sz w:val="24"/>
          <w:szCs w:val="24"/>
          <w:u w:val="single"/>
          <w:lang w:eastAsia="zh-CN"/>
        </w:rPr>
        <w:t>nie dopuszcza</w:t>
      </w:r>
      <w:r w:rsidRPr="00FA5C8E">
        <w:rPr>
          <w:rFonts w:ascii="Times New Roman" w:eastAsia="SimSun" w:hAnsi="Times New Roman" w:cs="Times New Roman"/>
          <w:sz w:val="24"/>
          <w:szCs w:val="24"/>
          <w:lang w:eastAsia="zh-CN"/>
        </w:rPr>
        <w:t xml:space="preserve"> składania ofert wariantowych oraz </w:t>
      </w:r>
      <w:r w:rsidRPr="00FA5C8E">
        <w:rPr>
          <w:rFonts w:ascii="Times New Roman" w:eastAsia="SimSun" w:hAnsi="Times New Roman" w:cs="Times New Roman"/>
          <w:sz w:val="24"/>
          <w:szCs w:val="24"/>
          <w:u w:val="single"/>
          <w:lang w:eastAsia="zh-CN"/>
        </w:rPr>
        <w:t>nie przewiduje</w:t>
      </w:r>
      <w:r w:rsidRPr="00FA5C8E">
        <w:rPr>
          <w:rFonts w:ascii="Times New Roman" w:eastAsia="SimSun" w:hAnsi="Times New Roman" w:cs="Times New Roman"/>
          <w:sz w:val="24"/>
          <w:szCs w:val="24"/>
          <w:lang w:eastAsia="zh-CN"/>
        </w:rPr>
        <w:t xml:space="preserve"> zawarcia umowy ramowej.</w:t>
      </w:r>
    </w:p>
    <w:p w14:paraId="73D70C5A" w14:textId="77777777" w:rsidR="00FA5C8E" w:rsidRPr="00FA5C8E" w:rsidRDefault="00FA5C8E" w:rsidP="00FA5C8E">
      <w:pPr>
        <w:suppressAutoHyphens/>
        <w:spacing w:after="0" w:line="360" w:lineRule="auto"/>
        <w:jc w:val="both"/>
        <w:rPr>
          <w:rFonts w:ascii="Times New Roman" w:eastAsia="SimSun" w:hAnsi="Times New Roman" w:cs="Times New Roman"/>
          <w:sz w:val="24"/>
          <w:szCs w:val="24"/>
          <w:lang w:eastAsia="zh-CN"/>
        </w:rPr>
      </w:pPr>
    </w:p>
    <w:p w14:paraId="1C01E051" w14:textId="5FA532B9"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VIII</w:t>
      </w:r>
      <w:r w:rsidR="00FA5C8E" w:rsidRPr="00FA5C8E">
        <w:rPr>
          <w:rFonts w:ascii="Times New Roman" w:eastAsia="SimSun" w:hAnsi="Times New Roman" w:cs="Times New Roman"/>
          <w:b/>
          <w:bCs/>
          <w:kern w:val="2"/>
          <w:sz w:val="24"/>
          <w:szCs w:val="24"/>
          <w:lang w:eastAsia="zh-CN"/>
        </w:rPr>
        <w:t>. Termin wykonania zamówienia</w:t>
      </w:r>
    </w:p>
    <w:p w14:paraId="1AD6F25A" w14:textId="77777777" w:rsidR="000F787F" w:rsidRDefault="00FA5C8E" w:rsidP="0075436B">
      <w:pPr>
        <w:numPr>
          <w:ilvl w:val="0"/>
          <w:numId w:val="9"/>
        </w:numPr>
        <w:shd w:val="clear" w:color="auto" w:fill="FFFFFF"/>
        <w:tabs>
          <w:tab w:val="left" w:pos="426"/>
        </w:tabs>
        <w:suppressAutoHyphens/>
        <w:spacing w:after="0" w:line="360" w:lineRule="auto"/>
        <w:ind w:left="426" w:right="97" w:hanging="426"/>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Termin wykonania przedmiotu zamówienia</w:t>
      </w:r>
      <w:r w:rsidR="000F787F">
        <w:rPr>
          <w:rFonts w:ascii="Times New Roman" w:eastAsia="SimSun" w:hAnsi="Times New Roman" w:cs="Times New Roman"/>
          <w:sz w:val="24"/>
          <w:szCs w:val="24"/>
          <w:lang w:eastAsia="zh-CN"/>
        </w:rPr>
        <w:t>:</w:t>
      </w:r>
    </w:p>
    <w:p w14:paraId="0F075494" w14:textId="531861DE" w:rsidR="00FA5C8E" w:rsidRPr="008127CB" w:rsidRDefault="000F787F" w:rsidP="008127CB">
      <w:pPr>
        <w:pStyle w:val="Akapitzlist"/>
        <w:numPr>
          <w:ilvl w:val="0"/>
          <w:numId w:val="97"/>
        </w:numPr>
        <w:shd w:val="clear" w:color="auto" w:fill="FFFFFF"/>
        <w:tabs>
          <w:tab w:val="left" w:pos="426"/>
        </w:tabs>
        <w:spacing w:after="0" w:line="360" w:lineRule="auto"/>
        <w:ind w:right="97"/>
        <w:jc w:val="both"/>
        <w:rPr>
          <w:rFonts w:ascii="Times New Roman" w:eastAsia="SimSun" w:hAnsi="Times New Roman" w:cs="Times New Roman"/>
          <w:sz w:val="24"/>
          <w:szCs w:val="24"/>
        </w:rPr>
      </w:pPr>
      <w:r w:rsidRPr="00543783">
        <w:rPr>
          <w:rFonts w:ascii="Times New Roman" w:eastAsia="SimSun" w:hAnsi="Times New Roman" w:cs="Times New Roman"/>
          <w:sz w:val="24"/>
          <w:szCs w:val="24"/>
        </w:rPr>
        <w:t>Część I</w:t>
      </w:r>
      <w:r w:rsidR="00A26B32" w:rsidRPr="00543783">
        <w:rPr>
          <w:rFonts w:ascii="Times New Roman" w:eastAsia="SimSun" w:hAnsi="Times New Roman" w:cs="Times New Roman"/>
          <w:sz w:val="24"/>
          <w:szCs w:val="24"/>
        </w:rPr>
        <w:t xml:space="preserve"> (</w:t>
      </w:r>
      <w:r w:rsidR="00E96547" w:rsidRPr="00543783">
        <w:rPr>
          <w:rFonts w:ascii="Times New Roman" w:eastAsia="Times New Roman" w:hAnsi="Times New Roman" w:cs="Times New Roman"/>
          <w:sz w:val="24"/>
          <w:szCs w:val="24"/>
          <w:lang w:eastAsia="pl-PL"/>
        </w:rPr>
        <w:t xml:space="preserve">Budowa sieci kanalizacji sanitarnej i deszczowej w miejscowości Buszkowice wraz z odtworzeniem terenu oraz wycinką zieleni wraz z </w:t>
      </w:r>
      <w:r w:rsidR="00E96547" w:rsidRPr="008D5F0F">
        <w:rPr>
          <w:rFonts w:ascii="Times New Roman" w:eastAsia="Times New Roman" w:hAnsi="Times New Roman" w:cs="Times New Roman"/>
          <w:sz w:val="24"/>
          <w:szCs w:val="24"/>
          <w:lang w:eastAsia="pl-PL"/>
        </w:rPr>
        <w:t>nasadzeniami zgodnie z decyzją zezwalającą na wycinkę</w:t>
      </w:r>
      <w:r w:rsidR="008D5F0F" w:rsidRPr="008D5F0F">
        <w:rPr>
          <w:rFonts w:ascii="Times New Roman" w:eastAsia="Times New Roman" w:hAnsi="Times New Roman" w:cs="Times New Roman"/>
          <w:sz w:val="24"/>
          <w:szCs w:val="24"/>
          <w:lang w:eastAsia="pl-PL"/>
        </w:rPr>
        <w:t xml:space="preserve"> oraz Budowa sieci kanalizacji sanitarnej i deszczowej w miejscowości Przychowa wraz z odtworzeniem terenu</w:t>
      </w:r>
      <w:r w:rsidR="00A26B32" w:rsidRPr="00543783">
        <w:rPr>
          <w:rFonts w:ascii="Times New Roman" w:eastAsia="SimSun" w:hAnsi="Times New Roman" w:cs="Times New Roman"/>
          <w:sz w:val="24"/>
          <w:szCs w:val="24"/>
        </w:rPr>
        <w:t xml:space="preserve">) </w:t>
      </w:r>
      <w:r w:rsidR="00FA5C8E" w:rsidRPr="00543783">
        <w:rPr>
          <w:rFonts w:ascii="Times New Roman" w:eastAsia="SimSun" w:hAnsi="Times New Roman" w:cs="Times New Roman"/>
          <w:sz w:val="24"/>
          <w:szCs w:val="24"/>
        </w:rPr>
        <w:t>–</w:t>
      </w:r>
      <w:r w:rsidR="00A26B32" w:rsidRPr="00543783">
        <w:rPr>
          <w:rFonts w:ascii="Times New Roman" w:eastAsia="SimSun" w:hAnsi="Times New Roman" w:cs="Times New Roman"/>
          <w:sz w:val="24"/>
          <w:szCs w:val="24"/>
        </w:rPr>
        <w:t xml:space="preserve"> </w:t>
      </w:r>
      <w:r w:rsidR="00732306" w:rsidRPr="00543783">
        <w:rPr>
          <w:rFonts w:ascii="Times New Roman" w:eastAsia="SimSun" w:hAnsi="Times New Roman" w:cs="Times New Roman"/>
          <w:b/>
          <w:sz w:val="24"/>
          <w:szCs w:val="24"/>
        </w:rPr>
        <w:t xml:space="preserve">do dnia </w:t>
      </w:r>
      <w:r w:rsidR="00F26A0F" w:rsidRPr="00543783">
        <w:rPr>
          <w:rFonts w:ascii="Times New Roman" w:eastAsia="SimSun" w:hAnsi="Times New Roman" w:cs="Times New Roman"/>
          <w:b/>
          <w:sz w:val="24"/>
          <w:szCs w:val="24"/>
        </w:rPr>
        <w:t>3</w:t>
      </w:r>
      <w:r w:rsidR="00E96547" w:rsidRPr="00543783">
        <w:rPr>
          <w:rFonts w:ascii="Times New Roman" w:eastAsia="SimSun" w:hAnsi="Times New Roman" w:cs="Times New Roman"/>
          <w:b/>
          <w:sz w:val="24"/>
          <w:szCs w:val="24"/>
        </w:rPr>
        <w:t>0</w:t>
      </w:r>
      <w:r w:rsidR="00F26A0F" w:rsidRPr="00543783">
        <w:rPr>
          <w:rFonts w:ascii="Times New Roman" w:eastAsia="SimSun" w:hAnsi="Times New Roman" w:cs="Times New Roman"/>
          <w:b/>
          <w:sz w:val="24"/>
          <w:szCs w:val="24"/>
        </w:rPr>
        <w:t>.</w:t>
      </w:r>
      <w:r w:rsidR="00E96547" w:rsidRPr="00543783">
        <w:rPr>
          <w:rFonts w:ascii="Times New Roman" w:eastAsia="SimSun" w:hAnsi="Times New Roman" w:cs="Times New Roman"/>
          <w:b/>
          <w:sz w:val="24"/>
          <w:szCs w:val="24"/>
        </w:rPr>
        <w:t>06</w:t>
      </w:r>
      <w:r w:rsidR="00F26A0F" w:rsidRPr="00543783">
        <w:rPr>
          <w:rFonts w:ascii="Times New Roman" w:eastAsia="SimSun" w:hAnsi="Times New Roman" w:cs="Times New Roman"/>
          <w:b/>
          <w:sz w:val="24"/>
          <w:szCs w:val="24"/>
        </w:rPr>
        <w:t>.202</w:t>
      </w:r>
      <w:r w:rsidR="00E96547" w:rsidRPr="00543783">
        <w:rPr>
          <w:rFonts w:ascii="Times New Roman" w:eastAsia="SimSun" w:hAnsi="Times New Roman" w:cs="Times New Roman"/>
          <w:b/>
          <w:sz w:val="24"/>
          <w:szCs w:val="24"/>
        </w:rPr>
        <w:t>2</w:t>
      </w:r>
      <w:r w:rsidR="00F26A0F" w:rsidRPr="00543783">
        <w:rPr>
          <w:rFonts w:ascii="Times New Roman" w:eastAsia="SimSun" w:hAnsi="Times New Roman" w:cs="Times New Roman"/>
          <w:b/>
          <w:sz w:val="24"/>
          <w:szCs w:val="24"/>
        </w:rPr>
        <w:t>r.</w:t>
      </w:r>
      <w:r w:rsidR="008127CB" w:rsidRPr="008127CB">
        <w:rPr>
          <w:rFonts w:ascii="Times New Roman" w:eastAsia="SimSun" w:hAnsi="Times New Roman" w:cs="Times New Roman"/>
          <w:b/>
          <w:sz w:val="24"/>
          <w:szCs w:val="24"/>
        </w:rPr>
        <w:t xml:space="preserve"> </w:t>
      </w:r>
    </w:p>
    <w:p w14:paraId="4C84BA31" w14:textId="432BAAAC" w:rsidR="000F787F" w:rsidRPr="00543783" w:rsidRDefault="000F787F" w:rsidP="006F38AF">
      <w:pPr>
        <w:pStyle w:val="Akapitzlist"/>
        <w:numPr>
          <w:ilvl w:val="0"/>
          <w:numId w:val="67"/>
        </w:numPr>
        <w:shd w:val="clear" w:color="auto" w:fill="FFFFFF"/>
        <w:tabs>
          <w:tab w:val="left" w:pos="426"/>
        </w:tabs>
        <w:spacing w:after="0" w:line="360" w:lineRule="auto"/>
        <w:ind w:right="97"/>
        <w:jc w:val="both"/>
        <w:rPr>
          <w:rFonts w:ascii="Times New Roman" w:eastAsia="SimSun" w:hAnsi="Times New Roman" w:cs="Times New Roman"/>
          <w:sz w:val="24"/>
          <w:szCs w:val="24"/>
        </w:rPr>
      </w:pPr>
      <w:r w:rsidRPr="00543783">
        <w:rPr>
          <w:rFonts w:ascii="Times New Roman" w:eastAsia="SimSun" w:hAnsi="Times New Roman" w:cs="Times New Roman"/>
          <w:bCs/>
          <w:sz w:val="24"/>
          <w:szCs w:val="24"/>
        </w:rPr>
        <w:lastRenderedPageBreak/>
        <w:t>Część II</w:t>
      </w:r>
      <w:r w:rsidR="00A26B32" w:rsidRPr="00543783">
        <w:rPr>
          <w:rFonts w:ascii="Times New Roman" w:eastAsia="SimSun" w:hAnsi="Times New Roman" w:cs="Times New Roman"/>
          <w:bCs/>
          <w:sz w:val="24"/>
          <w:szCs w:val="24"/>
        </w:rPr>
        <w:t xml:space="preserve"> (</w:t>
      </w:r>
      <w:r w:rsidR="00E96547" w:rsidRPr="00543783">
        <w:rPr>
          <w:rFonts w:ascii="Times New Roman" w:eastAsia="Times New Roman" w:hAnsi="Times New Roman" w:cs="Times New Roman"/>
          <w:sz w:val="24"/>
          <w:szCs w:val="24"/>
          <w:lang w:eastAsia="pl-PL"/>
        </w:rPr>
        <w:t>Budowa sieci kanalizacji sanitarnej i deszczowej w miejscowości Dziewin wraz z odtworzeniem terenu oraz wycinką zieleni wraz z nasadzeniami zgodnie z decyzją zezwalającą na wycinkę</w:t>
      </w:r>
      <w:r w:rsidR="00A26B32" w:rsidRPr="00543783">
        <w:rPr>
          <w:rFonts w:ascii="Times New Roman" w:eastAsia="SimSun" w:hAnsi="Times New Roman" w:cs="Times New Roman"/>
          <w:bCs/>
          <w:sz w:val="24"/>
          <w:szCs w:val="24"/>
        </w:rPr>
        <w:t>)</w:t>
      </w:r>
      <w:r w:rsidRPr="00543783">
        <w:rPr>
          <w:rFonts w:ascii="Times New Roman" w:eastAsia="SimSun" w:hAnsi="Times New Roman" w:cs="Times New Roman"/>
          <w:b/>
          <w:sz w:val="24"/>
          <w:szCs w:val="24"/>
        </w:rPr>
        <w:t xml:space="preserve"> – do dnia </w:t>
      </w:r>
      <w:r w:rsidR="00E96547" w:rsidRPr="00543783">
        <w:rPr>
          <w:rFonts w:ascii="Times New Roman" w:eastAsia="SimSun" w:hAnsi="Times New Roman" w:cs="Times New Roman"/>
          <w:b/>
          <w:sz w:val="24"/>
          <w:szCs w:val="24"/>
        </w:rPr>
        <w:t>30.06.2022</w:t>
      </w:r>
      <w:r w:rsidRPr="00543783">
        <w:rPr>
          <w:rFonts w:ascii="Times New Roman" w:eastAsia="SimSun" w:hAnsi="Times New Roman" w:cs="Times New Roman"/>
          <w:b/>
          <w:sz w:val="24"/>
          <w:szCs w:val="24"/>
        </w:rPr>
        <w:t>r.</w:t>
      </w:r>
    </w:p>
    <w:p w14:paraId="6171EECD" w14:textId="038E00CD" w:rsidR="00932BB4" w:rsidRPr="00EE614E" w:rsidRDefault="000F787F" w:rsidP="00932BB4">
      <w:pPr>
        <w:pStyle w:val="Akapitzlist"/>
        <w:numPr>
          <w:ilvl w:val="0"/>
          <w:numId w:val="97"/>
        </w:numPr>
        <w:shd w:val="clear" w:color="auto" w:fill="FFFFFF"/>
        <w:tabs>
          <w:tab w:val="left" w:pos="426"/>
        </w:tabs>
        <w:spacing w:after="0" w:line="360" w:lineRule="auto"/>
        <w:ind w:right="97"/>
        <w:jc w:val="both"/>
        <w:rPr>
          <w:rFonts w:ascii="Times New Roman" w:eastAsia="SimSun" w:hAnsi="Times New Roman" w:cs="Times New Roman"/>
          <w:sz w:val="24"/>
          <w:szCs w:val="24"/>
        </w:rPr>
      </w:pPr>
      <w:r w:rsidRPr="00543783">
        <w:rPr>
          <w:rFonts w:ascii="Times New Roman" w:eastAsia="SimSun" w:hAnsi="Times New Roman" w:cs="Times New Roman"/>
          <w:bCs/>
          <w:sz w:val="24"/>
          <w:szCs w:val="24"/>
        </w:rPr>
        <w:t>Część III</w:t>
      </w:r>
      <w:r w:rsidR="00A26B32" w:rsidRPr="00543783">
        <w:rPr>
          <w:rFonts w:ascii="Times New Roman" w:eastAsia="SimSun" w:hAnsi="Times New Roman" w:cs="Times New Roman"/>
          <w:bCs/>
          <w:sz w:val="24"/>
          <w:szCs w:val="24"/>
        </w:rPr>
        <w:t xml:space="preserve"> (</w:t>
      </w:r>
      <w:r w:rsidR="00E96547" w:rsidRPr="00543783">
        <w:rPr>
          <w:rFonts w:ascii="Times New Roman" w:eastAsia="Times New Roman" w:hAnsi="Times New Roman" w:cs="Times New Roman"/>
          <w:sz w:val="24"/>
          <w:szCs w:val="24"/>
          <w:lang w:eastAsia="pl-PL"/>
        </w:rPr>
        <w:t>Budowa sieci kanalizacji sanitarnej i deszczowej w miejscowości Dłużyce wraz z odtworzeniem terenu oraz wycinką zieleni wraz z nasadzeniami zgodnie z decyzją zezwalającą na wycinkę</w:t>
      </w:r>
      <w:r w:rsidR="00A26B32" w:rsidRPr="00543783">
        <w:rPr>
          <w:rFonts w:ascii="Times New Roman" w:eastAsia="SimSun" w:hAnsi="Times New Roman" w:cs="Times New Roman"/>
          <w:bCs/>
          <w:sz w:val="24"/>
          <w:szCs w:val="24"/>
        </w:rPr>
        <w:t>)</w:t>
      </w:r>
      <w:r w:rsidRPr="00543783">
        <w:rPr>
          <w:rFonts w:ascii="Times New Roman" w:eastAsia="SimSun" w:hAnsi="Times New Roman" w:cs="Times New Roman"/>
          <w:b/>
          <w:sz w:val="24"/>
          <w:szCs w:val="24"/>
        </w:rPr>
        <w:t xml:space="preserve"> – do dnia 31.12.2021 r</w:t>
      </w:r>
      <w:r w:rsidRPr="00EE614E">
        <w:rPr>
          <w:rFonts w:ascii="Times New Roman" w:eastAsia="SimSun" w:hAnsi="Times New Roman" w:cs="Times New Roman"/>
          <w:b/>
          <w:sz w:val="24"/>
          <w:szCs w:val="24"/>
        </w:rPr>
        <w:t>.</w:t>
      </w:r>
      <w:r w:rsidR="00932BB4" w:rsidRPr="00EE614E">
        <w:rPr>
          <w:rFonts w:ascii="Times New Roman" w:eastAsia="Times New Roman" w:hAnsi="Times New Roman" w:cs="Times New Roman"/>
          <w:sz w:val="24"/>
          <w:szCs w:val="24"/>
          <w:lang w:eastAsia="pl-PL"/>
        </w:rPr>
        <w:t>, z tym, że  budowa sieci kanalizacyjnej w drodze wojewódzkiej nr 292</w:t>
      </w:r>
      <w:r w:rsidR="008127CB" w:rsidRPr="00EE614E">
        <w:rPr>
          <w:rFonts w:ascii="Times New Roman" w:eastAsia="Times New Roman" w:hAnsi="Times New Roman" w:cs="Times New Roman"/>
          <w:sz w:val="24"/>
          <w:szCs w:val="24"/>
          <w:lang w:eastAsia="pl-PL"/>
        </w:rPr>
        <w:t xml:space="preserve"> z przebudową drogi wojewódzkiej</w:t>
      </w:r>
      <w:r w:rsidR="00932BB4" w:rsidRPr="00EE614E">
        <w:rPr>
          <w:rFonts w:ascii="Times New Roman" w:eastAsia="Times New Roman" w:hAnsi="Times New Roman" w:cs="Times New Roman"/>
          <w:sz w:val="24"/>
          <w:szCs w:val="24"/>
          <w:lang w:eastAsia="pl-PL"/>
        </w:rPr>
        <w:t xml:space="preserve"> </w:t>
      </w:r>
      <w:r w:rsidR="00932BB4" w:rsidRPr="00EE614E">
        <w:rPr>
          <w:rFonts w:ascii="Times New Roman" w:eastAsia="SimSun" w:hAnsi="Times New Roman" w:cs="Times New Roman"/>
          <w:sz w:val="24"/>
          <w:szCs w:val="24"/>
        </w:rPr>
        <w:t xml:space="preserve">– </w:t>
      </w:r>
      <w:r w:rsidR="00932BB4" w:rsidRPr="00EE614E">
        <w:rPr>
          <w:rFonts w:ascii="Times New Roman" w:eastAsia="SimSun" w:hAnsi="Times New Roman" w:cs="Times New Roman"/>
          <w:b/>
          <w:sz w:val="24"/>
          <w:szCs w:val="24"/>
        </w:rPr>
        <w:t>do dnia 31.05.2021r.</w:t>
      </w:r>
    </w:p>
    <w:p w14:paraId="32E3F857" w14:textId="0BFFF999" w:rsidR="000F787F" w:rsidRPr="00543783" w:rsidRDefault="000F787F" w:rsidP="00932BB4">
      <w:pPr>
        <w:pStyle w:val="Akapitzlist"/>
        <w:shd w:val="clear" w:color="auto" w:fill="FFFFFF"/>
        <w:tabs>
          <w:tab w:val="left" w:pos="426"/>
        </w:tabs>
        <w:spacing w:after="0" w:line="360" w:lineRule="auto"/>
        <w:ind w:left="1212" w:right="97"/>
        <w:jc w:val="both"/>
        <w:rPr>
          <w:rFonts w:ascii="Times New Roman" w:eastAsia="SimSun" w:hAnsi="Times New Roman" w:cs="Times New Roman"/>
          <w:sz w:val="24"/>
          <w:szCs w:val="24"/>
        </w:rPr>
      </w:pPr>
    </w:p>
    <w:p w14:paraId="72D42958" w14:textId="301ACA27" w:rsidR="001A7B6A" w:rsidRPr="00543783" w:rsidRDefault="00FA5C8E" w:rsidP="0075436B">
      <w:pPr>
        <w:numPr>
          <w:ilvl w:val="0"/>
          <w:numId w:val="9"/>
        </w:numPr>
        <w:shd w:val="clear" w:color="auto" w:fill="FFFFFF"/>
        <w:tabs>
          <w:tab w:val="left" w:pos="0"/>
        </w:tabs>
        <w:suppressAutoHyphens/>
        <w:spacing w:after="0" w:line="360" w:lineRule="auto"/>
        <w:ind w:right="97"/>
        <w:jc w:val="both"/>
        <w:rPr>
          <w:rFonts w:ascii="Times New Roman" w:eastAsia="SimSun" w:hAnsi="Times New Roman" w:cs="Times New Roman"/>
          <w:b/>
          <w:color w:val="000000"/>
          <w:sz w:val="24"/>
          <w:szCs w:val="24"/>
          <w:lang w:eastAsia="zh-CN"/>
        </w:rPr>
      </w:pPr>
      <w:r w:rsidRPr="00543783">
        <w:rPr>
          <w:rFonts w:ascii="Times New Roman" w:eastAsia="SimSun" w:hAnsi="Times New Roman" w:cs="Times New Roman"/>
          <w:color w:val="000000" w:themeColor="text1"/>
          <w:sz w:val="24"/>
          <w:szCs w:val="24"/>
          <w:lang w:eastAsia="zh-CN"/>
        </w:rPr>
        <w:t>Wykonawca udzieli</w:t>
      </w:r>
      <w:r w:rsidR="006A423E" w:rsidRPr="00543783">
        <w:rPr>
          <w:rFonts w:ascii="Times New Roman" w:eastAsia="SimSun" w:hAnsi="Times New Roman" w:cs="Times New Roman"/>
          <w:color w:val="000000" w:themeColor="text1"/>
          <w:sz w:val="24"/>
          <w:szCs w:val="24"/>
          <w:lang w:eastAsia="zh-CN"/>
        </w:rPr>
        <w:t xml:space="preserve"> </w:t>
      </w:r>
      <w:r w:rsidRPr="00543783">
        <w:rPr>
          <w:rFonts w:ascii="Times New Roman" w:eastAsia="SimSun" w:hAnsi="Times New Roman" w:cs="Times New Roman"/>
          <w:color w:val="000000" w:themeColor="text1"/>
          <w:sz w:val="24"/>
          <w:szCs w:val="24"/>
          <w:lang w:eastAsia="zh-CN"/>
        </w:rPr>
        <w:t>gwarancji</w:t>
      </w:r>
      <w:r w:rsidR="001A7B6A" w:rsidRPr="00543783">
        <w:rPr>
          <w:rFonts w:ascii="Times New Roman" w:eastAsia="SimSun" w:hAnsi="Times New Roman" w:cs="Times New Roman"/>
          <w:color w:val="000000" w:themeColor="text1"/>
          <w:sz w:val="24"/>
          <w:szCs w:val="24"/>
          <w:lang w:eastAsia="zh-CN"/>
        </w:rPr>
        <w:t xml:space="preserve"> </w:t>
      </w:r>
      <w:r w:rsidR="0078144A" w:rsidRPr="00543783">
        <w:rPr>
          <w:rFonts w:ascii="Times New Roman" w:eastAsia="SimSun" w:hAnsi="Times New Roman" w:cs="Times New Roman"/>
          <w:color w:val="000000" w:themeColor="text1"/>
          <w:sz w:val="24"/>
          <w:szCs w:val="24"/>
          <w:lang w:eastAsia="zh-CN"/>
        </w:rPr>
        <w:t>na okres</w:t>
      </w:r>
      <w:r w:rsidRPr="00543783">
        <w:rPr>
          <w:rFonts w:ascii="Times New Roman" w:eastAsia="SimSun" w:hAnsi="Times New Roman" w:cs="Times New Roman"/>
          <w:color w:val="000000" w:themeColor="text1"/>
          <w:sz w:val="24"/>
          <w:szCs w:val="24"/>
          <w:lang w:eastAsia="zh-CN"/>
        </w:rPr>
        <w:t xml:space="preserve"> minimum </w:t>
      </w:r>
      <w:r w:rsidRPr="00543783">
        <w:rPr>
          <w:rFonts w:ascii="Times New Roman" w:eastAsia="SimSun" w:hAnsi="Times New Roman" w:cs="Times New Roman"/>
          <w:b/>
          <w:color w:val="000000" w:themeColor="text1"/>
          <w:sz w:val="24"/>
          <w:szCs w:val="24"/>
          <w:lang w:eastAsia="zh-CN"/>
        </w:rPr>
        <w:t xml:space="preserve">36 </w:t>
      </w:r>
      <w:r w:rsidRPr="00543783">
        <w:rPr>
          <w:rFonts w:ascii="Times New Roman" w:eastAsia="SimSun" w:hAnsi="Times New Roman" w:cs="Times New Roman"/>
          <w:color w:val="000000" w:themeColor="text1"/>
          <w:sz w:val="24"/>
          <w:szCs w:val="24"/>
          <w:lang w:eastAsia="zh-CN"/>
        </w:rPr>
        <w:t>miesięcy</w:t>
      </w:r>
      <w:r w:rsidR="001A7B6A" w:rsidRPr="00543783">
        <w:rPr>
          <w:rFonts w:ascii="Times New Roman" w:eastAsia="SimSun" w:hAnsi="Times New Roman" w:cs="Times New Roman"/>
          <w:color w:val="000000" w:themeColor="text1"/>
          <w:sz w:val="24"/>
          <w:szCs w:val="24"/>
          <w:lang w:eastAsia="zh-CN"/>
        </w:rPr>
        <w:t xml:space="preserve">  </w:t>
      </w:r>
    </w:p>
    <w:p w14:paraId="27445A61" w14:textId="797FA19F" w:rsidR="00FA5C8E" w:rsidRPr="00543783" w:rsidRDefault="00D504DA" w:rsidP="0078144A">
      <w:pPr>
        <w:shd w:val="clear" w:color="auto" w:fill="FFFFFF"/>
        <w:suppressAutoHyphens/>
        <w:spacing w:after="0" w:line="360" w:lineRule="auto"/>
        <w:ind w:left="360" w:right="97"/>
        <w:jc w:val="both"/>
        <w:rPr>
          <w:rFonts w:ascii="Times New Roman" w:eastAsia="SimSun" w:hAnsi="Times New Roman" w:cs="Times New Roman"/>
          <w:sz w:val="24"/>
          <w:szCs w:val="24"/>
          <w:lang w:eastAsia="zh-CN"/>
        </w:rPr>
      </w:pPr>
      <w:r w:rsidRPr="00543783">
        <w:rPr>
          <w:rFonts w:ascii="Times New Roman" w:eastAsia="SimSun" w:hAnsi="Times New Roman" w:cs="Times New Roman"/>
          <w:i/>
          <w:color w:val="000000"/>
          <w:sz w:val="24"/>
          <w:szCs w:val="24"/>
          <w:lang w:eastAsia="zh-CN"/>
        </w:rPr>
        <w:t>[W przypadku wydłużenia przez Wykonawcę okresu gwarancji okres ten równy jest okresowi wskazanym w ofercie Wykonawcy]</w:t>
      </w:r>
    </w:p>
    <w:p w14:paraId="044BFFF4" w14:textId="7631DE8D" w:rsidR="00FA5C8E" w:rsidRPr="00543783" w:rsidRDefault="00FA5C8E" w:rsidP="0075436B">
      <w:pPr>
        <w:numPr>
          <w:ilvl w:val="0"/>
          <w:numId w:val="9"/>
        </w:numPr>
        <w:shd w:val="clear" w:color="auto" w:fill="FFFFFF"/>
        <w:tabs>
          <w:tab w:val="left" w:pos="0"/>
        </w:tabs>
        <w:suppressAutoHyphens/>
        <w:spacing w:after="0" w:line="360" w:lineRule="auto"/>
        <w:ind w:right="97"/>
        <w:jc w:val="both"/>
        <w:rPr>
          <w:rFonts w:ascii="Times New Roman" w:eastAsia="SimSun" w:hAnsi="Times New Roman" w:cs="Times New Roman"/>
          <w:strike/>
          <w:color w:val="000000" w:themeColor="text1"/>
          <w:sz w:val="24"/>
          <w:szCs w:val="24"/>
          <w:lang w:eastAsia="zh-CN"/>
        </w:rPr>
      </w:pPr>
      <w:r w:rsidRPr="00543783">
        <w:rPr>
          <w:rFonts w:ascii="Times New Roman" w:eastAsia="SimSun" w:hAnsi="Times New Roman" w:cs="Times New Roman"/>
          <w:color w:val="000000" w:themeColor="text1"/>
          <w:sz w:val="24"/>
          <w:szCs w:val="24"/>
          <w:lang w:eastAsia="zh-CN"/>
        </w:rPr>
        <w:t>Niezależnie od udzielonej gwarancji, Zamawiający będzie mógł dochodzić swoich praw na podstawie ręko</w:t>
      </w:r>
      <w:r w:rsidR="0078144A" w:rsidRPr="00543783">
        <w:rPr>
          <w:rFonts w:ascii="Times New Roman" w:eastAsia="SimSun" w:hAnsi="Times New Roman" w:cs="Times New Roman"/>
          <w:color w:val="000000" w:themeColor="text1"/>
          <w:sz w:val="24"/>
          <w:szCs w:val="24"/>
          <w:lang w:eastAsia="zh-CN"/>
        </w:rPr>
        <w:t>jmi za wady fizyczne przedmiotu umowy.</w:t>
      </w:r>
    </w:p>
    <w:p w14:paraId="4F542380" w14:textId="59258D38" w:rsidR="001A7B6A" w:rsidRPr="00543783" w:rsidRDefault="001A7B6A" w:rsidP="0075436B">
      <w:pPr>
        <w:numPr>
          <w:ilvl w:val="0"/>
          <w:numId w:val="9"/>
        </w:numPr>
        <w:shd w:val="clear" w:color="auto" w:fill="FFFFFF"/>
        <w:tabs>
          <w:tab w:val="left" w:pos="426"/>
        </w:tabs>
        <w:suppressAutoHyphens/>
        <w:spacing w:after="0" w:line="360" w:lineRule="auto"/>
        <w:ind w:right="97"/>
        <w:contextualSpacing/>
        <w:jc w:val="both"/>
        <w:rPr>
          <w:rFonts w:ascii="Times New Roman" w:eastAsia="Calibri" w:hAnsi="Times New Roman" w:cs="Times New Roman"/>
          <w:sz w:val="24"/>
          <w:szCs w:val="24"/>
          <w:lang w:eastAsia="zh-CN"/>
        </w:rPr>
      </w:pPr>
      <w:r w:rsidRPr="00543783">
        <w:rPr>
          <w:rFonts w:ascii="Times New Roman" w:eastAsia="SimSun" w:hAnsi="Times New Roman" w:cs="Times New Roman"/>
          <w:color w:val="000000" w:themeColor="text1"/>
          <w:sz w:val="24"/>
          <w:szCs w:val="24"/>
          <w:lang w:eastAsia="zh-CN"/>
        </w:rPr>
        <w:t xml:space="preserve">Okres rękojmi wynosi  </w:t>
      </w:r>
      <w:r w:rsidRPr="00543783">
        <w:rPr>
          <w:rFonts w:ascii="Times New Roman" w:eastAsia="SimSun" w:hAnsi="Times New Roman" w:cs="Times New Roman"/>
          <w:b/>
          <w:color w:val="000000" w:themeColor="text1"/>
          <w:sz w:val="24"/>
          <w:szCs w:val="24"/>
          <w:lang w:eastAsia="zh-CN"/>
        </w:rPr>
        <w:t xml:space="preserve">60 </w:t>
      </w:r>
      <w:r w:rsidRPr="00543783">
        <w:rPr>
          <w:rFonts w:ascii="Times New Roman" w:eastAsia="SimSun" w:hAnsi="Times New Roman" w:cs="Times New Roman"/>
          <w:color w:val="000000" w:themeColor="text1"/>
          <w:sz w:val="24"/>
          <w:szCs w:val="24"/>
          <w:lang w:eastAsia="zh-CN"/>
        </w:rPr>
        <w:t>miesięcy.</w:t>
      </w:r>
    </w:p>
    <w:p w14:paraId="4B69F94C" w14:textId="4AE3FD28" w:rsidR="0007124D" w:rsidRPr="00543783" w:rsidRDefault="0007124D" w:rsidP="0007124D">
      <w:pPr>
        <w:numPr>
          <w:ilvl w:val="0"/>
          <w:numId w:val="9"/>
        </w:numPr>
        <w:shd w:val="clear" w:color="auto" w:fill="FFFFFF"/>
        <w:tabs>
          <w:tab w:val="left" w:pos="426"/>
        </w:tabs>
        <w:suppressAutoHyphens/>
        <w:spacing w:after="0" w:line="360" w:lineRule="auto"/>
        <w:ind w:right="97"/>
        <w:contextualSpacing/>
        <w:jc w:val="both"/>
        <w:rPr>
          <w:rFonts w:ascii="Times New Roman" w:eastAsia="Calibri" w:hAnsi="Times New Roman" w:cs="Times New Roman"/>
          <w:sz w:val="24"/>
          <w:szCs w:val="24"/>
          <w:lang w:eastAsia="zh-CN"/>
        </w:rPr>
      </w:pPr>
      <w:r w:rsidRPr="00543783">
        <w:rPr>
          <w:rFonts w:ascii="Times New Roman" w:eastAsia="Calibri" w:hAnsi="Times New Roman" w:cs="Times New Roman"/>
          <w:sz w:val="24"/>
          <w:szCs w:val="24"/>
          <w:lang w:eastAsia="zh-CN"/>
        </w:rPr>
        <w:t xml:space="preserve">Wykonawca udzieli gwarancji na okres </w:t>
      </w:r>
      <w:r w:rsidRPr="00543783">
        <w:rPr>
          <w:rFonts w:ascii="Times New Roman" w:eastAsia="Calibri" w:hAnsi="Times New Roman" w:cs="Times New Roman"/>
          <w:b/>
          <w:bCs/>
          <w:sz w:val="24"/>
          <w:szCs w:val="24"/>
          <w:lang w:eastAsia="zh-CN"/>
        </w:rPr>
        <w:t>12</w:t>
      </w:r>
      <w:r w:rsidRPr="00543783">
        <w:rPr>
          <w:rFonts w:ascii="Times New Roman" w:eastAsia="Calibri" w:hAnsi="Times New Roman" w:cs="Times New Roman"/>
          <w:sz w:val="24"/>
          <w:szCs w:val="24"/>
          <w:lang w:eastAsia="zh-CN"/>
        </w:rPr>
        <w:t xml:space="preserve"> miesięcy w przypadku wykonania cienkowarstwowego oznakowania poziomego na drodze wojewódzkiej 292 – dla Części I</w:t>
      </w:r>
      <w:r w:rsidRPr="00543783">
        <w:rPr>
          <w:rFonts w:ascii="Times New Roman" w:eastAsia="SimSun" w:hAnsi="Times New Roman" w:cs="Times New Roman"/>
          <w:sz w:val="24"/>
          <w:szCs w:val="24"/>
        </w:rPr>
        <w:t xml:space="preserve">. </w:t>
      </w:r>
    </w:p>
    <w:p w14:paraId="42CA84BE" w14:textId="2773C0FF" w:rsidR="0007124D" w:rsidRPr="00543783" w:rsidRDefault="0007124D" w:rsidP="0007124D">
      <w:pPr>
        <w:numPr>
          <w:ilvl w:val="0"/>
          <w:numId w:val="9"/>
        </w:numPr>
        <w:shd w:val="clear" w:color="auto" w:fill="FFFFFF"/>
        <w:tabs>
          <w:tab w:val="left" w:pos="426"/>
        </w:tabs>
        <w:suppressAutoHyphens/>
        <w:spacing w:after="0" w:line="360" w:lineRule="auto"/>
        <w:ind w:right="97"/>
        <w:contextualSpacing/>
        <w:jc w:val="both"/>
        <w:rPr>
          <w:rFonts w:ascii="Times New Roman" w:eastAsia="Calibri" w:hAnsi="Times New Roman" w:cs="Times New Roman"/>
          <w:sz w:val="24"/>
          <w:szCs w:val="24"/>
          <w:lang w:eastAsia="zh-CN"/>
        </w:rPr>
      </w:pPr>
      <w:r w:rsidRPr="00543783">
        <w:rPr>
          <w:rFonts w:ascii="Times New Roman" w:eastAsia="Calibri" w:hAnsi="Times New Roman" w:cs="Times New Roman"/>
          <w:sz w:val="24"/>
          <w:szCs w:val="24"/>
          <w:lang w:eastAsia="zh-CN"/>
        </w:rPr>
        <w:t xml:space="preserve">Wykonawca udzieli gwarancji na okres </w:t>
      </w:r>
      <w:r w:rsidRPr="00543783">
        <w:rPr>
          <w:rFonts w:ascii="Times New Roman" w:eastAsia="Calibri" w:hAnsi="Times New Roman" w:cs="Times New Roman"/>
          <w:b/>
          <w:bCs/>
          <w:sz w:val="24"/>
          <w:szCs w:val="24"/>
          <w:lang w:eastAsia="zh-CN"/>
        </w:rPr>
        <w:t>36</w:t>
      </w:r>
      <w:r w:rsidRPr="00543783">
        <w:rPr>
          <w:rFonts w:ascii="Times New Roman" w:eastAsia="Calibri" w:hAnsi="Times New Roman" w:cs="Times New Roman"/>
          <w:sz w:val="24"/>
          <w:szCs w:val="24"/>
          <w:lang w:eastAsia="zh-CN"/>
        </w:rPr>
        <w:t xml:space="preserve"> miesięcy w przypadku wykonania grubowarstwowego oznakowania poziomego na drodze wojewódzkiej 292 – dla Części I</w:t>
      </w:r>
      <w:r w:rsidRPr="00543783">
        <w:rPr>
          <w:rFonts w:ascii="Times New Roman" w:eastAsia="SimSun" w:hAnsi="Times New Roman" w:cs="Times New Roman"/>
          <w:sz w:val="24"/>
          <w:szCs w:val="24"/>
        </w:rPr>
        <w:t>.</w:t>
      </w:r>
    </w:p>
    <w:p w14:paraId="72A6D668" w14:textId="7720DCFB" w:rsidR="00FA5C8E" w:rsidRPr="00FA5C8E" w:rsidRDefault="00FA5C8E" w:rsidP="0075436B">
      <w:pPr>
        <w:numPr>
          <w:ilvl w:val="0"/>
          <w:numId w:val="9"/>
        </w:numPr>
        <w:shd w:val="clear" w:color="auto" w:fill="FFFFFF"/>
        <w:tabs>
          <w:tab w:val="left" w:pos="426"/>
        </w:tabs>
        <w:suppressAutoHyphens/>
        <w:spacing w:after="0" w:line="360" w:lineRule="auto"/>
        <w:ind w:right="97"/>
        <w:contextualSpacing/>
        <w:jc w:val="both"/>
        <w:rPr>
          <w:rFonts w:ascii="Times New Roman" w:eastAsia="Calibri" w:hAnsi="Times New Roman" w:cs="Times New Roman"/>
          <w:sz w:val="24"/>
          <w:szCs w:val="24"/>
          <w:lang w:eastAsia="zh-CN"/>
        </w:rPr>
      </w:pPr>
      <w:r w:rsidRPr="00FA5C8E">
        <w:rPr>
          <w:rFonts w:ascii="Times New Roman" w:eastAsia="Calibri" w:hAnsi="Times New Roman" w:cs="Times New Roman"/>
          <w:sz w:val="24"/>
          <w:szCs w:val="24"/>
          <w:lang w:eastAsia="zh-CN"/>
        </w:rPr>
        <w:t xml:space="preserve">Bieg terminu gwarancji i rękojmi rozpocznie się </w:t>
      </w:r>
      <w:r w:rsidR="007D1914" w:rsidRPr="007D1914">
        <w:rPr>
          <w:rFonts w:ascii="Times New Roman" w:eastAsia="Calibri" w:hAnsi="Times New Roman" w:cs="Times New Roman"/>
          <w:sz w:val="24"/>
          <w:szCs w:val="24"/>
          <w:lang w:eastAsia="zh-CN"/>
        </w:rPr>
        <w:t>od daty z jaką Roboty zostały ukończone, jak poświadczono zgodnie z klauzulą 10.1 [Przejęcie Robót i Odcinków]</w:t>
      </w:r>
      <w:r w:rsidRPr="00FA5C8E">
        <w:rPr>
          <w:rFonts w:ascii="Times New Roman" w:eastAsia="Calibri" w:hAnsi="Times New Roman" w:cs="Times New Roman"/>
          <w:sz w:val="24"/>
          <w:szCs w:val="24"/>
          <w:lang w:eastAsia="zh-CN"/>
        </w:rPr>
        <w:t xml:space="preserve">. </w:t>
      </w:r>
    </w:p>
    <w:p w14:paraId="057C386A" w14:textId="77777777" w:rsidR="00FA5C8E" w:rsidRPr="00FA5C8E" w:rsidRDefault="00FA5C8E" w:rsidP="00FA5C8E">
      <w:pPr>
        <w:shd w:val="clear" w:color="auto" w:fill="FFFFFF"/>
        <w:tabs>
          <w:tab w:val="left" w:pos="426"/>
        </w:tabs>
        <w:suppressAutoHyphens/>
        <w:spacing w:after="0" w:line="360" w:lineRule="auto"/>
        <w:ind w:left="426" w:right="97"/>
        <w:jc w:val="both"/>
        <w:rPr>
          <w:rFonts w:ascii="Times New Roman" w:eastAsia="SimSun" w:hAnsi="Times New Roman" w:cs="Times New Roman"/>
          <w:b/>
          <w:sz w:val="24"/>
          <w:szCs w:val="24"/>
          <w:lang w:eastAsia="zh-CN"/>
        </w:rPr>
      </w:pPr>
    </w:p>
    <w:p w14:paraId="098CEBE4" w14:textId="5B19C895"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IX</w:t>
      </w:r>
      <w:r w:rsidR="00FA5C8E" w:rsidRPr="00FA5C8E">
        <w:rPr>
          <w:rFonts w:ascii="Times New Roman" w:eastAsia="SimSun" w:hAnsi="Times New Roman" w:cs="Times New Roman"/>
          <w:b/>
          <w:bCs/>
          <w:kern w:val="2"/>
          <w:sz w:val="24"/>
          <w:szCs w:val="24"/>
          <w:lang w:eastAsia="zh-CN"/>
        </w:rPr>
        <w:t>. Warunki udziału w postępowaniu oraz opis sposobu dokonywania oceny spełniania tych warunków.</w:t>
      </w:r>
    </w:p>
    <w:p w14:paraId="7E4231D6" w14:textId="77777777" w:rsidR="00FA5C8E" w:rsidRPr="00FA5C8E" w:rsidRDefault="00FA5C8E" w:rsidP="00FA5C8E">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O udzielenie zamówienia mogą ubiegać się Wykonawcy, którzy:</w:t>
      </w:r>
    </w:p>
    <w:p w14:paraId="589BCE84" w14:textId="0AB267D9" w:rsidR="001E0984" w:rsidRPr="001E0984" w:rsidRDefault="001E0984" w:rsidP="006F38AF">
      <w:pPr>
        <w:pStyle w:val="Akapitzlist"/>
        <w:numPr>
          <w:ilvl w:val="6"/>
          <w:numId w:val="48"/>
        </w:numPr>
        <w:spacing w:after="0" w:line="360" w:lineRule="auto"/>
        <w:ind w:left="284"/>
        <w:jc w:val="both"/>
        <w:rPr>
          <w:rFonts w:ascii="Times New Roman" w:eastAsia="SimSun" w:hAnsi="Times New Roman" w:cs="Times New Roman"/>
          <w:sz w:val="24"/>
          <w:szCs w:val="24"/>
        </w:rPr>
      </w:pPr>
      <w:r w:rsidRPr="001E0984">
        <w:rPr>
          <w:rFonts w:ascii="Times New Roman" w:eastAsia="SimSun" w:hAnsi="Times New Roman" w:cs="Times New Roman"/>
          <w:sz w:val="24"/>
          <w:szCs w:val="24"/>
        </w:rPr>
        <w:t>N</w:t>
      </w:r>
      <w:r w:rsidR="00FA5C8E" w:rsidRPr="001E0984">
        <w:rPr>
          <w:rFonts w:ascii="Times New Roman" w:eastAsia="SimSun" w:hAnsi="Times New Roman" w:cs="Times New Roman"/>
          <w:sz w:val="24"/>
          <w:szCs w:val="24"/>
        </w:rPr>
        <w:t>ie podlegają wykluczeniu</w:t>
      </w:r>
      <w:r w:rsidRPr="001E0984">
        <w:rPr>
          <w:rFonts w:ascii="Times New Roman" w:eastAsia="SimSun" w:hAnsi="Times New Roman" w:cs="Times New Roman"/>
          <w:sz w:val="24"/>
          <w:szCs w:val="24"/>
        </w:rPr>
        <w:t>.</w:t>
      </w:r>
    </w:p>
    <w:p w14:paraId="3A35FBEC" w14:textId="3D442D33" w:rsidR="00FA5C8E" w:rsidRPr="00A03A95" w:rsidRDefault="001E0984" w:rsidP="001E0984">
      <w:pPr>
        <w:suppressAutoHyphens/>
        <w:spacing w:after="0" w:line="360" w:lineRule="auto"/>
        <w:ind w:left="284"/>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Zamawiający wykluczy z postępowania o udzielenie zamówienia publicznego Wykonawców, wobec których zaistnieją przesłanki do wykluczenia</w:t>
      </w:r>
      <w:r w:rsidR="00FA5C8E" w:rsidRPr="00FA5C8E">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eastAsia="zh-CN"/>
        </w:rPr>
        <w:t>o których mowa w</w:t>
      </w:r>
      <w:r w:rsidR="00FA5C8E" w:rsidRPr="00FA5C8E">
        <w:rPr>
          <w:rFonts w:ascii="Times New Roman" w:eastAsia="SimSun" w:hAnsi="Times New Roman" w:cs="Times New Roman"/>
          <w:sz w:val="24"/>
          <w:szCs w:val="24"/>
          <w:lang w:eastAsia="zh-CN"/>
        </w:rPr>
        <w:t xml:space="preserve"> art. 2</w:t>
      </w:r>
      <w:r>
        <w:rPr>
          <w:rFonts w:ascii="Times New Roman" w:eastAsia="SimSun" w:hAnsi="Times New Roman" w:cs="Times New Roman"/>
          <w:sz w:val="24"/>
          <w:szCs w:val="24"/>
          <w:lang w:eastAsia="zh-CN"/>
        </w:rPr>
        <w:t>4 ust. 1 pkt 12 – 23 ustawy Pzp oraz w</w:t>
      </w:r>
      <w:r w:rsidR="00FA5C8E" w:rsidRPr="00FA5C8E">
        <w:rPr>
          <w:rFonts w:ascii="Times New Roman" w:eastAsia="SimSun" w:hAnsi="Times New Roman" w:cs="Times New Roman"/>
          <w:sz w:val="24"/>
          <w:szCs w:val="24"/>
          <w:lang w:eastAsia="zh-CN"/>
        </w:rPr>
        <w:t xml:space="preserve"> art. 24 ust. 5 pkt 1, 8 ustawy Pzp</w:t>
      </w:r>
      <w:r w:rsidR="00E63966">
        <w:rPr>
          <w:rFonts w:ascii="Times New Roman" w:eastAsia="SimSun" w:hAnsi="Times New Roman" w:cs="Times New Roman"/>
          <w:sz w:val="24"/>
          <w:szCs w:val="24"/>
          <w:lang w:eastAsia="zh-CN"/>
        </w:rPr>
        <w:t>.</w:t>
      </w:r>
    </w:p>
    <w:p w14:paraId="440E4EF9" w14:textId="7FB8E7D2" w:rsidR="00FA5C8E" w:rsidRPr="001E0984" w:rsidRDefault="001E0984" w:rsidP="006F38AF">
      <w:pPr>
        <w:pStyle w:val="Akapitzlist"/>
        <w:numPr>
          <w:ilvl w:val="6"/>
          <w:numId w:val="48"/>
        </w:numPr>
        <w:spacing w:after="0" w:line="240" w:lineRule="auto"/>
        <w:ind w:left="284"/>
        <w:rPr>
          <w:rFonts w:ascii="Times New Roman" w:eastAsia="SimSun" w:hAnsi="Times New Roman" w:cs="Times New Roman"/>
          <w:sz w:val="24"/>
          <w:szCs w:val="24"/>
        </w:rPr>
      </w:pPr>
      <w:r>
        <w:rPr>
          <w:rFonts w:ascii="Times New Roman" w:eastAsia="SimSun" w:hAnsi="Times New Roman" w:cs="Times New Roman"/>
          <w:sz w:val="24"/>
          <w:szCs w:val="24"/>
        </w:rPr>
        <w:t>S</w:t>
      </w:r>
      <w:r w:rsidR="00FA5C8E" w:rsidRPr="001E0984">
        <w:rPr>
          <w:rFonts w:ascii="Times New Roman" w:eastAsia="SimSun" w:hAnsi="Times New Roman" w:cs="Times New Roman"/>
          <w:sz w:val="24"/>
          <w:szCs w:val="24"/>
        </w:rPr>
        <w:t>pełniają warunki udziału w postępowaniu dotyczące:</w:t>
      </w:r>
    </w:p>
    <w:p w14:paraId="73F86FCF"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p>
    <w:p w14:paraId="1CE651BC" w14:textId="3063C6D0" w:rsidR="00FA5C8E" w:rsidRPr="001E0984" w:rsidRDefault="00FA5C8E" w:rsidP="006F38AF">
      <w:pPr>
        <w:pStyle w:val="Akapitzlist"/>
        <w:numPr>
          <w:ilvl w:val="0"/>
          <w:numId w:val="49"/>
        </w:numPr>
        <w:spacing w:after="0" w:line="360" w:lineRule="auto"/>
        <w:jc w:val="both"/>
        <w:rPr>
          <w:rFonts w:ascii="Arial" w:eastAsia="SimSun" w:hAnsi="Arial" w:cs="Arial"/>
          <w:sz w:val="20"/>
          <w:szCs w:val="20"/>
        </w:rPr>
      </w:pPr>
      <w:r w:rsidRPr="001E0984">
        <w:rPr>
          <w:rFonts w:ascii="Times New Roman" w:eastAsia="SimSun" w:hAnsi="Times New Roman" w:cs="Times New Roman"/>
          <w:b/>
          <w:sz w:val="24"/>
          <w:szCs w:val="24"/>
        </w:rPr>
        <w:t>kompetencji lub uprawnień do prowadzenia określonej działalności zawodowej, o ile wynika to z odrębnych przepisów</w:t>
      </w:r>
    </w:p>
    <w:p w14:paraId="4ADA64C0" w14:textId="77777777" w:rsidR="00FA5C8E" w:rsidRPr="00FA5C8E" w:rsidRDefault="00FA5C8E" w:rsidP="00FA5C8E">
      <w:pPr>
        <w:tabs>
          <w:tab w:val="left" w:pos="851"/>
        </w:tabs>
        <w:suppressAutoHyphens/>
        <w:autoSpaceDE w:val="0"/>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Opis sposobu dokonywania oceny spełniania warunku:</w:t>
      </w:r>
    </w:p>
    <w:p w14:paraId="3757F038" w14:textId="77777777" w:rsidR="00FA5C8E" w:rsidRPr="00FA5C8E" w:rsidRDefault="00FA5C8E" w:rsidP="00FA5C8E">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lastRenderedPageBreak/>
        <w:t>Zamawiający nie określa szczegółowego warunku.</w:t>
      </w:r>
    </w:p>
    <w:p w14:paraId="43A75F59" w14:textId="53C74648" w:rsidR="00FA5C8E" w:rsidRPr="00695B34" w:rsidRDefault="00FA5C8E" w:rsidP="006F38AF">
      <w:pPr>
        <w:pStyle w:val="Akapitzlist"/>
        <w:numPr>
          <w:ilvl w:val="0"/>
          <w:numId w:val="49"/>
        </w:numPr>
        <w:spacing w:after="0" w:line="360" w:lineRule="auto"/>
        <w:jc w:val="both"/>
        <w:rPr>
          <w:rFonts w:ascii="Arial" w:eastAsia="SimSun" w:hAnsi="Arial" w:cs="Arial"/>
          <w:sz w:val="20"/>
          <w:szCs w:val="20"/>
        </w:rPr>
      </w:pPr>
      <w:r w:rsidRPr="00695B34">
        <w:rPr>
          <w:rFonts w:ascii="Times New Roman" w:eastAsia="SimSun" w:hAnsi="Times New Roman" w:cs="Times New Roman"/>
          <w:b/>
          <w:sz w:val="24"/>
          <w:szCs w:val="24"/>
        </w:rPr>
        <w:t>sytuacji ekonomicznej lub finansowej</w:t>
      </w:r>
    </w:p>
    <w:p w14:paraId="0701AC5B" w14:textId="77777777" w:rsidR="00FA5C8E" w:rsidRPr="00FA5C8E" w:rsidRDefault="00FA5C8E" w:rsidP="00FA5C8E">
      <w:pPr>
        <w:tabs>
          <w:tab w:val="left" w:pos="851"/>
        </w:tabs>
        <w:suppressAutoHyphens/>
        <w:autoSpaceDE w:val="0"/>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Opis sposobu dokonywania oceny spełniania warunku:</w:t>
      </w:r>
    </w:p>
    <w:p w14:paraId="4AFE8014" w14:textId="2FF16A56" w:rsidR="00A26B32" w:rsidRDefault="00FA5C8E" w:rsidP="00FA5C8E">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Zamawiający uzna, że Wykonawca spełnia warunek udziału w postępowaniu, jeżeli wykaże że:</w:t>
      </w:r>
    </w:p>
    <w:p w14:paraId="5B89430D" w14:textId="77777777" w:rsidR="00CA3CAB" w:rsidRDefault="00CA3CAB" w:rsidP="00FA5C8E">
      <w:pPr>
        <w:suppressAutoHyphens/>
        <w:spacing w:after="0" w:line="360" w:lineRule="auto"/>
        <w:jc w:val="both"/>
        <w:rPr>
          <w:rFonts w:ascii="Times New Roman" w:eastAsia="SimSun" w:hAnsi="Times New Roman" w:cs="Times New Roman"/>
          <w:sz w:val="24"/>
          <w:szCs w:val="24"/>
          <w:lang w:eastAsia="zh-CN"/>
        </w:rPr>
      </w:pPr>
    </w:p>
    <w:p w14:paraId="71E91D0C" w14:textId="62247F0D" w:rsidR="00A26B32" w:rsidRPr="00AC1C03" w:rsidRDefault="00A26B32" w:rsidP="00AC1C03">
      <w:pPr>
        <w:pStyle w:val="Stopka"/>
        <w:numPr>
          <w:ilvl w:val="0"/>
          <w:numId w:val="68"/>
        </w:numPr>
        <w:spacing w:line="360" w:lineRule="auto"/>
        <w:jc w:val="both"/>
        <w:rPr>
          <w:b/>
          <w:bCs/>
          <w:u w:val="single"/>
        </w:rPr>
      </w:pPr>
      <w:r w:rsidRPr="008D5F0F">
        <w:rPr>
          <w:b/>
          <w:bCs/>
          <w:u w:val="single"/>
        </w:rPr>
        <w:t xml:space="preserve">Dla części I </w:t>
      </w:r>
      <w:bookmarkStart w:id="0" w:name="_Hlk33696899"/>
      <w:r w:rsidRPr="008D5F0F">
        <w:rPr>
          <w:b/>
          <w:bCs/>
          <w:u w:val="single"/>
        </w:rPr>
        <w:t>(</w:t>
      </w:r>
      <w:r w:rsidR="00AC1C03" w:rsidRPr="00AC1C03">
        <w:rPr>
          <w:b/>
          <w:color w:val="000000"/>
          <w:u w:val="single"/>
        </w:rPr>
        <w:t>Budowa sieci kanalizacji sanitarnej i deszczowej w miejscowości Buszkowice i Przychowa wraz z odtworzeniem terenu oraz wycinką zieleni wraz z nasadzeniami zgodnie z decyzją zezwalającą na wycinkę</w:t>
      </w:r>
      <w:r w:rsidRPr="00AC1C03">
        <w:rPr>
          <w:b/>
          <w:bCs/>
          <w:u w:val="single"/>
        </w:rPr>
        <w:t>):</w:t>
      </w:r>
    </w:p>
    <w:bookmarkEnd w:id="0"/>
    <w:p w14:paraId="6BD54CF1" w14:textId="170C5604" w:rsidR="00A26B32" w:rsidRPr="00FA5C8E" w:rsidRDefault="00A26B32" w:rsidP="00FA5C8E">
      <w:pPr>
        <w:suppressAutoHyphens/>
        <w:spacing w:after="0" w:line="360" w:lineRule="auto"/>
        <w:jc w:val="both"/>
        <w:rPr>
          <w:rFonts w:ascii="Times New Roman" w:eastAsia="SimSun" w:hAnsi="Times New Roman" w:cs="Times New Roman"/>
          <w:sz w:val="24"/>
          <w:szCs w:val="24"/>
          <w:lang w:eastAsia="zh-CN"/>
        </w:rPr>
      </w:pPr>
    </w:p>
    <w:p w14:paraId="6E3E125E" w14:textId="1E1ED6CF" w:rsidR="00FA5C8E" w:rsidRPr="00FA5C8E" w:rsidRDefault="00FA5C8E" w:rsidP="00FA5C8E">
      <w:pPr>
        <w:spacing w:after="0" w:line="360" w:lineRule="auto"/>
        <w:jc w:val="both"/>
        <w:rPr>
          <w:rFonts w:ascii="Times New Roman" w:eastAsia="Times New Roman" w:hAnsi="Times New Roman" w:cs="Times New Roman"/>
          <w:sz w:val="24"/>
          <w:szCs w:val="24"/>
        </w:rPr>
      </w:pPr>
      <w:bookmarkStart w:id="1" w:name="_Hlk33697161"/>
      <w:r w:rsidRPr="00FA5C8E">
        <w:rPr>
          <w:rFonts w:ascii="Times New Roman" w:eastAsia="Times New Roman" w:hAnsi="Times New Roman" w:cs="Times New Roman"/>
          <w:sz w:val="24"/>
          <w:szCs w:val="24"/>
        </w:rPr>
        <w:t xml:space="preserve">- posiada środki finansowe lub zdolność kredytową w wysokości minimum </w:t>
      </w:r>
      <w:r w:rsidR="000B584B">
        <w:rPr>
          <w:rFonts w:ascii="Times New Roman" w:eastAsia="Times New Roman" w:hAnsi="Times New Roman" w:cs="Times New Roman"/>
          <w:sz w:val="24"/>
          <w:szCs w:val="24"/>
        </w:rPr>
        <w:t>2</w:t>
      </w:r>
      <w:r w:rsidR="00573B39">
        <w:rPr>
          <w:rFonts w:ascii="Times New Roman" w:eastAsia="Times New Roman" w:hAnsi="Times New Roman" w:cs="Times New Roman"/>
          <w:sz w:val="24"/>
          <w:szCs w:val="24"/>
        </w:rPr>
        <w:t xml:space="preserve"> </w:t>
      </w:r>
      <w:r w:rsidR="000B584B">
        <w:rPr>
          <w:rFonts w:ascii="Times New Roman" w:eastAsia="Times New Roman" w:hAnsi="Times New Roman" w:cs="Times New Roman"/>
          <w:sz w:val="24"/>
          <w:szCs w:val="24"/>
        </w:rPr>
        <w:t>0</w:t>
      </w:r>
      <w:r w:rsidRPr="00FA5C8E">
        <w:rPr>
          <w:rFonts w:ascii="Times New Roman" w:eastAsia="Times New Roman" w:hAnsi="Times New Roman" w:cs="Times New Roman"/>
          <w:sz w:val="24"/>
          <w:szCs w:val="24"/>
        </w:rPr>
        <w:t>00 000,00 PLN</w:t>
      </w:r>
    </w:p>
    <w:p w14:paraId="4821BB1E" w14:textId="43460AA9" w:rsidR="00FA5C8E" w:rsidRDefault="00FA5C8E" w:rsidP="00FA5C8E">
      <w:pPr>
        <w:suppressAutoHyphens/>
        <w:spacing w:after="0" w:line="360" w:lineRule="auto"/>
        <w:jc w:val="both"/>
        <w:rPr>
          <w:rFonts w:ascii="Times New Roman" w:eastAsia="SimSun" w:hAnsi="Times New Roman" w:cs="Calibri"/>
          <w:i/>
          <w:kern w:val="2"/>
          <w:sz w:val="24"/>
          <w:szCs w:val="24"/>
          <w:lang w:eastAsia="ar-SA"/>
        </w:rPr>
      </w:pPr>
      <w:r w:rsidRPr="00FA5C8E">
        <w:rPr>
          <w:rFonts w:ascii="Times New Roman" w:eastAsia="SimSun" w:hAnsi="Times New Roman" w:cs="Calibri"/>
          <w:i/>
          <w:kern w:val="2"/>
          <w:sz w:val="24"/>
          <w:szCs w:val="24"/>
          <w:lang w:eastAsia="ar-SA"/>
        </w:rPr>
        <w:t>W przypadku wykonawców, którzy wykażą kwotę posiadanych środków finansowych lub zdolność kredytową w innej walucie niż PLN, zamawiający przeliczy ich wartość według średniego kursu NBP z dnia wystawienia informacji potwierdzającej wysokość posiadanych środków lub zdolność kredytową</w:t>
      </w:r>
      <w:r w:rsidR="00DA484A">
        <w:rPr>
          <w:rFonts w:ascii="Times New Roman" w:eastAsia="SimSun" w:hAnsi="Times New Roman" w:cs="Calibri"/>
          <w:i/>
          <w:kern w:val="2"/>
          <w:sz w:val="24"/>
          <w:szCs w:val="24"/>
          <w:lang w:eastAsia="ar-SA"/>
        </w:rPr>
        <w:t>.</w:t>
      </w:r>
    </w:p>
    <w:p w14:paraId="7113BC6D" w14:textId="3B9CA3AC" w:rsidR="00A03A95" w:rsidRDefault="00A03A95" w:rsidP="00FA5C8E">
      <w:pPr>
        <w:suppressAutoHyphens/>
        <w:spacing w:after="0" w:line="360" w:lineRule="auto"/>
        <w:jc w:val="both"/>
        <w:rPr>
          <w:rFonts w:ascii="Times New Roman" w:hAnsi="Times New Roman" w:cs="Times New Roman"/>
          <w:color w:val="000000" w:themeColor="text1"/>
          <w:sz w:val="24"/>
          <w:szCs w:val="24"/>
        </w:rPr>
      </w:pPr>
      <w:r w:rsidRPr="00B44A18">
        <w:rPr>
          <w:rFonts w:ascii="Times New Roman" w:hAnsi="Times New Roman" w:cs="Times New Roman"/>
          <w:color w:val="000000" w:themeColor="text1"/>
          <w:sz w:val="24"/>
          <w:szCs w:val="24"/>
        </w:rPr>
        <w:t>Wykonawcy wspólnie ubiegający się o udzielenie zamówienia muszą wykazać, że łącznie spełniają w/w warunki.</w:t>
      </w:r>
    </w:p>
    <w:p w14:paraId="033FC80B" w14:textId="77777777" w:rsidR="00A26B32" w:rsidRDefault="00A26B32" w:rsidP="00FA5C8E">
      <w:pPr>
        <w:suppressAutoHyphens/>
        <w:spacing w:after="0" w:line="360" w:lineRule="auto"/>
        <w:jc w:val="both"/>
        <w:rPr>
          <w:rFonts w:ascii="Times New Roman" w:hAnsi="Times New Roman" w:cs="Times New Roman"/>
          <w:color w:val="000000" w:themeColor="text1"/>
          <w:sz w:val="24"/>
          <w:szCs w:val="24"/>
        </w:rPr>
      </w:pPr>
    </w:p>
    <w:bookmarkEnd w:id="1"/>
    <w:p w14:paraId="001FE0BC" w14:textId="563159C0" w:rsidR="00A26B32" w:rsidRPr="000B584B" w:rsidRDefault="00A26B32" w:rsidP="006F38AF">
      <w:pPr>
        <w:pStyle w:val="Akapitzlist"/>
        <w:numPr>
          <w:ilvl w:val="0"/>
          <w:numId w:val="68"/>
        </w:numPr>
        <w:spacing w:after="0" w:line="360" w:lineRule="auto"/>
        <w:jc w:val="both"/>
        <w:rPr>
          <w:rFonts w:ascii="Times New Roman" w:eastAsia="SimSun" w:hAnsi="Times New Roman"/>
          <w:b/>
          <w:bCs/>
          <w:i/>
          <w:kern w:val="2"/>
          <w:sz w:val="24"/>
          <w:szCs w:val="24"/>
          <w:u w:val="single"/>
          <w:lang w:eastAsia="ar-SA"/>
        </w:rPr>
      </w:pPr>
      <w:r w:rsidRPr="000B584B">
        <w:rPr>
          <w:rFonts w:ascii="Times New Roman" w:eastAsia="SimSun" w:hAnsi="Times New Roman"/>
          <w:b/>
          <w:bCs/>
          <w:iCs/>
          <w:kern w:val="2"/>
          <w:sz w:val="24"/>
          <w:szCs w:val="24"/>
          <w:u w:val="single"/>
          <w:lang w:eastAsia="ar-SA"/>
        </w:rPr>
        <w:t xml:space="preserve">Dla części </w:t>
      </w:r>
      <w:r w:rsidRPr="000B584B">
        <w:rPr>
          <w:rFonts w:ascii="Times New Roman" w:eastAsia="SimSun" w:hAnsi="Times New Roman" w:cs="Times New Roman"/>
          <w:b/>
          <w:bCs/>
          <w:iCs/>
          <w:kern w:val="2"/>
          <w:sz w:val="24"/>
          <w:szCs w:val="24"/>
          <w:u w:val="single"/>
          <w:lang w:eastAsia="ar-SA"/>
        </w:rPr>
        <w:t>II (</w:t>
      </w:r>
      <w:r w:rsidR="008D5F0F" w:rsidRPr="000B584B">
        <w:rPr>
          <w:rFonts w:ascii="Times New Roman" w:eastAsia="Times New Roman" w:hAnsi="Times New Roman" w:cs="Times New Roman"/>
          <w:b/>
          <w:bCs/>
          <w:sz w:val="24"/>
          <w:szCs w:val="24"/>
          <w:u w:val="single"/>
          <w:lang w:eastAsia="pl-PL"/>
        </w:rPr>
        <w:t>Budowa sieci kanalizacji sanitarnej i deszczowej w miejscowości Dziewin wraz z odtworzeniem terenu oraz wycinką zieleni wraz z nasadzeniami zgodnie z decyzją zezwalającą na wycinkę</w:t>
      </w:r>
      <w:r w:rsidRPr="000B584B">
        <w:rPr>
          <w:rFonts w:ascii="Times New Roman" w:hAnsi="Times New Roman" w:cs="Times New Roman"/>
          <w:b/>
          <w:bCs/>
          <w:sz w:val="24"/>
          <w:szCs w:val="24"/>
          <w:u w:val="single"/>
        </w:rPr>
        <w:t xml:space="preserve">): </w:t>
      </w:r>
    </w:p>
    <w:p w14:paraId="1508D1B3" w14:textId="77777777" w:rsidR="00A26B32" w:rsidRDefault="00A26B32" w:rsidP="00A26B32">
      <w:pPr>
        <w:pStyle w:val="Akapitzlist"/>
        <w:spacing w:after="0" w:line="360" w:lineRule="auto"/>
        <w:ind w:left="0"/>
        <w:jc w:val="both"/>
        <w:rPr>
          <w:rFonts w:ascii="Times New Roman" w:eastAsia="Times New Roman" w:hAnsi="Times New Roman" w:cs="Times New Roman"/>
          <w:sz w:val="24"/>
          <w:szCs w:val="24"/>
        </w:rPr>
      </w:pPr>
    </w:p>
    <w:p w14:paraId="0FD6585E" w14:textId="0DC2E30C" w:rsidR="00A26B32" w:rsidRPr="00A26B32" w:rsidRDefault="00A26B32" w:rsidP="00A26B32">
      <w:pPr>
        <w:pStyle w:val="Akapitzlist"/>
        <w:spacing w:after="0" w:line="360" w:lineRule="auto"/>
        <w:ind w:left="0"/>
        <w:jc w:val="both"/>
        <w:rPr>
          <w:rFonts w:ascii="Times New Roman" w:eastAsia="Times New Roman" w:hAnsi="Times New Roman" w:cs="Times New Roman"/>
          <w:sz w:val="24"/>
          <w:szCs w:val="24"/>
        </w:rPr>
      </w:pPr>
      <w:bookmarkStart w:id="2" w:name="_Hlk33697336"/>
      <w:r w:rsidRPr="00A26B32">
        <w:rPr>
          <w:rFonts w:ascii="Times New Roman" w:eastAsia="Times New Roman" w:hAnsi="Times New Roman" w:cs="Times New Roman"/>
          <w:sz w:val="24"/>
          <w:szCs w:val="24"/>
        </w:rPr>
        <w:t xml:space="preserve">- posiada środki finansowe lub zdolność kredytową w wysokości minimum </w:t>
      </w:r>
      <w:r w:rsidR="000B584B">
        <w:rPr>
          <w:rFonts w:ascii="Times New Roman" w:eastAsia="Times New Roman" w:hAnsi="Times New Roman" w:cs="Times New Roman"/>
          <w:sz w:val="24"/>
          <w:szCs w:val="24"/>
        </w:rPr>
        <w:t>1</w:t>
      </w:r>
      <w:r w:rsidRPr="00A26B32">
        <w:rPr>
          <w:rFonts w:ascii="Times New Roman" w:eastAsia="Times New Roman" w:hAnsi="Times New Roman" w:cs="Times New Roman"/>
          <w:sz w:val="24"/>
          <w:szCs w:val="24"/>
        </w:rPr>
        <w:t xml:space="preserve"> </w:t>
      </w:r>
      <w:r w:rsidR="00927562">
        <w:rPr>
          <w:rFonts w:ascii="Times New Roman" w:eastAsia="Times New Roman" w:hAnsi="Times New Roman" w:cs="Times New Roman"/>
          <w:sz w:val="24"/>
          <w:szCs w:val="24"/>
        </w:rPr>
        <w:t>0</w:t>
      </w:r>
      <w:r w:rsidRPr="00A26B32">
        <w:rPr>
          <w:rFonts w:ascii="Times New Roman" w:eastAsia="Times New Roman" w:hAnsi="Times New Roman" w:cs="Times New Roman"/>
          <w:sz w:val="24"/>
          <w:szCs w:val="24"/>
        </w:rPr>
        <w:t>00 000,00 PLN</w:t>
      </w:r>
    </w:p>
    <w:p w14:paraId="2D08D75B" w14:textId="77777777" w:rsidR="00A26B32" w:rsidRPr="00A26B32" w:rsidRDefault="00A26B32" w:rsidP="00A26B32">
      <w:pPr>
        <w:pStyle w:val="Akapitzlist"/>
        <w:spacing w:after="0" w:line="360" w:lineRule="auto"/>
        <w:ind w:left="0"/>
        <w:jc w:val="both"/>
        <w:rPr>
          <w:rFonts w:ascii="Times New Roman" w:eastAsia="SimSun" w:hAnsi="Times New Roman"/>
          <w:i/>
          <w:kern w:val="2"/>
          <w:sz w:val="24"/>
          <w:szCs w:val="24"/>
          <w:lang w:eastAsia="ar-SA"/>
        </w:rPr>
      </w:pPr>
      <w:r w:rsidRPr="00A26B32">
        <w:rPr>
          <w:rFonts w:ascii="Times New Roman" w:eastAsia="SimSun" w:hAnsi="Times New Roman"/>
          <w:i/>
          <w:kern w:val="2"/>
          <w:sz w:val="24"/>
          <w:szCs w:val="24"/>
          <w:lang w:eastAsia="ar-SA"/>
        </w:rPr>
        <w:t>W przypadku wykonawców, którzy wykażą kwotę posiadanych środków finansowych lub zdolność kredytową w innej walucie niż PLN, zamawiający przeliczy ich wartość według średniego kursu NBP z dnia wystawienia informacji potwierdzającej wysokość posiadanych środków lub zdolność kredytową.</w:t>
      </w:r>
    </w:p>
    <w:p w14:paraId="473A834B" w14:textId="0B1959AF" w:rsidR="00A26B32" w:rsidRDefault="00A26B32" w:rsidP="00A26B32">
      <w:pPr>
        <w:pStyle w:val="Akapitzlist"/>
        <w:spacing w:after="0" w:line="360" w:lineRule="auto"/>
        <w:ind w:left="0"/>
        <w:jc w:val="both"/>
        <w:rPr>
          <w:rFonts w:ascii="Times New Roman" w:hAnsi="Times New Roman" w:cs="Times New Roman"/>
          <w:color w:val="000000" w:themeColor="text1"/>
          <w:sz w:val="24"/>
          <w:szCs w:val="24"/>
        </w:rPr>
      </w:pPr>
      <w:r w:rsidRPr="00A26B32">
        <w:rPr>
          <w:rFonts w:ascii="Times New Roman" w:hAnsi="Times New Roman" w:cs="Times New Roman"/>
          <w:color w:val="000000" w:themeColor="text1"/>
          <w:sz w:val="24"/>
          <w:szCs w:val="24"/>
        </w:rPr>
        <w:t>Wykonawcy wspólnie ubiegający się o udzielenie zamówienia muszą wykazać, że łącznie spełniają w/w warunki.</w:t>
      </w:r>
    </w:p>
    <w:bookmarkEnd w:id="2"/>
    <w:p w14:paraId="6692493E" w14:textId="1510B1FB" w:rsidR="00A26B32" w:rsidRDefault="00A26B32" w:rsidP="00A26B32">
      <w:pPr>
        <w:pStyle w:val="Akapitzlist"/>
        <w:spacing w:after="0" w:line="360" w:lineRule="auto"/>
        <w:ind w:left="0"/>
        <w:jc w:val="both"/>
        <w:rPr>
          <w:rFonts w:ascii="Times New Roman" w:hAnsi="Times New Roman" w:cs="Times New Roman"/>
          <w:color w:val="000000" w:themeColor="text1"/>
          <w:sz w:val="24"/>
          <w:szCs w:val="24"/>
        </w:rPr>
      </w:pPr>
    </w:p>
    <w:p w14:paraId="3C88B796" w14:textId="769F5BBB" w:rsidR="00A26B32" w:rsidRPr="000B584B" w:rsidRDefault="00A26B32" w:rsidP="006F38AF">
      <w:pPr>
        <w:pStyle w:val="Akapitzlist"/>
        <w:numPr>
          <w:ilvl w:val="0"/>
          <w:numId w:val="68"/>
        </w:numPr>
        <w:spacing w:after="0" w:line="360" w:lineRule="auto"/>
        <w:jc w:val="both"/>
        <w:rPr>
          <w:rFonts w:ascii="Times New Roman" w:hAnsi="Times New Roman" w:cs="Times New Roman"/>
          <w:b/>
          <w:bCs/>
          <w:color w:val="000000" w:themeColor="text1"/>
          <w:sz w:val="24"/>
          <w:szCs w:val="24"/>
          <w:u w:val="single"/>
        </w:rPr>
      </w:pPr>
      <w:r w:rsidRPr="000B584B">
        <w:rPr>
          <w:rFonts w:ascii="Times New Roman" w:hAnsi="Times New Roman" w:cs="Times New Roman"/>
          <w:b/>
          <w:bCs/>
          <w:color w:val="000000" w:themeColor="text1"/>
          <w:sz w:val="24"/>
          <w:szCs w:val="24"/>
          <w:u w:val="single"/>
        </w:rPr>
        <w:t>Dla części III (</w:t>
      </w:r>
      <w:r w:rsidR="000B584B" w:rsidRPr="000B584B">
        <w:rPr>
          <w:rFonts w:ascii="Times New Roman" w:eastAsia="Times New Roman" w:hAnsi="Times New Roman" w:cs="Times New Roman"/>
          <w:b/>
          <w:bCs/>
          <w:sz w:val="24"/>
          <w:szCs w:val="24"/>
          <w:u w:val="single"/>
          <w:lang w:eastAsia="pl-PL"/>
        </w:rPr>
        <w:t>Budowa sieci kanalizacji sanitarnej i deszczowej w miejscowości Dłużyce wraz z odtworzeniem terenu oraz wycinką zieleni wraz z nasadzeniami zgodnie z decyzją zezwalającą na wycinkę</w:t>
      </w:r>
      <w:r w:rsidRPr="000B584B">
        <w:rPr>
          <w:rFonts w:ascii="Times New Roman" w:hAnsi="Times New Roman" w:cs="Times New Roman"/>
          <w:b/>
          <w:bCs/>
          <w:color w:val="000000" w:themeColor="text1"/>
          <w:sz w:val="24"/>
          <w:szCs w:val="24"/>
          <w:u w:val="single"/>
        </w:rPr>
        <w:t xml:space="preserve">): </w:t>
      </w:r>
    </w:p>
    <w:p w14:paraId="4BB83F37" w14:textId="0D9D89C3" w:rsidR="00A26B32" w:rsidRDefault="00A26B32" w:rsidP="00A26B32">
      <w:pPr>
        <w:pStyle w:val="Akapitzlist"/>
        <w:spacing w:after="0" w:line="360" w:lineRule="auto"/>
        <w:jc w:val="both"/>
        <w:rPr>
          <w:rFonts w:ascii="Times New Roman" w:hAnsi="Times New Roman" w:cs="Times New Roman"/>
          <w:b/>
          <w:bCs/>
          <w:color w:val="000000" w:themeColor="text1"/>
          <w:sz w:val="24"/>
          <w:szCs w:val="24"/>
        </w:rPr>
      </w:pPr>
    </w:p>
    <w:p w14:paraId="78EF3466" w14:textId="02C62C97" w:rsidR="00A26B32" w:rsidRPr="00A26B32" w:rsidRDefault="00A26B32" w:rsidP="00A26B32">
      <w:pPr>
        <w:pStyle w:val="Akapitzlist"/>
        <w:spacing w:after="0" w:line="360" w:lineRule="auto"/>
        <w:ind w:left="0"/>
        <w:jc w:val="both"/>
        <w:rPr>
          <w:rFonts w:ascii="Times New Roman" w:eastAsia="Times New Roman" w:hAnsi="Times New Roman" w:cs="Times New Roman"/>
          <w:sz w:val="24"/>
          <w:szCs w:val="24"/>
        </w:rPr>
      </w:pPr>
      <w:r w:rsidRPr="00A26B32">
        <w:rPr>
          <w:rFonts w:ascii="Times New Roman" w:eastAsia="Times New Roman" w:hAnsi="Times New Roman" w:cs="Times New Roman"/>
          <w:sz w:val="24"/>
          <w:szCs w:val="24"/>
        </w:rPr>
        <w:t xml:space="preserve">- posiada środki finansowe lub zdolność kredytową w wysokości minimum </w:t>
      </w:r>
      <w:r w:rsidR="000B584B">
        <w:rPr>
          <w:rFonts w:ascii="Times New Roman" w:eastAsia="Times New Roman" w:hAnsi="Times New Roman" w:cs="Times New Roman"/>
          <w:sz w:val="24"/>
          <w:szCs w:val="24"/>
        </w:rPr>
        <w:t>1</w:t>
      </w:r>
      <w:r w:rsidRPr="00A26B32">
        <w:rPr>
          <w:rFonts w:ascii="Times New Roman" w:eastAsia="Times New Roman" w:hAnsi="Times New Roman" w:cs="Times New Roman"/>
          <w:sz w:val="24"/>
          <w:szCs w:val="24"/>
        </w:rPr>
        <w:t xml:space="preserve"> </w:t>
      </w:r>
      <w:r w:rsidR="000B584B">
        <w:rPr>
          <w:rFonts w:ascii="Times New Roman" w:eastAsia="Times New Roman" w:hAnsi="Times New Roman" w:cs="Times New Roman"/>
          <w:sz w:val="24"/>
          <w:szCs w:val="24"/>
        </w:rPr>
        <w:t>5</w:t>
      </w:r>
      <w:r w:rsidRPr="00A26B32">
        <w:rPr>
          <w:rFonts w:ascii="Times New Roman" w:eastAsia="Times New Roman" w:hAnsi="Times New Roman" w:cs="Times New Roman"/>
          <w:sz w:val="24"/>
          <w:szCs w:val="24"/>
        </w:rPr>
        <w:t>00 000,00 PLN</w:t>
      </w:r>
    </w:p>
    <w:p w14:paraId="0BBA1E93" w14:textId="77777777" w:rsidR="00A26B32" w:rsidRPr="00A26B32" w:rsidRDefault="00A26B32" w:rsidP="00A26B32">
      <w:pPr>
        <w:pStyle w:val="Akapitzlist"/>
        <w:spacing w:after="0" w:line="360" w:lineRule="auto"/>
        <w:ind w:left="0"/>
        <w:jc w:val="both"/>
        <w:rPr>
          <w:rFonts w:ascii="Times New Roman" w:eastAsia="SimSun" w:hAnsi="Times New Roman"/>
          <w:i/>
          <w:kern w:val="2"/>
          <w:sz w:val="24"/>
          <w:szCs w:val="24"/>
          <w:lang w:eastAsia="ar-SA"/>
        </w:rPr>
      </w:pPr>
      <w:r w:rsidRPr="00A26B32">
        <w:rPr>
          <w:rFonts w:ascii="Times New Roman" w:eastAsia="SimSun" w:hAnsi="Times New Roman"/>
          <w:i/>
          <w:kern w:val="2"/>
          <w:sz w:val="24"/>
          <w:szCs w:val="24"/>
          <w:lang w:eastAsia="ar-SA"/>
        </w:rPr>
        <w:lastRenderedPageBreak/>
        <w:t>W przypadku wykonawców, którzy wykażą kwotę posiadanych środków finansowych lub zdolność kredytową w innej walucie niż PLN, zamawiający przeliczy ich wartość według średniego kursu NBP z dnia wystawienia informacji potwierdzającej wysokość posiadanych środków lub zdolność kredytową.</w:t>
      </w:r>
    </w:p>
    <w:p w14:paraId="7E33A811" w14:textId="28D08207" w:rsidR="00A26B32" w:rsidRDefault="00A26B32" w:rsidP="00A26B32">
      <w:pPr>
        <w:pStyle w:val="Akapitzlist"/>
        <w:spacing w:after="0" w:line="360" w:lineRule="auto"/>
        <w:ind w:left="0"/>
        <w:jc w:val="both"/>
        <w:rPr>
          <w:rFonts w:ascii="Times New Roman" w:hAnsi="Times New Roman" w:cs="Times New Roman"/>
          <w:color w:val="000000" w:themeColor="text1"/>
          <w:sz w:val="24"/>
          <w:szCs w:val="24"/>
        </w:rPr>
      </w:pPr>
      <w:r w:rsidRPr="00A26B32">
        <w:rPr>
          <w:rFonts w:ascii="Times New Roman" w:hAnsi="Times New Roman" w:cs="Times New Roman"/>
          <w:color w:val="000000" w:themeColor="text1"/>
          <w:sz w:val="24"/>
          <w:szCs w:val="24"/>
        </w:rPr>
        <w:t>Wykonawcy wspólnie ubiegający się o udzielenie zamówienia muszą wykazać, że łącznie spełniają w/w warunki.</w:t>
      </w:r>
    </w:p>
    <w:p w14:paraId="6219064E" w14:textId="7513CE47" w:rsidR="00A26B32" w:rsidRPr="00D718E6" w:rsidRDefault="00A26B32" w:rsidP="00A26B32">
      <w:pPr>
        <w:pStyle w:val="Akapitzlist"/>
        <w:spacing w:after="0" w:line="360" w:lineRule="auto"/>
        <w:ind w:left="0"/>
        <w:jc w:val="both"/>
        <w:rPr>
          <w:rFonts w:ascii="Times New Roman" w:hAnsi="Times New Roman" w:cs="Times New Roman"/>
          <w:color w:val="000000" w:themeColor="text1"/>
          <w:sz w:val="24"/>
          <w:szCs w:val="24"/>
        </w:rPr>
      </w:pPr>
    </w:p>
    <w:p w14:paraId="266FADF7" w14:textId="07A94D6A" w:rsidR="00463B6D" w:rsidRPr="00D718E6" w:rsidRDefault="00E013B4" w:rsidP="00FA5C8E">
      <w:pPr>
        <w:suppressAutoHyphens/>
        <w:spacing w:after="0" w:line="360" w:lineRule="auto"/>
        <w:jc w:val="both"/>
        <w:rPr>
          <w:rFonts w:ascii="Times New Roman" w:eastAsia="Times New Roman" w:hAnsi="Times New Roman" w:cs="Times New Roman"/>
          <w:color w:val="000000"/>
          <w:sz w:val="24"/>
          <w:szCs w:val="24"/>
          <w:lang w:eastAsia="pl-PL"/>
        </w:rPr>
      </w:pPr>
      <w:r w:rsidRPr="00D718E6">
        <w:rPr>
          <w:rFonts w:ascii="Times New Roman" w:eastAsia="Times New Roman" w:hAnsi="Times New Roman" w:cs="Times New Roman"/>
          <w:color w:val="000000"/>
          <w:sz w:val="24"/>
          <w:szCs w:val="24"/>
          <w:lang w:eastAsia="pl-PL"/>
        </w:rPr>
        <w:t>W przypadku składania oferty na jedną i więcej części Wykonawca ma obowiązek spełnić warunek sytuacji ekonomicznej lub finansowej dla każdej z Części zamówienia odrębnie.</w:t>
      </w:r>
    </w:p>
    <w:p w14:paraId="050B839A" w14:textId="77777777" w:rsidR="000B584B" w:rsidRPr="00FA5C8E" w:rsidRDefault="000B584B" w:rsidP="00FA5C8E">
      <w:pPr>
        <w:suppressAutoHyphens/>
        <w:spacing w:after="0" w:line="360" w:lineRule="auto"/>
        <w:jc w:val="both"/>
        <w:rPr>
          <w:rFonts w:ascii="Times New Roman" w:eastAsia="SimSun" w:hAnsi="Times New Roman" w:cs="Calibri"/>
          <w:i/>
          <w:kern w:val="2"/>
          <w:sz w:val="24"/>
          <w:szCs w:val="24"/>
          <w:lang w:eastAsia="ar-SA"/>
        </w:rPr>
      </w:pPr>
    </w:p>
    <w:p w14:paraId="10536361" w14:textId="732F6AE9" w:rsidR="00FA5C8E" w:rsidRPr="00695B34" w:rsidRDefault="00FA5C8E" w:rsidP="006F38AF">
      <w:pPr>
        <w:pStyle w:val="Akapitzlist"/>
        <w:numPr>
          <w:ilvl w:val="0"/>
          <w:numId w:val="49"/>
        </w:numPr>
        <w:spacing w:after="0" w:line="360" w:lineRule="auto"/>
        <w:jc w:val="both"/>
        <w:rPr>
          <w:rFonts w:ascii="Arial" w:eastAsia="SimSun" w:hAnsi="Arial" w:cs="Arial"/>
          <w:sz w:val="20"/>
          <w:szCs w:val="20"/>
        </w:rPr>
      </w:pPr>
      <w:r w:rsidRPr="00695B34">
        <w:rPr>
          <w:rFonts w:ascii="Times New Roman" w:eastAsia="SimSun" w:hAnsi="Times New Roman" w:cs="Times New Roman"/>
          <w:b/>
          <w:sz w:val="24"/>
          <w:szCs w:val="24"/>
        </w:rPr>
        <w:t>zdolności technicznej lub zawodowej</w:t>
      </w:r>
    </w:p>
    <w:p w14:paraId="6407002C" w14:textId="77777777" w:rsidR="0023239D" w:rsidRPr="00FA5C8E" w:rsidRDefault="0023239D" w:rsidP="0023239D">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Opis sposobu dokonywania oceny spełniania warunku:</w:t>
      </w:r>
    </w:p>
    <w:p w14:paraId="0B436AA9" w14:textId="019D61E9" w:rsidR="00695B34" w:rsidRDefault="0023239D" w:rsidP="0023239D">
      <w:pPr>
        <w:suppressAutoHyphens/>
        <w:spacing w:after="0" w:line="360" w:lineRule="auto"/>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Zamawiający uzna, że Wykonawca spełnia ten warunek jeżeli</w:t>
      </w:r>
      <w:r w:rsidR="00695B34">
        <w:rPr>
          <w:rFonts w:ascii="Times New Roman" w:eastAsia="SimSun" w:hAnsi="Times New Roman" w:cs="Times New Roman"/>
          <w:color w:val="000000"/>
          <w:sz w:val="24"/>
          <w:szCs w:val="24"/>
          <w:lang w:eastAsia="zh-CN"/>
        </w:rPr>
        <w:t xml:space="preserve"> Wykonawca wykaże, że:</w:t>
      </w:r>
      <w:r w:rsidRPr="00FA5C8E">
        <w:rPr>
          <w:rFonts w:ascii="Times New Roman" w:eastAsia="SimSun" w:hAnsi="Times New Roman" w:cs="Times New Roman"/>
          <w:color w:val="000000"/>
          <w:sz w:val="24"/>
          <w:szCs w:val="24"/>
          <w:lang w:eastAsia="zh-CN"/>
        </w:rPr>
        <w:t xml:space="preserve"> </w:t>
      </w:r>
    </w:p>
    <w:p w14:paraId="0DC1E936" w14:textId="631C6D9F" w:rsidR="00A26B32" w:rsidRDefault="00A26B32" w:rsidP="0023239D">
      <w:pPr>
        <w:suppressAutoHyphens/>
        <w:spacing w:after="0" w:line="360" w:lineRule="auto"/>
        <w:jc w:val="both"/>
        <w:rPr>
          <w:rFonts w:ascii="Times New Roman" w:eastAsia="SimSun" w:hAnsi="Times New Roman" w:cs="Times New Roman"/>
          <w:color w:val="000000"/>
          <w:sz w:val="24"/>
          <w:szCs w:val="24"/>
          <w:lang w:eastAsia="zh-CN"/>
        </w:rPr>
      </w:pPr>
    </w:p>
    <w:p w14:paraId="54A64A29" w14:textId="236932BF" w:rsidR="00A26B32" w:rsidRDefault="00A26B32" w:rsidP="006F38AF">
      <w:pPr>
        <w:pStyle w:val="Stopka"/>
        <w:numPr>
          <w:ilvl w:val="0"/>
          <w:numId w:val="69"/>
        </w:numPr>
        <w:spacing w:line="360" w:lineRule="auto"/>
        <w:jc w:val="both"/>
        <w:rPr>
          <w:b/>
          <w:bCs/>
          <w:u w:val="single"/>
        </w:rPr>
      </w:pPr>
      <w:r w:rsidRPr="00A26B32">
        <w:rPr>
          <w:b/>
          <w:bCs/>
          <w:color w:val="000000"/>
        </w:rPr>
        <w:t xml:space="preserve">Dla części I </w:t>
      </w:r>
      <w:r w:rsidRPr="00A26B32">
        <w:rPr>
          <w:b/>
          <w:bCs/>
          <w:u w:val="single"/>
        </w:rPr>
        <w:t>(</w:t>
      </w:r>
      <w:r w:rsidR="00AC1C03" w:rsidRPr="00AC1C03">
        <w:rPr>
          <w:b/>
          <w:color w:val="000000"/>
          <w:u w:val="single"/>
        </w:rPr>
        <w:t>Budowa sieci kanalizacji sanitarnej i deszczowej w miejscowości Buszkowice i Przychowa wraz z odtworzeniem terenu oraz wycinką zieleni wraz z nasadzeniami zgodnie z decyzją zezwalającą na wycinkę</w:t>
      </w:r>
      <w:r w:rsidRPr="00A26B32">
        <w:rPr>
          <w:b/>
          <w:bCs/>
          <w:u w:val="single"/>
        </w:rPr>
        <w:t>):</w:t>
      </w:r>
    </w:p>
    <w:p w14:paraId="59EC8CAF" w14:textId="77777777" w:rsidR="00A26B32" w:rsidRPr="00A26B32" w:rsidRDefault="00A26B32" w:rsidP="00A26B32">
      <w:pPr>
        <w:pStyle w:val="Stopka"/>
        <w:spacing w:line="360" w:lineRule="auto"/>
        <w:ind w:left="720"/>
        <w:jc w:val="both"/>
        <w:rPr>
          <w:b/>
          <w:bCs/>
          <w:u w:val="single"/>
        </w:rPr>
      </w:pPr>
    </w:p>
    <w:p w14:paraId="15860544" w14:textId="53159FCA" w:rsidR="00695B34" w:rsidRPr="00DD0B15" w:rsidRDefault="0023239D" w:rsidP="006F38AF">
      <w:pPr>
        <w:pStyle w:val="Akapitzlist"/>
        <w:numPr>
          <w:ilvl w:val="0"/>
          <w:numId w:val="50"/>
        </w:numPr>
        <w:spacing w:after="0" w:line="360" w:lineRule="auto"/>
        <w:ind w:left="851"/>
        <w:jc w:val="both"/>
        <w:rPr>
          <w:rFonts w:ascii="Times New Roman" w:eastAsia="SimSun" w:hAnsi="Times New Roman" w:cs="Times New Roman"/>
          <w:color w:val="000000"/>
          <w:sz w:val="24"/>
          <w:szCs w:val="24"/>
        </w:rPr>
      </w:pPr>
      <w:bookmarkStart w:id="3" w:name="_Hlk38519933"/>
      <w:bookmarkStart w:id="4" w:name="_Hlk33782734"/>
      <w:r w:rsidRPr="00DD0B15">
        <w:rPr>
          <w:rFonts w:ascii="Times New Roman" w:eastAsia="SimSun" w:hAnsi="Times New Roman" w:cs="Times New Roman"/>
          <w:color w:val="000000"/>
          <w:sz w:val="24"/>
          <w:szCs w:val="24"/>
        </w:rPr>
        <w:t xml:space="preserve">w okresie ostatnich </w:t>
      </w:r>
      <w:r w:rsidR="00EE614E">
        <w:rPr>
          <w:rFonts w:ascii="Times New Roman" w:eastAsia="SimSun" w:hAnsi="Times New Roman" w:cs="Times New Roman"/>
          <w:color w:val="000000"/>
          <w:sz w:val="24"/>
          <w:szCs w:val="24"/>
        </w:rPr>
        <w:t>7</w:t>
      </w:r>
      <w:r w:rsidRPr="00DD0B15">
        <w:rPr>
          <w:rFonts w:ascii="Times New Roman" w:eastAsia="SimSun" w:hAnsi="Times New Roman" w:cs="Times New Roman"/>
          <w:color w:val="000000"/>
          <w:sz w:val="24"/>
          <w:szCs w:val="24"/>
        </w:rPr>
        <w:t xml:space="preserve"> lat przed upływem terminu składania ofert jeżeli okres prowadzenia działalności jes</w:t>
      </w:r>
      <w:r w:rsidR="00695B34" w:rsidRPr="00DD0B15">
        <w:rPr>
          <w:rFonts w:ascii="Times New Roman" w:eastAsia="SimSun" w:hAnsi="Times New Roman" w:cs="Times New Roman"/>
          <w:color w:val="000000"/>
          <w:sz w:val="24"/>
          <w:szCs w:val="24"/>
        </w:rPr>
        <w:t xml:space="preserve">t krótszy w tym okresie wykonał </w:t>
      </w:r>
      <w:r w:rsidRPr="00DD0B15">
        <w:rPr>
          <w:rFonts w:ascii="Times New Roman" w:eastAsia="SimSun" w:hAnsi="Times New Roman" w:cs="Times New Roman"/>
          <w:color w:val="000000"/>
          <w:sz w:val="24"/>
          <w:szCs w:val="24"/>
        </w:rPr>
        <w:t xml:space="preserve">minimum </w:t>
      </w:r>
      <w:r w:rsidR="00AC1F16" w:rsidRPr="00DD0B15">
        <w:rPr>
          <w:rFonts w:ascii="Times New Roman" w:eastAsia="SimSun" w:hAnsi="Times New Roman" w:cs="Times New Roman"/>
          <w:b/>
          <w:color w:val="000000"/>
          <w:sz w:val="24"/>
          <w:szCs w:val="24"/>
        </w:rPr>
        <w:t>1</w:t>
      </w:r>
      <w:r w:rsidRPr="00DD0B15">
        <w:rPr>
          <w:rFonts w:ascii="Times New Roman" w:eastAsia="SimSun" w:hAnsi="Times New Roman" w:cs="Times New Roman"/>
          <w:b/>
          <w:color w:val="000000"/>
          <w:sz w:val="24"/>
          <w:szCs w:val="24"/>
        </w:rPr>
        <w:t xml:space="preserve"> robot</w:t>
      </w:r>
      <w:r w:rsidR="00AC1F16" w:rsidRPr="00DD0B15">
        <w:rPr>
          <w:rFonts w:ascii="Times New Roman" w:eastAsia="SimSun" w:hAnsi="Times New Roman" w:cs="Times New Roman"/>
          <w:b/>
          <w:color w:val="000000"/>
          <w:sz w:val="24"/>
          <w:szCs w:val="24"/>
        </w:rPr>
        <w:t>ę</w:t>
      </w:r>
      <w:r w:rsidRPr="00DD0B15">
        <w:rPr>
          <w:rFonts w:ascii="Times New Roman" w:eastAsia="SimSun" w:hAnsi="Times New Roman" w:cs="Times New Roman"/>
          <w:b/>
          <w:color w:val="000000"/>
          <w:sz w:val="24"/>
          <w:szCs w:val="24"/>
        </w:rPr>
        <w:t xml:space="preserve"> budowlan</w:t>
      </w:r>
      <w:r w:rsidR="00AC1F16" w:rsidRPr="00DD0B15">
        <w:rPr>
          <w:rFonts w:ascii="Times New Roman" w:eastAsia="SimSun" w:hAnsi="Times New Roman" w:cs="Times New Roman"/>
          <w:b/>
          <w:color w:val="000000"/>
          <w:sz w:val="24"/>
          <w:szCs w:val="24"/>
        </w:rPr>
        <w:t>ą</w:t>
      </w:r>
      <w:r w:rsidRPr="00DD0B15">
        <w:rPr>
          <w:rFonts w:ascii="Times New Roman" w:eastAsia="SimSun" w:hAnsi="Times New Roman" w:cs="Times New Roman"/>
          <w:b/>
          <w:color w:val="000000"/>
          <w:sz w:val="24"/>
          <w:szCs w:val="24"/>
        </w:rPr>
        <w:t>,</w:t>
      </w:r>
      <w:r w:rsidRPr="00DD0B15">
        <w:rPr>
          <w:rFonts w:ascii="Times New Roman" w:eastAsia="SimSun" w:hAnsi="Times New Roman" w:cs="Times New Roman"/>
          <w:color w:val="000000"/>
          <w:sz w:val="24"/>
          <w:szCs w:val="24"/>
        </w:rPr>
        <w:t xml:space="preserve"> zakończon</w:t>
      </w:r>
      <w:r w:rsidR="00AC1F16" w:rsidRPr="00DD0B15">
        <w:rPr>
          <w:rFonts w:ascii="Times New Roman" w:eastAsia="SimSun" w:hAnsi="Times New Roman" w:cs="Times New Roman"/>
          <w:color w:val="000000"/>
          <w:sz w:val="24"/>
          <w:szCs w:val="24"/>
        </w:rPr>
        <w:t>ą</w:t>
      </w:r>
      <w:r w:rsidRPr="00DD0B15">
        <w:rPr>
          <w:rFonts w:ascii="Times New Roman" w:eastAsia="SimSun" w:hAnsi="Times New Roman" w:cs="Times New Roman"/>
          <w:color w:val="000000"/>
          <w:sz w:val="24"/>
          <w:szCs w:val="24"/>
        </w:rPr>
        <w:t xml:space="preserve"> i oddan</w:t>
      </w:r>
      <w:r w:rsidR="00AC1F16" w:rsidRPr="00DD0B15">
        <w:rPr>
          <w:rFonts w:ascii="Times New Roman" w:eastAsia="SimSun" w:hAnsi="Times New Roman" w:cs="Times New Roman"/>
          <w:color w:val="000000"/>
          <w:sz w:val="24"/>
          <w:szCs w:val="24"/>
        </w:rPr>
        <w:t>ą</w:t>
      </w:r>
      <w:r w:rsidRPr="00DD0B15">
        <w:rPr>
          <w:rFonts w:ascii="Times New Roman" w:eastAsia="SimSun" w:hAnsi="Times New Roman" w:cs="Times New Roman"/>
          <w:color w:val="000000"/>
          <w:sz w:val="24"/>
          <w:szCs w:val="24"/>
        </w:rPr>
        <w:t xml:space="preserve"> do eksploatacji, polegając</w:t>
      </w:r>
      <w:r w:rsidR="00AC1F16" w:rsidRPr="00DD0B15">
        <w:rPr>
          <w:rFonts w:ascii="Times New Roman" w:eastAsia="SimSun" w:hAnsi="Times New Roman" w:cs="Times New Roman"/>
          <w:color w:val="000000"/>
          <w:sz w:val="24"/>
          <w:szCs w:val="24"/>
        </w:rPr>
        <w:t>ą</w:t>
      </w:r>
      <w:r w:rsidRPr="00DD0B15">
        <w:rPr>
          <w:rFonts w:ascii="Times New Roman" w:eastAsia="SimSun" w:hAnsi="Times New Roman" w:cs="Times New Roman"/>
          <w:color w:val="000000"/>
          <w:sz w:val="24"/>
          <w:szCs w:val="24"/>
        </w:rPr>
        <w:t xml:space="preserve"> na budowie</w:t>
      </w:r>
      <w:r w:rsidR="00501CC6" w:rsidRPr="00DD0B15">
        <w:rPr>
          <w:rFonts w:ascii="Times New Roman" w:eastAsia="SimSun" w:hAnsi="Times New Roman" w:cs="Times New Roman"/>
          <w:color w:val="000000"/>
          <w:sz w:val="24"/>
          <w:szCs w:val="24"/>
        </w:rPr>
        <w:t xml:space="preserve"> i/lub przebudowie i/lub rozbudowie</w:t>
      </w:r>
      <w:r w:rsidRPr="00DD0B15">
        <w:rPr>
          <w:rFonts w:ascii="Times New Roman" w:eastAsia="SimSun" w:hAnsi="Times New Roman" w:cs="Times New Roman"/>
          <w:color w:val="000000"/>
          <w:sz w:val="24"/>
          <w:szCs w:val="24"/>
        </w:rPr>
        <w:t xml:space="preserve"> sieci kanalizacji sanitarnej</w:t>
      </w:r>
      <w:r w:rsidR="00017B1D" w:rsidRPr="00DD0B15">
        <w:rPr>
          <w:rFonts w:ascii="Times New Roman" w:eastAsia="SimSun" w:hAnsi="Times New Roman" w:cs="Times New Roman"/>
          <w:color w:val="000000"/>
          <w:sz w:val="24"/>
          <w:szCs w:val="24"/>
        </w:rPr>
        <w:t xml:space="preserve"> </w:t>
      </w:r>
      <w:r w:rsidR="00012853" w:rsidRPr="00DD0B15">
        <w:rPr>
          <w:rFonts w:ascii="Times New Roman" w:eastAsia="SimSun" w:hAnsi="Times New Roman" w:cs="Times New Roman"/>
          <w:color w:val="000000"/>
          <w:sz w:val="24"/>
          <w:szCs w:val="24"/>
        </w:rPr>
        <w:t>i/</w:t>
      </w:r>
      <w:r w:rsidR="00017B1D" w:rsidRPr="00DD0B15">
        <w:rPr>
          <w:rFonts w:ascii="Times New Roman" w:eastAsia="SimSun" w:hAnsi="Times New Roman" w:cs="Times New Roman"/>
          <w:color w:val="000000"/>
          <w:sz w:val="24"/>
          <w:szCs w:val="24"/>
        </w:rPr>
        <w:t>lub deszczowej</w:t>
      </w:r>
      <w:r w:rsidRPr="00DD0B15">
        <w:rPr>
          <w:rFonts w:ascii="Times New Roman" w:eastAsia="SimSun" w:hAnsi="Times New Roman" w:cs="Times New Roman"/>
          <w:sz w:val="20"/>
          <w:szCs w:val="20"/>
        </w:rPr>
        <w:t xml:space="preserve"> </w:t>
      </w:r>
      <w:r w:rsidRPr="00DD0B15">
        <w:rPr>
          <w:rFonts w:ascii="Times New Roman" w:eastAsia="SimSun" w:hAnsi="Times New Roman" w:cs="Times New Roman"/>
          <w:color w:val="000000"/>
          <w:sz w:val="24"/>
          <w:szCs w:val="24"/>
        </w:rPr>
        <w:t xml:space="preserve">o łącznej długości </w:t>
      </w:r>
      <w:r w:rsidR="00357AF7" w:rsidRPr="00DD0B15">
        <w:rPr>
          <w:rFonts w:ascii="Times New Roman" w:eastAsia="SimSun" w:hAnsi="Times New Roman" w:cs="Times New Roman"/>
          <w:color w:val="000000"/>
          <w:sz w:val="24"/>
          <w:szCs w:val="24"/>
        </w:rPr>
        <w:t xml:space="preserve">minimum </w:t>
      </w:r>
      <w:r w:rsidR="000B584B" w:rsidRPr="00DD0B15">
        <w:rPr>
          <w:rFonts w:ascii="Times New Roman" w:eastAsia="SimSun" w:hAnsi="Times New Roman" w:cs="Times New Roman"/>
          <w:color w:val="000000"/>
          <w:sz w:val="24"/>
          <w:szCs w:val="24"/>
        </w:rPr>
        <w:t>5</w:t>
      </w:r>
      <w:r w:rsidR="00927562" w:rsidRPr="00DD0B15">
        <w:rPr>
          <w:rFonts w:ascii="Times New Roman" w:eastAsia="SimSun" w:hAnsi="Times New Roman" w:cs="Times New Roman"/>
          <w:color w:val="000000"/>
          <w:sz w:val="24"/>
          <w:szCs w:val="24"/>
        </w:rPr>
        <w:t xml:space="preserve"> km.</w:t>
      </w:r>
    </w:p>
    <w:bookmarkEnd w:id="3"/>
    <w:p w14:paraId="6306353A" w14:textId="07FF2B2B" w:rsidR="00357AF7" w:rsidRDefault="00357AF7" w:rsidP="00B44A18">
      <w:pPr>
        <w:tabs>
          <w:tab w:val="left" w:pos="426"/>
        </w:tabs>
        <w:suppressAutoHyphens/>
        <w:autoSpaceDN w:val="0"/>
        <w:spacing w:after="0" w:line="360" w:lineRule="auto"/>
        <w:ind w:left="426"/>
        <w:jc w:val="both"/>
        <w:rPr>
          <w:rFonts w:ascii="Times New Roman" w:eastAsia="SimSun" w:hAnsi="Times New Roman" w:cs="Times New Roman"/>
          <w:sz w:val="24"/>
          <w:szCs w:val="24"/>
          <w:lang w:eastAsia="zh-CN"/>
        </w:rPr>
      </w:pPr>
      <w:r w:rsidRPr="00DD0B15">
        <w:rPr>
          <w:rFonts w:ascii="Times New Roman" w:hAnsi="Times New Roman" w:cs="Times New Roman"/>
          <w:iCs/>
          <w:color w:val="000000" w:themeColor="text1"/>
          <w:sz w:val="24"/>
          <w:szCs w:val="24"/>
        </w:rPr>
        <w:t>W przypadku Wykonawców wspólnie ubiegających się o udzielenie zamówienia warunki</w:t>
      </w:r>
      <w:r w:rsidRPr="00B44A18">
        <w:rPr>
          <w:rFonts w:ascii="Times New Roman" w:hAnsi="Times New Roman" w:cs="Times New Roman"/>
          <w:iCs/>
          <w:color w:val="000000" w:themeColor="text1"/>
          <w:sz w:val="24"/>
          <w:szCs w:val="24"/>
        </w:rPr>
        <w:t xml:space="preserve"> dotyczące doświadczenia określone powyżej co najmniej jeden z wykonawców musi spełniać samodzielnie</w:t>
      </w:r>
      <w:r w:rsidRPr="00357AF7">
        <w:rPr>
          <w:rFonts w:ascii="Times New Roman" w:eastAsia="SimSun" w:hAnsi="Times New Roman" w:cs="Times New Roman"/>
          <w:sz w:val="24"/>
          <w:szCs w:val="24"/>
          <w:lang w:eastAsia="zh-CN"/>
        </w:rPr>
        <w:t>, lub przez minimum jeden inny podmiot udostępniający wykonawcy swoją wiedzę i doświadczenie i który zrealizuje te roboty budowlane.</w:t>
      </w:r>
    </w:p>
    <w:bookmarkEnd w:id="4"/>
    <w:p w14:paraId="68295BD5" w14:textId="77777777" w:rsidR="00AC1F16" w:rsidRPr="00AC1F16" w:rsidRDefault="00AC1F16" w:rsidP="00AC1F16">
      <w:pPr>
        <w:pStyle w:val="Akapitzlist"/>
        <w:tabs>
          <w:tab w:val="left" w:pos="426"/>
        </w:tabs>
        <w:autoSpaceDN w:val="0"/>
        <w:spacing w:after="0" w:line="360" w:lineRule="auto"/>
        <w:jc w:val="both"/>
        <w:rPr>
          <w:rFonts w:ascii="Times New Roman" w:eastAsia="SimSun" w:hAnsi="Times New Roman" w:cs="Times New Roman"/>
          <w:sz w:val="24"/>
          <w:szCs w:val="24"/>
        </w:rPr>
      </w:pPr>
    </w:p>
    <w:p w14:paraId="58F5AD75" w14:textId="38F17C5E" w:rsidR="0023239D" w:rsidRPr="00DA484A" w:rsidRDefault="0023239D" w:rsidP="006F38AF">
      <w:pPr>
        <w:pStyle w:val="Akapitzlist"/>
        <w:numPr>
          <w:ilvl w:val="0"/>
          <w:numId w:val="50"/>
        </w:numPr>
        <w:spacing w:after="0" w:line="360" w:lineRule="auto"/>
        <w:ind w:left="851"/>
        <w:jc w:val="both"/>
        <w:rPr>
          <w:rFonts w:ascii="Times New Roman" w:eastAsia="SimSun" w:hAnsi="Times New Roman" w:cs="Times New Roman"/>
          <w:color w:val="000000"/>
          <w:sz w:val="24"/>
          <w:szCs w:val="24"/>
        </w:rPr>
      </w:pPr>
      <w:r w:rsidRPr="00695B34">
        <w:rPr>
          <w:rFonts w:ascii="Times New Roman" w:eastAsia="SimSun" w:hAnsi="Times New Roman" w:cs="Times New Roman"/>
          <w:color w:val="000000"/>
          <w:sz w:val="24"/>
          <w:szCs w:val="24"/>
        </w:rPr>
        <w:t>dysponuje lub będzie d</w:t>
      </w:r>
      <w:r w:rsidR="00DA484A">
        <w:rPr>
          <w:rFonts w:ascii="Times New Roman" w:eastAsia="SimSun" w:hAnsi="Times New Roman" w:cs="Times New Roman"/>
          <w:color w:val="000000"/>
          <w:sz w:val="24"/>
          <w:szCs w:val="24"/>
        </w:rPr>
        <w:t xml:space="preserve">ysponował </w:t>
      </w:r>
      <w:r w:rsidRPr="00DA484A">
        <w:rPr>
          <w:rFonts w:ascii="Times New Roman" w:eastAsia="SimSun" w:hAnsi="Times New Roman" w:cs="Times New Roman"/>
          <w:color w:val="000000"/>
          <w:sz w:val="24"/>
          <w:szCs w:val="24"/>
        </w:rPr>
        <w:t xml:space="preserve">co najmniej 1 osobą wykonującą czynności </w:t>
      </w:r>
      <w:r w:rsidRPr="00DA484A">
        <w:rPr>
          <w:rFonts w:ascii="Times New Roman" w:eastAsia="SimSun" w:hAnsi="Times New Roman" w:cs="Times New Roman"/>
          <w:b/>
          <w:color w:val="000000"/>
          <w:sz w:val="24"/>
          <w:szCs w:val="24"/>
        </w:rPr>
        <w:t>Kierownika budowy</w:t>
      </w:r>
      <w:r w:rsidRPr="00DA484A">
        <w:rPr>
          <w:rFonts w:ascii="Times New Roman" w:eastAsia="SimSun" w:hAnsi="Times New Roman" w:cs="Times New Roman"/>
          <w:color w:val="000000"/>
          <w:sz w:val="24"/>
          <w:szCs w:val="24"/>
        </w:rPr>
        <w:t xml:space="preserve"> uprawnioną do pełnienia samodzielnych funkcji technicznych w budownictwie w zakresie kierowania robotami budowlanymi w specjalności instalacyjnej w zakresie sieci, instalacji i urządzeń wodociągowych i kanalizacyjnych. Niniejsza osoba musi posiadać następujące kwalifikacje:</w:t>
      </w:r>
    </w:p>
    <w:p w14:paraId="1A559F66" w14:textId="41FBA61F" w:rsidR="00DA484A" w:rsidRPr="00DA484A" w:rsidRDefault="0023239D" w:rsidP="006F38AF">
      <w:pPr>
        <w:pStyle w:val="Akapitzlist"/>
        <w:numPr>
          <w:ilvl w:val="0"/>
          <w:numId w:val="51"/>
        </w:numPr>
        <w:spacing w:after="0" w:line="360" w:lineRule="auto"/>
        <w:ind w:hanging="295"/>
        <w:jc w:val="both"/>
        <w:rPr>
          <w:rFonts w:ascii="Arial" w:eastAsia="SimSun" w:hAnsi="Arial" w:cs="Arial"/>
          <w:color w:val="000000" w:themeColor="text1"/>
          <w:sz w:val="20"/>
          <w:szCs w:val="20"/>
        </w:rPr>
      </w:pPr>
      <w:r w:rsidRPr="00DA484A">
        <w:rPr>
          <w:rFonts w:ascii="Times New Roman" w:eastAsia="SimSun" w:hAnsi="Times New Roman" w:cs="Times New Roman"/>
          <w:color w:val="000000"/>
          <w:sz w:val="24"/>
          <w:szCs w:val="24"/>
        </w:rPr>
        <w:lastRenderedPageBreak/>
        <w:t xml:space="preserve">łącznie co najmniej </w:t>
      </w:r>
      <w:r w:rsidR="00AB1A15">
        <w:rPr>
          <w:rFonts w:ascii="Times New Roman" w:eastAsia="SimSun" w:hAnsi="Times New Roman" w:cs="Times New Roman"/>
          <w:color w:val="000000"/>
          <w:sz w:val="24"/>
          <w:szCs w:val="24"/>
        </w:rPr>
        <w:t>5</w:t>
      </w:r>
      <w:r w:rsidRPr="00DA484A">
        <w:rPr>
          <w:rFonts w:ascii="Times New Roman" w:eastAsia="SimSun" w:hAnsi="Times New Roman" w:cs="Times New Roman"/>
          <w:color w:val="000000"/>
          <w:sz w:val="24"/>
          <w:szCs w:val="24"/>
        </w:rPr>
        <w:t xml:space="preserve"> lata doświadczenia zawodowego jako </w:t>
      </w:r>
      <w:r w:rsidR="00576A85" w:rsidRPr="00DA484A">
        <w:rPr>
          <w:rFonts w:ascii="Times New Roman" w:eastAsia="SimSun" w:hAnsi="Times New Roman" w:cs="Times New Roman"/>
          <w:color w:val="000000" w:themeColor="text1"/>
          <w:sz w:val="24"/>
          <w:szCs w:val="24"/>
        </w:rPr>
        <w:t xml:space="preserve">Inspektor nadzoru lub </w:t>
      </w:r>
      <w:r w:rsidRPr="00DA484A">
        <w:rPr>
          <w:rFonts w:ascii="Times New Roman" w:eastAsia="SimSun" w:hAnsi="Times New Roman" w:cs="Times New Roman"/>
          <w:b/>
          <w:color w:val="000000" w:themeColor="text1"/>
          <w:sz w:val="24"/>
          <w:szCs w:val="24"/>
        </w:rPr>
        <w:t>Kierownik budowy</w:t>
      </w:r>
      <w:r w:rsidRPr="00DA484A">
        <w:rPr>
          <w:rFonts w:ascii="Times New Roman" w:eastAsia="SimSun" w:hAnsi="Times New Roman" w:cs="Times New Roman"/>
          <w:color w:val="000000" w:themeColor="text1"/>
          <w:sz w:val="24"/>
          <w:szCs w:val="24"/>
        </w:rPr>
        <w:t xml:space="preserve"> lub Kierownik robót z zakresu r</w:t>
      </w:r>
      <w:r w:rsidR="00DA484A">
        <w:rPr>
          <w:rFonts w:ascii="Times New Roman" w:eastAsia="SimSun" w:hAnsi="Times New Roman" w:cs="Times New Roman"/>
          <w:color w:val="000000" w:themeColor="text1"/>
          <w:sz w:val="24"/>
          <w:szCs w:val="24"/>
        </w:rPr>
        <w:t>obót instalacyjnych sanitarnych;</w:t>
      </w:r>
      <w:r w:rsidR="002A0D6A">
        <w:rPr>
          <w:rFonts w:ascii="Times New Roman" w:eastAsia="SimSun" w:hAnsi="Times New Roman" w:cs="Times New Roman"/>
          <w:color w:val="000000" w:themeColor="text1"/>
          <w:sz w:val="24"/>
          <w:szCs w:val="24"/>
        </w:rPr>
        <w:t xml:space="preserve"> </w:t>
      </w:r>
    </w:p>
    <w:p w14:paraId="0E1DFD88" w14:textId="70F0148D" w:rsidR="00DA484A" w:rsidRDefault="0023239D" w:rsidP="0075436B">
      <w:pPr>
        <w:pStyle w:val="Akapitzlist"/>
        <w:numPr>
          <w:ilvl w:val="0"/>
          <w:numId w:val="10"/>
        </w:numPr>
        <w:spacing w:after="0" w:line="360" w:lineRule="auto"/>
        <w:ind w:left="1134" w:hanging="283"/>
        <w:jc w:val="both"/>
        <w:rPr>
          <w:rFonts w:ascii="Times New Roman" w:eastAsia="SimSun" w:hAnsi="Times New Roman" w:cs="Times New Roman"/>
          <w:color w:val="000000"/>
          <w:sz w:val="24"/>
          <w:szCs w:val="24"/>
        </w:rPr>
      </w:pPr>
      <w:r w:rsidRPr="00DA484A">
        <w:rPr>
          <w:rFonts w:ascii="Times New Roman" w:eastAsia="SimSun" w:hAnsi="Times New Roman" w:cs="Times New Roman"/>
          <w:color w:val="000000" w:themeColor="text1"/>
          <w:sz w:val="24"/>
          <w:szCs w:val="24"/>
        </w:rPr>
        <w:t xml:space="preserve">doświadczenie zawodowe na stanowisku </w:t>
      </w:r>
      <w:r w:rsidR="00576A85" w:rsidRPr="00DA484A">
        <w:rPr>
          <w:rFonts w:ascii="Times New Roman" w:eastAsia="SimSun" w:hAnsi="Times New Roman" w:cs="Times New Roman"/>
          <w:color w:val="000000" w:themeColor="text1"/>
          <w:sz w:val="24"/>
          <w:szCs w:val="24"/>
        </w:rPr>
        <w:t xml:space="preserve">Inspektora nadzoru lub kierownika budowy lub </w:t>
      </w:r>
      <w:r w:rsidRPr="00DA484A">
        <w:rPr>
          <w:rFonts w:ascii="Times New Roman" w:eastAsia="SimSun" w:hAnsi="Times New Roman" w:cs="Times New Roman"/>
          <w:color w:val="000000"/>
          <w:sz w:val="24"/>
          <w:szCs w:val="24"/>
        </w:rPr>
        <w:t>kierownika robót instalacyjnych sanitarnych przy realizacji</w:t>
      </w:r>
      <w:r w:rsidR="00DA484A" w:rsidRPr="00DA484A">
        <w:rPr>
          <w:rFonts w:ascii="Times New Roman" w:eastAsia="SimSun" w:hAnsi="Times New Roman" w:cs="Times New Roman"/>
          <w:color w:val="000000"/>
          <w:sz w:val="24"/>
          <w:szCs w:val="24"/>
        </w:rPr>
        <w:t xml:space="preserve"> </w:t>
      </w:r>
      <w:r w:rsidRPr="00DA484A">
        <w:rPr>
          <w:rFonts w:ascii="Times New Roman" w:eastAsia="SimSun" w:hAnsi="Times New Roman" w:cs="Times New Roman"/>
          <w:color w:val="000000"/>
          <w:sz w:val="24"/>
          <w:szCs w:val="24"/>
        </w:rPr>
        <w:t xml:space="preserve">minimum </w:t>
      </w:r>
      <w:r w:rsidRPr="00DA484A">
        <w:rPr>
          <w:rFonts w:ascii="Times New Roman" w:eastAsia="SimSun" w:hAnsi="Times New Roman" w:cs="Times New Roman"/>
          <w:b/>
          <w:color w:val="000000"/>
          <w:sz w:val="24"/>
          <w:szCs w:val="24"/>
        </w:rPr>
        <w:t>1 zakończonej i odebranej inwestycji</w:t>
      </w:r>
      <w:r w:rsidRPr="00DA484A">
        <w:rPr>
          <w:rFonts w:ascii="Times New Roman" w:eastAsia="SimSun" w:hAnsi="Times New Roman" w:cs="Times New Roman"/>
          <w:color w:val="000000"/>
          <w:sz w:val="24"/>
          <w:szCs w:val="24"/>
        </w:rPr>
        <w:t xml:space="preserve"> obejmującej budowę </w:t>
      </w:r>
      <w:r w:rsidR="00501CC6" w:rsidRPr="00DA484A">
        <w:rPr>
          <w:rFonts w:ascii="Times New Roman" w:eastAsia="SimSun" w:hAnsi="Times New Roman" w:cs="Times New Roman"/>
          <w:color w:val="000000"/>
          <w:sz w:val="24"/>
          <w:szCs w:val="24"/>
        </w:rPr>
        <w:t xml:space="preserve">i/lub przebudowę i/lub rozbudowę </w:t>
      </w:r>
      <w:r w:rsidRPr="00DA484A">
        <w:rPr>
          <w:rFonts w:ascii="Times New Roman" w:eastAsia="SimSun" w:hAnsi="Times New Roman" w:cs="Times New Roman"/>
          <w:color w:val="000000"/>
          <w:sz w:val="24"/>
          <w:szCs w:val="24"/>
        </w:rPr>
        <w:t xml:space="preserve">sieci kanalizacji </w:t>
      </w:r>
      <w:r w:rsidRPr="003C0EB7">
        <w:rPr>
          <w:rFonts w:ascii="Times New Roman" w:eastAsia="SimSun" w:hAnsi="Times New Roman" w:cs="Times New Roman"/>
          <w:color w:val="000000"/>
          <w:sz w:val="24"/>
          <w:szCs w:val="24"/>
        </w:rPr>
        <w:t>sanitarnej</w:t>
      </w:r>
      <w:r w:rsidR="00017B1D" w:rsidRPr="003C0EB7">
        <w:rPr>
          <w:rFonts w:ascii="Times New Roman" w:eastAsia="SimSun" w:hAnsi="Times New Roman" w:cs="Times New Roman"/>
          <w:color w:val="000000"/>
          <w:sz w:val="24"/>
          <w:szCs w:val="24"/>
        </w:rPr>
        <w:t xml:space="preserve"> lub deszczowej o</w:t>
      </w:r>
      <w:r w:rsidRPr="003C0EB7">
        <w:rPr>
          <w:rFonts w:ascii="Times New Roman" w:eastAsia="SimSun" w:hAnsi="Times New Roman" w:cs="Times New Roman"/>
          <w:sz w:val="20"/>
          <w:szCs w:val="20"/>
        </w:rPr>
        <w:t xml:space="preserve"> </w:t>
      </w:r>
      <w:r w:rsidRPr="003C0EB7">
        <w:rPr>
          <w:rFonts w:ascii="Times New Roman" w:eastAsia="SimSun" w:hAnsi="Times New Roman" w:cs="Times New Roman"/>
          <w:color w:val="000000"/>
          <w:sz w:val="24"/>
          <w:szCs w:val="24"/>
        </w:rPr>
        <w:t>długości</w:t>
      </w:r>
      <w:r w:rsidRPr="00DA484A">
        <w:rPr>
          <w:rFonts w:ascii="Times New Roman" w:eastAsia="SimSun" w:hAnsi="Times New Roman" w:cs="Times New Roman"/>
          <w:color w:val="000000"/>
          <w:sz w:val="24"/>
          <w:szCs w:val="24"/>
        </w:rPr>
        <w:t xml:space="preserve"> </w:t>
      </w:r>
      <w:r w:rsidRPr="002605FA">
        <w:rPr>
          <w:rFonts w:ascii="Times New Roman" w:eastAsia="SimSun" w:hAnsi="Times New Roman" w:cs="Times New Roman"/>
          <w:sz w:val="24"/>
          <w:szCs w:val="24"/>
        </w:rPr>
        <w:t>min</w:t>
      </w:r>
      <w:r w:rsidR="002A0D6A" w:rsidRPr="002605FA">
        <w:rPr>
          <w:rFonts w:ascii="Times New Roman" w:eastAsia="SimSun" w:hAnsi="Times New Roman" w:cs="Times New Roman"/>
          <w:sz w:val="24"/>
          <w:szCs w:val="24"/>
        </w:rPr>
        <w:t>.</w:t>
      </w:r>
      <w:r w:rsidR="00AB1A15" w:rsidRPr="002605FA">
        <w:rPr>
          <w:rFonts w:ascii="Times New Roman" w:eastAsia="SimSun" w:hAnsi="Times New Roman" w:cs="Times New Roman"/>
          <w:sz w:val="24"/>
          <w:szCs w:val="24"/>
        </w:rPr>
        <w:t xml:space="preserve"> </w:t>
      </w:r>
      <w:r w:rsidR="000B584B">
        <w:rPr>
          <w:rFonts w:ascii="Times New Roman" w:eastAsia="SimSun" w:hAnsi="Times New Roman" w:cs="Times New Roman"/>
          <w:sz w:val="24"/>
          <w:szCs w:val="24"/>
        </w:rPr>
        <w:t>5</w:t>
      </w:r>
      <w:r w:rsidR="00AC1F16">
        <w:rPr>
          <w:rFonts w:ascii="Times New Roman" w:eastAsia="SimSun" w:hAnsi="Times New Roman" w:cs="Times New Roman"/>
          <w:sz w:val="24"/>
          <w:szCs w:val="24"/>
        </w:rPr>
        <w:t xml:space="preserve"> km.</w:t>
      </w:r>
    </w:p>
    <w:p w14:paraId="685D5C33" w14:textId="63AB1524" w:rsidR="0023239D" w:rsidRDefault="0023239D" w:rsidP="0075436B">
      <w:pPr>
        <w:pStyle w:val="Akapitzlist"/>
        <w:numPr>
          <w:ilvl w:val="0"/>
          <w:numId w:val="10"/>
        </w:numPr>
        <w:spacing w:after="0" w:line="360" w:lineRule="auto"/>
        <w:ind w:left="1134" w:hanging="283"/>
        <w:jc w:val="both"/>
        <w:rPr>
          <w:rFonts w:ascii="Times New Roman" w:eastAsia="SimSun" w:hAnsi="Times New Roman" w:cs="Times New Roman"/>
          <w:color w:val="000000"/>
          <w:sz w:val="24"/>
          <w:szCs w:val="24"/>
        </w:rPr>
      </w:pPr>
      <w:r w:rsidRPr="00DA484A">
        <w:rPr>
          <w:rFonts w:ascii="Times New Roman" w:eastAsia="SimSun" w:hAnsi="Times New Roman" w:cs="Times New Roman"/>
          <w:color w:val="000000"/>
          <w:sz w:val="24"/>
          <w:szCs w:val="24"/>
        </w:rPr>
        <w:t xml:space="preserve">ważne uprawnienia do pełnienia samodzielnych funkcji technicznych </w:t>
      </w:r>
      <w:r w:rsidRPr="00DA484A">
        <w:rPr>
          <w:rFonts w:ascii="Times New Roman" w:eastAsia="SimSun" w:hAnsi="Times New Roman" w:cs="Times New Roman"/>
          <w:color w:val="000000"/>
          <w:sz w:val="24"/>
          <w:szCs w:val="24"/>
        </w:rPr>
        <w:br/>
        <w:t>w budownictwie w zakresie kierowania robotami budowlanymi w specjalności instalacyjnej w zakresie sieci, instalacji i urządzeń cieplnych, wentylacyjnych, gazowych, wodociągowych i kanalizacyjnych – bez ograniczeń, wydanych na podstawie ustawy</w:t>
      </w:r>
      <w:r w:rsidR="00373BBE" w:rsidRPr="00DA484A">
        <w:rPr>
          <w:rFonts w:ascii="Times New Roman" w:eastAsia="SimSun" w:hAnsi="Times New Roman" w:cs="Times New Roman"/>
          <w:color w:val="000000"/>
          <w:sz w:val="24"/>
          <w:szCs w:val="24"/>
        </w:rPr>
        <w:t xml:space="preserve"> z dnia 07 lipca 1994</w:t>
      </w:r>
      <w:r w:rsidRPr="00DA484A">
        <w:rPr>
          <w:rFonts w:ascii="Times New Roman" w:eastAsia="SimSun" w:hAnsi="Times New Roman" w:cs="Times New Roman"/>
          <w:color w:val="000000"/>
          <w:sz w:val="24"/>
          <w:szCs w:val="24"/>
        </w:rPr>
        <w:t xml:space="preserve"> – Prawo budowlane (Dz. U. z 201</w:t>
      </w:r>
      <w:r w:rsidR="009A50EA" w:rsidRPr="00DA484A">
        <w:rPr>
          <w:rFonts w:ascii="Times New Roman" w:eastAsia="SimSun" w:hAnsi="Times New Roman" w:cs="Times New Roman"/>
          <w:color w:val="000000"/>
          <w:sz w:val="24"/>
          <w:szCs w:val="24"/>
        </w:rPr>
        <w:t>9</w:t>
      </w:r>
      <w:r w:rsidRPr="00DA484A">
        <w:rPr>
          <w:rFonts w:ascii="Times New Roman" w:eastAsia="SimSun" w:hAnsi="Times New Roman" w:cs="Times New Roman"/>
          <w:color w:val="000000"/>
          <w:sz w:val="24"/>
          <w:szCs w:val="24"/>
        </w:rPr>
        <w:t xml:space="preserve"> r. poz. </w:t>
      </w:r>
      <w:r w:rsidR="009A50EA" w:rsidRPr="00DA484A">
        <w:rPr>
          <w:rFonts w:ascii="Times New Roman" w:eastAsia="SimSun" w:hAnsi="Times New Roman" w:cs="Times New Roman"/>
          <w:color w:val="000000"/>
          <w:sz w:val="24"/>
          <w:szCs w:val="24"/>
        </w:rPr>
        <w:t>1186</w:t>
      </w:r>
      <w:r w:rsidRPr="00DA484A">
        <w:rPr>
          <w:rFonts w:ascii="Times New Roman" w:eastAsia="SimSun" w:hAnsi="Times New Roman" w:cs="Times New Roman"/>
          <w:color w:val="000000"/>
          <w:sz w:val="24"/>
          <w:szCs w:val="24"/>
        </w:rPr>
        <w:t xml:space="preserve"> ze zm.) lub równoważne odpowiadające im uprawnienia budowlane do kierowania robotami budowlanymi, które zostały wydane na podstawie wcześniej obowiązujących przepisów, a które uprawniają do pełnienia funkcji Kierownika budowy w zakresie budowy sieci, instalacji i urządzeń wodociągowych </w:t>
      </w:r>
      <w:r w:rsidR="00E71C77">
        <w:rPr>
          <w:rFonts w:ascii="Times New Roman" w:eastAsia="SimSun" w:hAnsi="Times New Roman" w:cs="Times New Roman"/>
          <w:color w:val="000000"/>
          <w:sz w:val="24"/>
          <w:szCs w:val="24"/>
        </w:rPr>
        <w:br/>
      </w:r>
      <w:r w:rsidRPr="00DA484A">
        <w:rPr>
          <w:rFonts w:ascii="Times New Roman" w:eastAsia="SimSun" w:hAnsi="Times New Roman" w:cs="Times New Roman"/>
          <w:color w:val="000000"/>
          <w:sz w:val="24"/>
          <w:szCs w:val="24"/>
        </w:rPr>
        <w:t>i kanalizacyjnych.</w:t>
      </w:r>
    </w:p>
    <w:p w14:paraId="4CB876B0" w14:textId="77777777" w:rsidR="002A0D6A" w:rsidRPr="002A0D6A" w:rsidRDefault="002A0D6A" w:rsidP="0075436B">
      <w:pPr>
        <w:pStyle w:val="Akapitzlist"/>
        <w:numPr>
          <w:ilvl w:val="0"/>
          <w:numId w:val="45"/>
        </w:numPr>
        <w:spacing w:after="0" w:line="360" w:lineRule="auto"/>
        <w:ind w:left="851"/>
        <w:jc w:val="both"/>
        <w:rPr>
          <w:rFonts w:ascii="Times New Roman" w:eastAsia="SimSun" w:hAnsi="Times New Roman" w:cs="Times New Roman"/>
          <w:vanish/>
          <w:color w:val="000000"/>
          <w:sz w:val="24"/>
          <w:szCs w:val="24"/>
        </w:rPr>
      </w:pPr>
    </w:p>
    <w:p w14:paraId="4356E1FF" w14:textId="77777777" w:rsidR="002A0D6A" w:rsidRPr="002A0D6A" w:rsidRDefault="002A0D6A" w:rsidP="0075436B">
      <w:pPr>
        <w:pStyle w:val="Akapitzlist"/>
        <w:numPr>
          <w:ilvl w:val="0"/>
          <w:numId w:val="45"/>
        </w:numPr>
        <w:spacing w:after="0" w:line="360" w:lineRule="auto"/>
        <w:ind w:left="851"/>
        <w:jc w:val="both"/>
        <w:rPr>
          <w:rFonts w:ascii="Times New Roman" w:eastAsia="SimSun" w:hAnsi="Times New Roman" w:cs="Times New Roman"/>
          <w:vanish/>
          <w:color w:val="000000"/>
          <w:sz w:val="24"/>
          <w:szCs w:val="24"/>
        </w:rPr>
      </w:pPr>
    </w:p>
    <w:p w14:paraId="7FDE59C8" w14:textId="5E88E9DD" w:rsidR="0023239D" w:rsidRPr="004C1E99" w:rsidRDefault="00DA484A" w:rsidP="0075436B">
      <w:pPr>
        <w:pStyle w:val="Akapitzlist"/>
        <w:numPr>
          <w:ilvl w:val="0"/>
          <w:numId w:val="45"/>
        </w:numPr>
        <w:spacing w:after="0" w:line="360" w:lineRule="auto"/>
        <w:ind w:left="851"/>
        <w:jc w:val="both"/>
        <w:rPr>
          <w:rFonts w:ascii="Arial" w:eastAsia="SimSun" w:hAnsi="Arial" w:cs="Arial"/>
          <w:sz w:val="20"/>
          <w:szCs w:val="20"/>
        </w:rPr>
      </w:pPr>
      <w:r>
        <w:rPr>
          <w:rFonts w:ascii="Times New Roman" w:eastAsia="SimSun" w:hAnsi="Times New Roman" w:cs="Times New Roman"/>
          <w:color w:val="000000"/>
          <w:sz w:val="24"/>
          <w:szCs w:val="24"/>
        </w:rPr>
        <w:t xml:space="preserve">dysponuje lub będzie dysponował </w:t>
      </w:r>
      <w:r w:rsidR="0023239D" w:rsidRPr="004C1E99">
        <w:rPr>
          <w:rFonts w:ascii="Times New Roman" w:eastAsia="SimSun" w:hAnsi="Times New Roman" w:cs="Times New Roman"/>
          <w:color w:val="000000"/>
          <w:sz w:val="24"/>
          <w:szCs w:val="24"/>
        </w:rPr>
        <w:t xml:space="preserve">co najmniej 1 osobą wykonującą czynności </w:t>
      </w:r>
      <w:r w:rsidR="0023239D" w:rsidRPr="004C1E99">
        <w:rPr>
          <w:rFonts w:ascii="Times New Roman" w:eastAsia="SimSun" w:hAnsi="Times New Roman" w:cs="Times New Roman"/>
          <w:b/>
          <w:color w:val="000000"/>
          <w:sz w:val="24"/>
          <w:szCs w:val="24"/>
        </w:rPr>
        <w:t>Kierownika robót drogowych</w:t>
      </w:r>
      <w:r w:rsidR="0023239D" w:rsidRPr="004C1E99">
        <w:rPr>
          <w:rFonts w:ascii="Times New Roman" w:eastAsia="SimSun" w:hAnsi="Times New Roman" w:cs="Times New Roman"/>
          <w:color w:val="000000"/>
          <w:sz w:val="24"/>
          <w:szCs w:val="24"/>
        </w:rPr>
        <w:t xml:space="preserve"> uprawnioną do pełnienia samodzielnych funkcji technicznych w budownictwie w zakresie kierowania robotami budowlanymi </w:t>
      </w:r>
      <w:r w:rsidR="00E71C77">
        <w:rPr>
          <w:rFonts w:ascii="Times New Roman" w:eastAsia="SimSun" w:hAnsi="Times New Roman" w:cs="Times New Roman"/>
          <w:color w:val="000000"/>
          <w:sz w:val="24"/>
          <w:szCs w:val="24"/>
        </w:rPr>
        <w:br/>
      </w:r>
      <w:r w:rsidR="0023239D" w:rsidRPr="004C1E99">
        <w:rPr>
          <w:rFonts w:ascii="Times New Roman" w:eastAsia="SimSun" w:hAnsi="Times New Roman" w:cs="Times New Roman"/>
          <w:color w:val="000000"/>
          <w:sz w:val="24"/>
          <w:szCs w:val="24"/>
        </w:rPr>
        <w:t>w specjalności drogowej. Niniejsza osoba musi posiadać następujące kwalifikacje:</w:t>
      </w:r>
    </w:p>
    <w:p w14:paraId="10274120" w14:textId="1E7F3237" w:rsidR="0023239D" w:rsidRPr="00FA5C8E" w:rsidRDefault="0023239D" w:rsidP="0075436B">
      <w:pPr>
        <w:numPr>
          <w:ilvl w:val="0"/>
          <w:numId w:val="10"/>
        </w:numPr>
        <w:suppressAutoHyphens/>
        <w:spacing w:after="0" w:line="360" w:lineRule="auto"/>
        <w:ind w:left="1134" w:hanging="284"/>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 xml:space="preserve">łącznie co najmniej </w:t>
      </w:r>
      <w:r w:rsidR="00AB1A15">
        <w:rPr>
          <w:rFonts w:ascii="Times New Roman" w:eastAsia="SimSun" w:hAnsi="Times New Roman" w:cs="Times New Roman"/>
          <w:color w:val="000000"/>
          <w:sz w:val="24"/>
          <w:szCs w:val="24"/>
          <w:lang w:eastAsia="zh-CN"/>
        </w:rPr>
        <w:t>5</w:t>
      </w:r>
      <w:r w:rsidRPr="00FA5C8E">
        <w:rPr>
          <w:rFonts w:ascii="Times New Roman" w:eastAsia="SimSun" w:hAnsi="Times New Roman" w:cs="Times New Roman"/>
          <w:color w:val="000000"/>
          <w:sz w:val="24"/>
          <w:szCs w:val="24"/>
          <w:lang w:eastAsia="zh-CN"/>
        </w:rPr>
        <w:t xml:space="preserve"> lat doświadczenia </w:t>
      </w:r>
      <w:r w:rsidRPr="00EF5283">
        <w:rPr>
          <w:rFonts w:ascii="Times New Roman" w:eastAsia="SimSun" w:hAnsi="Times New Roman" w:cs="Times New Roman"/>
          <w:color w:val="000000" w:themeColor="text1"/>
          <w:sz w:val="24"/>
          <w:szCs w:val="24"/>
          <w:lang w:eastAsia="zh-CN"/>
        </w:rPr>
        <w:t xml:space="preserve">jako </w:t>
      </w:r>
      <w:r w:rsidR="00576A85" w:rsidRPr="00EF5283">
        <w:rPr>
          <w:rFonts w:ascii="Times New Roman" w:eastAsia="SimSun" w:hAnsi="Times New Roman" w:cs="Times New Roman"/>
          <w:color w:val="000000" w:themeColor="text1"/>
          <w:sz w:val="24"/>
          <w:szCs w:val="24"/>
          <w:lang w:eastAsia="zh-CN"/>
        </w:rPr>
        <w:t xml:space="preserve">Inspektor nadzoru lub </w:t>
      </w:r>
      <w:r w:rsidRPr="00EF5283">
        <w:rPr>
          <w:rFonts w:ascii="Times New Roman" w:eastAsia="SimSun" w:hAnsi="Times New Roman" w:cs="Times New Roman"/>
          <w:color w:val="000000" w:themeColor="text1"/>
          <w:sz w:val="24"/>
          <w:szCs w:val="24"/>
          <w:lang w:eastAsia="zh-CN"/>
        </w:rPr>
        <w:t xml:space="preserve">Kierownik </w:t>
      </w:r>
      <w:r w:rsidRPr="00FA5C8E">
        <w:rPr>
          <w:rFonts w:ascii="Times New Roman" w:eastAsia="SimSun" w:hAnsi="Times New Roman" w:cs="Times New Roman"/>
          <w:color w:val="000000"/>
          <w:sz w:val="24"/>
          <w:szCs w:val="24"/>
          <w:lang w:eastAsia="zh-CN"/>
        </w:rPr>
        <w:t xml:space="preserve">budowy lub Kierownik robót drogowych, </w:t>
      </w:r>
    </w:p>
    <w:p w14:paraId="4CFA18A7" w14:textId="3C46D15A" w:rsidR="0023239D" w:rsidRPr="0046240C" w:rsidRDefault="0023239D" w:rsidP="0075436B">
      <w:pPr>
        <w:numPr>
          <w:ilvl w:val="0"/>
          <w:numId w:val="10"/>
        </w:numPr>
        <w:suppressAutoHyphens/>
        <w:spacing w:after="0" w:line="360" w:lineRule="auto"/>
        <w:ind w:left="1134" w:hanging="283"/>
        <w:jc w:val="both"/>
        <w:rPr>
          <w:rFonts w:ascii="Times New Roman" w:eastAsia="SimSun" w:hAnsi="Times New Roman" w:cs="Times New Roman"/>
          <w:color w:val="000000"/>
          <w:sz w:val="24"/>
          <w:szCs w:val="24"/>
          <w:lang w:eastAsia="zh-CN"/>
        </w:rPr>
      </w:pPr>
      <w:r w:rsidRPr="0046240C">
        <w:rPr>
          <w:rFonts w:ascii="Times New Roman" w:eastAsia="SimSun" w:hAnsi="Times New Roman" w:cs="Times New Roman"/>
          <w:color w:val="000000"/>
          <w:sz w:val="24"/>
          <w:szCs w:val="24"/>
          <w:lang w:eastAsia="zh-CN"/>
        </w:rPr>
        <w:t xml:space="preserve">ważne uprawnienia do pełnienia samodzielnych funkcji technicznych </w:t>
      </w:r>
      <w:r w:rsidR="00AB1A15">
        <w:rPr>
          <w:rFonts w:ascii="Times New Roman" w:eastAsia="SimSun" w:hAnsi="Times New Roman" w:cs="Times New Roman"/>
          <w:color w:val="000000"/>
          <w:sz w:val="24"/>
          <w:szCs w:val="24"/>
          <w:lang w:eastAsia="zh-CN"/>
        </w:rPr>
        <w:br/>
      </w:r>
      <w:r w:rsidRPr="0046240C">
        <w:rPr>
          <w:rFonts w:ascii="Times New Roman" w:eastAsia="SimSun" w:hAnsi="Times New Roman" w:cs="Times New Roman"/>
          <w:color w:val="000000"/>
          <w:sz w:val="24"/>
          <w:szCs w:val="24"/>
          <w:lang w:eastAsia="zh-CN"/>
        </w:rPr>
        <w:t xml:space="preserve">w budownictwie w zakresie kierowania robotami budowlanymi w specjalności drogowej – </w:t>
      </w:r>
      <w:r w:rsidR="00EF111D">
        <w:rPr>
          <w:rFonts w:ascii="Times New Roman" w:eastAsia="SimSun" w:hAnsi="Times New Roman" w:cs="Times New Roman"/>
          <w:color w:val="000000"/>
          <w:sz w:val="24"/>
          <w:szCs w:val="24"/>
          <w:lang w:eastAsia="zh-CN"/>
        </w:rPr>
        <w:t>bez</w:t>
      </w:r>
      <w:r w:rsidRPr="0046240C">
        <w:rPr>
          <w:rFonts w:ascii="Times New Roman" w:eastAsia="SimSun" w:hAnsi="Times New Roman" w:cs="Times New Roman"/>
          <w:color w:val="000000"/>
          <w:sz w:val="24"/>
          <w:szCs w:val="24"/>
          <w:lang w:eastAsia="zh-CN"/>
        </w:rPr>
        <w:t xml:space="preserve"> ogranicz</w:t>
      </w:r>
      <w:r w:rsidR="00EF111D">
        <w:rPr>
          <w:rFonts w:ascii="Times New Roman" w:eastAsia="SimSun" w:hAnsi="Times New Roman" w:cs="Times New Roman"/>
          <w:color w:val="000000"/>
          <w:sz w:val="24"/>
          <w:szCs w:val="24"/>
          <w:lang w:eastAsia="zh-CN"/>
        </w:rPr>
        <w:t>eń,</w:t>
      </w:r>
      <w:r w:rsidRPr="0046240C">
        <w:rPr>
          <w:rFonts w:ascii="Times New Roman" w:eastAsia="SimSun" w:hAnsi="Times New Roman" w:cs="Times New Roman"/>
          <w:color w:val="000000"/>
          <w:sz w:val="24"/>
          <w:szCs w:val="24"/>
          <w:lang w:eastAsia="zh-CN"/>
        </w:rPr>
        <w:t xml:space="preserve"> wydanych na </w:t>
      </w:r>
      <w:r w:rsidR="00373BBE" w:rsidRPr="00373BBE">
        <w:rPr>
          <w:rFonts w:ascii="Times New Roman" w:eastAsia="SimSun" w:hAnsi="Times New Roman" w:cs="Times New Roman"/>
          <w:color w:val="000000"/>
          <w:sz w:val="24"/>
          <w:szCs w:val="24"/>
          <w:lang w:eastAsia="zh-CN"/>
        </w:rPr>
        <w:t>podstawie ustawy z dnia 07 lipca 1994 – Prawo budowlane (Dz. U. z 20</w:t>
      </w:r>
      <w:r w:rsidR="009A50EA">
        <w:rPr>
          <w:rFonts w:ascii="Times New Roman" w:eastAsia="SimSun" w:hAnsi="Times New Roman" w:cs="Times New Roman"/>
          <w:color w:val="000000"/>
          <w:sz w:val="24"/>
          <w:szCs w:val="24"/>
          <w:lang w:eastAsia="zh-CN"/>
        </w:rPr>
        <w:t>19</w:t>
      </w:r>
      <w:r w:rsidR="00373BBE" w:rsidRPr="00373BBE">
        <w:rPr>
          <w:rFonts w:ascii="Times New Roman" w:eastAsia="SimSun" w:hAnsi="Times New Roman" w:cs="Times New Roman"/>
          <w:color w:val="000000"/>
          <w:sz w:val="24"/>
          <w:szCs w:val="24"/>
          <w:lang w:eastAsia="zh-CN"/>
        </w:rPr>
        <w:t xml:space="preserve"> r. poz. </w:t>
      </w:r>
      <w:r w:rsidR="009A50EA">
        <w:rPr>
          <w:rFonts w:ascii="Times New Roman" w:eastAsia="SimSun" w:hAnsi="Times New Roman" w:cs="Times New Roman"/>
          <w:color w:val="000000"/>
          <w:sz w:val="24"/>
          <w:szCs w:val="24"/>
          <w:lang w:eastAsia="zh-CN"/>
        </w:rPr>
        <w:t>1186</w:t>
      </w:r>
      <w:r w:rsidR="00373BBE" w:rsidRPr="00373BBE">
        <w:rPr>
          <w:rFonts w:ascii="Times New Roman" w:eastAsia="SimSun" w:hAnsi="Times New Roman" w:cs="Times New Roman"/>
          <w:color w:val="000000"/>
          <w:sz w:val="24"/>
          <w:szCs w:val="24"/>
          <w:lang w:eastAsia="zh-CN"/>
        </w:rPr>
        <w:t xml:space="preserve"> ze zm.)</w:t>
      </w:r>
      <w:r w:rsidRPr="0046240C">
        <w:rPr>
          <w:rFonts w:ascii="Times New Roman" w:eastAsia="SimSun" w:hAnsi="Times New Roman" w:cs="Times New Roman"/>
          <w:color w:val="000000"/>
          <w:sz w:val="24"/>
          <w:szCs w:val="24"/>
          <w:lang w:eastAsia="zh-CN"/>
        </w:rPr>
        <w:t xml:space="preserve"> lub równoważne odpowiadające im uprawnienia budowlane do kierowania robotami budowlanymi, które zostały wydane na podstawie wcześniej obowiązujących przepisów.</w:t>
      </w:r>
    </w:p>
    <w:p w14:paraId="15B2C852" w14:textId="65FB9EBB" w:rsidR="0023239D" w:rsidRPr="00DA484A" w:rsidRDefault="00DA484A" w:rsidP="006F38AF">
      <w:pPr>
        <w:pStyle w:val="Akapitzlist"/>
        <w:numPr>
          <w:ilvl w:val="0"/>
          <w:numId w:val="52"/>
        </w:numPr>
        <w:spacing w:after="0" w:line="360" w:lineRule="auto"/>
        <w:ind w:left="993"/>
        <w:jc w:val="both"/>
        <w:rPr>
          <w:rFonts w:ascii="Arial" w:eastAsia="SimSun" w:hAnsi="Arial" w:cs="Arial"/>
          <w:sz w:val="20"/>
          <w:szCs w:val="20"/>
        </w:rPr>
      </w:pPr>
      <w:r w:rsidRPr="00DA484A">
        <w:rPr>
          <w:rFonts w:ascii="Times New Roman" w:eastAsia="SimSun" w:hAnsi="Times New Roman" w:cs="Times New Roman"/>
          <w:color w:val="000000"/>
          <w:sz w:val="24"/>
          <w:szCs w:val="24"/>
        </w:rPr>
        <w:t xml:space="preserve">dysponuje lub będzie dysponował </w:t>
      </w:r>
      <w:r w:rsidR="0023239D" w:rsidRPr="00DA484A">
        <w:rPr>
          <w:rFonts w:ascii="Times New Roman" w:eastAsia="SimSun" w:hAnsi="Times New Roman" w:cs="Times New Roman"/>
          <w:color w:val="000000"/>
          <w:sz w:val="24"/>
          <w:szCs w:val="24"/>
        </w:rPr>
        <w:t xml:space="preserve">co najmniej 1 osobą wykonującą czynności </w:t>
      </w:r>
      <w:r w:rsidR="0023239D" w:rsidRPr="00DA484A">
        <w:rPr>
          <w:rFonts w:ascii="Times New Roman" w:eastAsia="SimSun" w:hAnsi="Times New Roman" w:cs="Times New Roman"/>
          <w:b/>
          <w:color w:val="000000"/>
          <w:sz w:val="24"/>
          <w:szCs w:val="24"/>
        </w:rPr>
        <w:t>Kierownika robót elektrycznych</w:t>
      </w:r>
      <w:r w:rsidR="0023239D" w:rsidRPr="00DA484A">
        <w:rPr>
          <w:rFonts w:ascii="Times New Roman" w:eastAsia="SimSun" w:hAnsi="Times New Roman" w:cs="Times New Roman"/>
          <w:color w:val="000000"/>
          <w:sz w:val="24"/>
          <w:szCs w:val="24"/>
        </w:rPr>
        <w:t xml:space="preserve"> uprawnioną do  pełnienia samodzielnych funkcji technicznych w budownictwie </w:t>
      </w:r>
      <w:r w:rsidR="0023239D" w:rsidRPr="00E71C77">
        <w:rPr>
          <w:rFonts w:ascii="Times New Roman" w:eastAsia="Lucida Sans Unicode" w:hAnsi="Times New Roman" w:cs="Arial"/>
          <w:kern w:val="3"/>
          <w:sz w:val="24"/>
          <w:szCs w:val="24"/>
        </w:rPr>
        <w:t>w zakresie sieci, instalacji i urządzeń elektrycznych i elektroenergetycznych bez ograniczeń</w:t>
      </w:r>
      <w:r w:rsidR="0023239D" w:rsidRPr="00E71C77">
        <w:rPr>
          <w:rFonts w:ascii="Times New Roman" w:eastAsia="SimSun" w:hAnsi="Times New Roman" w:cs="Times New Roman"/>
          <w:color w:val="000000"/>
          <w:sz w:val="24"/>
          <w:szCs w:val="24"/>
        </w:rPr>
        <w:t>.</w:t>
      </w:r>
      <w:r w:rsidR="0023239D" w:rsidRPr="00DA484A">
        <w:rPr>
          <w:rFonts w:ascii="Times New Roman" w:eastAsia="SimSun" w:hAnsi="Times New Roman" w:cs="Times New Roman"/>
          <w:color w:val="000000"/>
          <w:sz w:val="24"/>
          <w:szCs w:val="24"/>
        </w:rPr>
        <w:t xml:space="preserve"> Niniejsza osoba musi posiadać następujące kwalifikacje:</w:t>
      </w:r>
    </w:p>
    <w:p w14:paraId="6209FE07" w14:textId="77777777" w:rsidR="000B584B" w:rsidRDefault="0023239D" w:rsidP="000B584B">
      <w:pPr>
        <w:numPr>
          <w:ilvl w:val="0"/>
          <w:numId w:val="10"/>
        </w:numPr>
        <w:suppressAutoHyphens/>
        <w:spacing w:after="0" w:line="360" w:lineRule="auto"/>
        <w:ind w:left="1276" w:hanging="283"/>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lastRenderedPageBreak/>
        <w:t xml:space="preserve">łącznie co najmniej </w:t>
      </w:r>
      <w:r w:rsidR="00AB1A15">
        <w:rPr>
          <w:rFonts w:ascii="Times New Roman" w:eastAsia="SimSun" w:hAnsi="Times New Roman" w:cs="Times New Roman"/>
          <w:color w:val="000000"/>
          <w:sz w:val="24"/>
          <w:szCs w:val="24"/>
          <w:lang w:eastAsia="zh-CN"/>
        </w:rPr>
        <w:t>5</w:t>
      </w:r>
      <w:r w:rsidRPr="00FA5C8E">
        <w:rPr>
          <w:rFonts w:ascii="Times New Roman" w:eastAsia="SimSun" w:hAnsi="Times New Roman" w:cs="Times New Roman"/>
          <w:color w:val="000000"/>
          <w:sz w:val="24"/>
          <w:szCs w:val="24"/>
          <w:lang w:eastAsia="zh-CN"/>
        </w:rPr>
        <w:t xml:space="preserve"> lat doświadczenia </w:t>
      </w:r>
      <w:r w:rsidRPr="00BC124D">
        <w:rPr>
          <w:rFonts w:ascii="Times New Roman" w:eastAsia="SimSun" w:hAnsi="Times New Roman" w:cs="Times New Roman"/>
          <w:color w:val="000000" w:themeColor="text1"/>
          <w:sz w:val="24"/>
          <w:szCs w:val="24"/>
          <w:lang w:eastAsia="zh-CN"/>
        </w:rPr>
        <w:t xml:space="preserve">jako </w:t>
      </w:r>
      <w:r w:rsidR="00576A85" w:rsidRPr="00BC124D">
        <w:rPr>
          <w:rFonts w:ascii="Times New Roman" w:eastAsia="SimSun" w:hAnsi="Times New Roman" w:cs="Times New Roman"/>
          <w:color w:val="000000" w:themeColor="text1"/>
          <w:sz w:val="24"/>
          <w:szCs w:val="24"/>
          <w:lang w:eastAsia="zh-CN"/>
        </w:rPr>
        <w:t xml:space="preserve">Inspektor nadzoru lub </w:t>
      </w:r>
      <w:r w:rsidRPr="00BC124D">
        <w:rPr>
          <w:rFonts w:ascii="Times New Roman" w:eastAsia="SimSun" w:hAnsi="Times New Roman" w:cs="Times New Roman"/>
          <w:color w:val="000000" w:themeColor="text1"/>
          <w:sz w:val="24"/>
          <w:szCs w:val="24"/>
          <w:lang w:eastAsia="zh-CN"/>
        </w:rPr>
        <w:t xml:space="preserve">Kierownik </w:t>
      </w:r>
      <w:r w:rsidRPr="00FA5C8E">
        <w:rPr>
          <w:rFonts w:ascii="Times New Roman" w:eastAsia="SimSun" w:hAnsi="Times New Roman" w:cs="Times New Roman"/>
          <w:color w:val="000000"/>
          <w:sz w:val="24"/>
          <w:szCs w:val="24"/>
          <w:lang w:eastAsia="zh-CN"/>
        </w:rPr>
        <w:t xml:space="preserve">budowy lub Kierownik robót elektrycznych, </w:t>
      </w:r>
      <w:bookmarkStart w:id="5" w:name="_Hlk34221358"/>
    </w:p>
    <w:p w14:paraId="576890B6" w14:textId="4B06E19C" w:rsidR="00927562" w:rsidRPr="000B584B" w:rsidRDefault="00927562" w:rsidP="000B584B">
      <w:pPr>
        <w:numPr>
          <w:ilvl w:val="0"/>
          <w:numId w:val="10"/>
        </w:numPr>
        <w:suppressAutoHyphens/>
        <w:spacing w:after="0" w:line="360" w:lineRule="auto"/>
        <w:ind w:left="1276" w:hanging="283"/>
        <w:jc w:val="both"/>
        <w:rPr>
          <w:rFonts w:ascii="Times New Roman" w:eastAsia="SimSun" w:hAnsi="Times New Roman" w:cs="Times New Roman"/>
          <w:color w:val="000000"/>
          <w:sz w:val="24"/>
          <w:szCs w:val="24"/>
          <w:lang w:eastAsia="zh-CN"/>
        </w:rPr>
      </w:pPr>
      <w:r w:rsidRPr="000B584B">
        <w:rPr>
          <w:rFonts w:ascii="Times New Roman" w:eastAsia="SimSun" w:hAnsi="Times New Roman" w:cs="Times New Roman"/>
          <w:color w:val="000000"/>
          <w:sz w:val="24"/>
          <w:szCs w:val="24"/>
        </w:rPr>
        <w:t>doświadczenie zawodowe na stanowisku Inspektora nadzoru lub kierownika budowy lub kierownika robót instalacyjnych elektrycznych przy realizacji minimum 1 zakończonej i odebranej inwestycji obejmującej budowę i/lub przebudowę i/lub rozbudowę przepompowni w ilości - 1 kpl.</w:t>
      </w:r>
    </w:p>
    <w:bookmarkEnd w:id="5"/>
    <w:p w14:paraId="6E298B86" w14:textId="45FEF973" w:rsidR="00D718E6" w:rsidRPr="00EF111D" w:rsidRDefault="0023239D" w:rsidP="00EF111D">
      <w:pPr>
        <w:numPr>
          <w:ilvl w:val="0"/>
          <w:numId w:val="10"/>
        </w:numPr>
        <w:suppressAutoHyphens/>
        <w:spacing w:after="0" w:line="360" w:lineRule="auto"/>
        <w:ind w:left="1276" w:hanging="284"/>
        <w:jc w:val="both"/>
        <w:rPr>
          <w:rFonts w:ascii="Times New Roman" w:eastAsia="SimSun" w:hAnsi="Times New Roman" w:cs="Times New Roman"/>
          <w:color w:val="000000"/>
          <w:sz w:val="24"/>
          <w:szCs w:val="24"/>
          <w:lang w:eastAsia="zh-CN"/>
        </w:rPr>
      </w:pPr>
      <w:r w:rsidRPr="0046240C">
        <w:rPr>
          <w:rFonts w:ascii="Times New Roman" w:eastAsia="SimSun" w:hAnsi="Times New Roman" w:cs="Times New Roman"/>
          <w:color w:val="000000"/>
          <w:sz w:val="24"/>
          <w:szCs w:val="24"/>
          <w:lang w:eastAsia="zh-CN"/>
        </w:rPr>
        <w:t xml:space="preserve">ważne uprawnienia do pełnienia samodzielnych funkcji technicznych </w:t>
      </w:r>
      <w:r w:rsidR="00E71C77">
        <w:rPr>
          <w:rFonts w:ascii="Times New Roman" w:eastAsia="SimSun" w:hAnsi="Times New Roman" w:cs="Times New Roman"/>
          <w:color w:val="000000"/>
          <w:sz w:val="24"/>
          <w:szCs w:val="24"/>
          <w:lang w:eastAsia="zh-CN"/>
        </w:rPr>
        <w:br/>
      </w:r>
      <w:r w:rsidRPr="0046240C">
        <w:rPr>
          <w:rFonts w:ascii="Times New Roman" w:eastAsia="SimSun" w:hAnsi="Times New Roman" w:cs="Times New Roman"/>
          <w:color w:val="000000"/>
          <w:sz w:val="24"/>
          <w:szCs w:val="24"/>
          <w:lang w:eastAsia="zh-CN"/>
        </w:rPr>
        <w:t xml:space="preserve">w budownictwie w zakresie kierowania robotami budowlanymi </w:t>
      </w:r>
      <w:r w:rsidRPr="000B584B">
        <w:rPr>
          <w:rFonts w:ascii="Times New Roman" w:eastAsia="Lucida Sans Unicode" w:hAnsi="Times New Roman" w:cs="Arial"/>
          <w:kern w:val="3"/>
          <w:sz w:val="24"/>
          <w:szCs w:val="24"/>
          <w:lang w:eastAsia="zh-CN"/>
        </w:rPr>
        <w:t>w zakresie sieci, instalacji i urządzeń elektrycznych i elektroenergetycznych bez ograniczeń</w:t>
      </w:r>
      <w:r w:rsidRPr="0046240C">
        <w:rPr>
          <w:rFonts w:ascii="Times New Roman" w:eastAsia="SimSun" w:hAnsi="Times New Roman" w:cs="Times New Roman"/>
          <w:color w:val="000000"/>
          <w:sz w:val="24"/>
          <w:szCs w:val="24"/>
          <w:lang w:eastAsia="zh-CN"/>
        </w:rPr>
        <w:t xml:space="preserve"> – wydanych na </w:t>
      </w:r>
      <w:r w:rsidR="00373BBE" w:rsidRPr="00373BBE">
        <w:rPr>
          <w:rFonts w:ascii="Times New Roman" w:eastAsia="SimSun" w:hAnsi="Times New Roman" w:cs="Times New Roman"/>
          <w:color w:val="000000"/>
          <w:sz w:val="24"/>
          <w:szCs w:val="24"/>
          <w:lang w:eastAsia="zh-CN"/>
        </w:rPr>
        <w:t>podstawie ustawy z dnia 07 lipca 1994 – Prawo budowlane (Dz. U. z 201</w:t>
      </w:r>
      <w:r w:rsidR="009A50EA">
        <w:rPr>
          <w:rFonts w:ascii="Times New Roman" w:eastAsia="SimSun" w:hAnsi="Times New Roman" w:cs="Times New Roman"/>
          <w:color w:val="000000"/>
          <w:sz w:val="24"/>
          <w:szCs w:val="24"/>
          <w:lang w:eastAsia="zh-CN"/>
        </w:rPr>
        <w:t>9</w:t>
      </w:r>
      <w:r w:rsidR="00373BBE" w:rsidRPr="00373BBE">
        <w:rPr>
          <w:rFonts w:ascii="Times New Roman" w:eastAsia="SimSun" w:hAnsi="Times New Roman" w:cs="Times New Roman"/>
          <w:color w:val="000000"/>
          <w:sz w:val="24"/>
          <w:szCs w:val="24"/>
          <w:lang w:eastAsia="zh-CN"/>
        </w:rPr>
        <w:t xml:space="preserve"> r. poz. </w:t>
      </w:r>
      <w:r w:rsidR="009A50EA">
        <w:rPr>
          <w:rFonts w:ascii="Times New Roman" w:eastAsia="SimSun" w:hAnsi="Times New Roman" w:cs="Times New Roman"/>
          <w:color w:val="000000"/>
          <w:sz w:val="24"/>
          <w:szCs w:val="24"/>
          <w:lang w:eastAsia="zh-CN"/>
        </w:rPr>
        <w:t>1186</w:t>
      </w:r>
      <w:r w:rsidR="00373BBE" w:rsidRPr="00373BBE">
        <w:rPr>
          <w:rFonts w:ascii="Times New Roman" w:eastAsia="SimSun" w:hAnsi="Times New Roman" w:cs="Times New Roman"/>
          <w:color w:val="000000"/>
          <w:sz w:val="24"/>
          <w:szCs w:val="24"/>
          <w:lang w:eastAsia="zh-CN"/>
        </w:rPr>
        <w:t xml:space="preserve"> ze zm.)</w:t>
      </w:r>
      <w:r w:rsidRPr="0046240C">
        <w:rPr>
          <w:rFonts w:ascii="Times New Roman" w:eastAsia="SimSun" w:hAnsi="Times New Roman" w:cs="Times New Roman"/>
          <w:color w:val="000000"/>
          <w:sz w:val="24"/>
          <w:szCs w:val="24"/>
          <w:lang w:eastAsia="zh-CN"/>
        </w:rPr>
        <w:t xml:space="preserve"> lub równoważne odpowiadające im uprawnienia budowlane do kierowania robotami budowlanymi, które zostały wydane na podstawie wcześniej obowiązujących przepisów.</w:t>
      </w:r>
    </w:p>
    <w:p w14:paraId="65C78A99" w14:textId="77777777" w:rsidR="00D77CC8" w:rsidRDefault="00D77CC8" w:rsidP="0023239D">
      <w:pPr>
        <w:tabs>
          <w:tab w:val="left" w:pos="0"/>
        </w:tabs>
        <w:suppressAutoHyphens/>
        <w:autoSpaceDE w:val="0"/>
        <w:spacing w:after="0" w:line="360" w:lineRule="auto"/>
        <w:jc w:val="both"/>
        <w:rPr>
          <w:rFonts w:ascii="Times New Roman" w:eastAsia="SimSun" w:hAnsi="Times New Roman" w:cs="Times New Roman"/>
          <w:i/>
          <w:sz w:val="24"/>
          <w:szCs w:val="24"/>
          <w:lang w:eastAsia="zh-CN"/>
        </w:rPr>
      </w:pPr>
    </w:p>
    <w:p w14:paraId="5BA5CC72" w14:textId="5E20C084" w:rsidR="00AC1F16" w:rsidRDefault="00AC1F16" w:rsidP="006F38AF">
      <w:pPr>
        <w:pStyle w:val="Stopka"/>
        <w:numPr>
          <w:ilvl w:val="0"/>
          <w:numId w:val="69"/>
        </w:numPr>
        <w:spacing w:line="360" w:lineRule="auto"/>
        <w:jc w:val="both"/>
        <w:rPr>
          <w:b/>
          <w:bCs/>
          <w:u w:val="single"/>
        </w:rPr>
      </w:pPr>
      <w:r w:rsidRPr="00A26B32">
        <w:rPr>
          <w:b/>
          <w:bCs/>
          <w:color w:val="000000"/>
        </w:rPr>
        <w:t>Dla części I</w:t>
      </w:r>
      <w:r>
        <w:rPr>
          <w:b/>
          <w:bCs/>
          <w:color w:val="000000"/>
        </w:rPr>
        <w:t>I</w:t>
      </w:r>
      <w:r w:rsidRPr="00A26B32">
        <w:rPr>
          <w:b/>
          <w:bCs/>
          <w:color w:val="000000"/>
        </w:rPr>
        <w:t xml:space="preserve"> </w:t>
      </w:r>
      <w:r w:rsidRPr="00A26B32">
        <w:rPr>
          <w:b/>
          <w:bCs/>
          <w:u w:val="single"/>
        </w:rPr>
        <w:t>(</w:t>
      </w:r>
      <w:r w:rsidR="000B584B" w:rsidRPr="000B584B">
        <w:rPr>
          <w:rFonts w:eastAsia="Times New Roman"/>
          <w:b/>
          <w:bCs/>
          <w:u w:val="single"/>
          <w:lang w:eastAsia="pl-PL"/>
        </w:rPr>
        <w:t>Budowa sieci kanalizacji sanitarnej i deszczowej w miejscowości Dziewin wraz z odtworzeniem terenu oraz wycinką zieleni wraz z nasadzeniami zgodnie z decyzją zezwalającą na wycinkę</w:t>
      </w:r>
      <w:r>
        <w:rPr>
          <w:b/>
          <w:bCs/>
          <w:u w:val="single"/>
        </w:rPr>
        <w:t>):</w:t>
      </w:r>
    </w:p>
    <w:p w14:paraId="02A10AF5" w14:textId="77777777" w:rsidR="00AC1F16" w:rsidRPr="00A26B32" w:rsidRDefault="00AC1F16" w:rsidP="00AC1F16">
      <w:pPr>
        <w:pStyle w:val="Stopka"/>
        <w:spacing w:line="360" w:lineRule="auto"/>
        <w:ind w:left="720"/>
        <w:jc w:val="both"/>
        <w:rPr>
          <w:b/>
          <w:bCs/>
          <w:u w:val="single"/>
        </w:rPr>
      </w:pPr>
    </w:p>
    <w:p w14:paraId="772E0ECD" w14:textId="32B6A1E4" w:rsidR="00AC1F16" w:rsidRDefault="00AC1F16" w:rsidP="006F38AF">
      <w:pPr>
        <w:pStyle w:val="Akapitzlist"/>
        <w:numPr>
          <w:ilvl w:val="0"/>
          <w:numId w:val="70"/>
        </w:numPr>
        <w:spacing w:after="0" w:line="360" w:lineRule="auto"/>
        <w:jc w:val="both"/>
        <w:rPr>
          <w:rFonts w:ascii="Times New Roman" w:eastAsia="SimSun" w:hAnsi="Times New Roman" w:cs="Times New Roman"/>
          <w:color w:val="000000"/>
          <w:sz w:val="24"/>
          <w:szCs w:val="24"/>
        </w:rPr>
      </w:pPr>
      <w:bookmarkStart w:id="6" w:name="_Hlk38520009"/>
      <w:r w:rsidRPr="00695B34">
        <w:rPr>
          <w:rFonts w:ascii="Times New Roman" w:eastAsia="SimSun" w:hAnsi="Times New Roman" w:cs="Times New Roman"/>
          <w:color w:val="000000"/>
          <w:sz w:val="24"/>
          <w:szCs w:val="24"/>
        </w:rPr>
        <w:t xml:space="preserve">w okresie </w:t>
      </w:r>
      <w:r w:rsidRPr="009012D6">
        <w:rPr>
          <w:rFonts w:ascii="Times New Roman" w:eastAsia="SimSun" w:hAnsi="Times New Roman" w:cs="Times New Roman"/>
          <w:color w:val="000000"/>
          <w:sz w:val="24"/>
          <w:szCs w:val="24"/>
        </w:rPr>
        <w:t xml:space="preserve">ostatnich </w:t>
      </w:r>
      <w:r w:rsidR="00EE614E">
        <w:rPr>
          <w:rFonts w:ascii="Times New Roman" w:eastAsia="SimSun" w:hAnsi="Times New Roman" w:cs="Times New Roman"/>
          <w:color w:val="000000"/>
          <w:sz w:val="24"/>
          <w:szCs w:val="24"/>
        </w:rPr>
        <w:t>7</w:t>
      </w:r>
      <w:r w:rsidRPr="009012D6">
        <w:rPr>
          <w:rFonts w:ascii="Times New Roman" w:eastAsia="SimSun" w:hAnsi="Times New Roman" w:cs="Times New Roman"/>
          <w:color w:val="000000"/>
          <w:sz w:val="24"/>
          <w:szCs w:val="24"/>
        </w:rPr>
        <w:t xml:space="preserve"> lat</w:t>
      </w:r>
      <w:r w:rsidRPr="00695B34">
        <w:rPr>
          <w:rFonts w:ascii="Times New Roman" w:eastAsia="SimSun" w:hAnsi="Times New Roman" w:cs="Times New Roman"/>
          <w:color w:val="000000"/>
          <w:sz w:val="24"/>
          <w:szCs w:val="24"/>
        </w:rPr>
        <w:t xml:space="preserve"> przed upływem terminu składania ofert jeżeli okres prowadzenia działalności jest krótszy w tym okresie wykonał minimum </w:t>
      </w:r>
      <w:r>
        <w:rPr>
          <w:rFonts w:ascii="Times New Roman" w:eastAsia="SimSun" w:hAnsi="Times New Roman" w:cs="Times New Roman"/>
          <w:b/>
          <w:color w:val="000000"/>
          <w:sz w:val="24"/>
          <w:szCs w:val="24"/>
        </w:rPr>
        <w:t>1</w:t>
      </w:r>
      <w:r w:rsidRPr="00695B34">
        <w:rPr>
          <w:rFonts w:ascii="Times New Roman" w:eastAsia="SimSun" w:hAnsi="Times New Roman" w:cs="Times New Roman"/>
          <w:b/>
          <w:color w:val="000000"/>
          <w:sz w:val="24"/>
          <w:szCs w:val="24"/>
        </w:rPr>
        <w:t xml:space="preserve"> robot</w:t>
      </w:r>
      <w:r>
        <w:rPr>
          <w:rFonts w:ascii="Times New Roman" w:eastAsia="SimSun" w:hAnsi="Times New Roman" w:cs="Times New Roman"/>
          <w:b/>
          <w:color w:val="000000"/>
          <w:sz w:val="24"/>
          <w:szCs w:val="24"/>
        </w:rPr>
        <w:t xml:space="preserve">ę </w:t>
      </w:r>
      <w:r w:rsidRPr="00695B34">
        <w:rPr>
          <w:rFonts w:ascii="Times New Roman" w:eastAsia="SimSun" w:hAnsi="Times New Roman" w:cs="Times New Roman"/>
          <w:b/>
          <w:color w:val="000000"/>
          <w:sz w:val="24"/>
          <w:szCs w:val="24"/>
        </w:rPr>
        <w:t>budowlan</w:t>
      </w:r>
      <w:r>
        <w:rPr>
          <w:rFonts w:ascii="Times New Roman" w:eastAsia="SimSun" w:hAnsi="Times New Roman" w:cs="Times New Roman"/>
          <w:b/>
          <w:color w:val="000000"/>
          <w:sz w:val="24"/>
          <w:szCs w:val="24"/>
        </w:rPr>
        <w:t>ą</w:t>
      </w:r>
      <w:r w:rsidRPr="00695B34">
        <w:rPr>
          <w:rFonts w:ascii="Times New Roman" w:eastAsia="SimSun" w:hAnsi="Times New Roman" w:cs="Times New Roman"/>
          <w:b/>
          <w:color w:val="000000"/>
          <w:sz w:val="24"/>
          <w:szCs w:val="24"/>
        </w:rPr>
        <w:t>,</w:t>
      </w:r>
      <w:r w:rsidRPr="00695B34">
        <w:rPr>
          <w:rFonts w:ascii="Times New Roman" w:eastAsia="SimSun" w:hAnsi="Times New Roman" w:cs="Times New Roman"/>
          <w:color w:val="000000"/>
          <w:sz w:val="24"/>
          <w:szCs w:val="24"/>
        </w:rPr>
        <w:t xml:space="preserve"> zakończon</w:t>
      </w:r>
      <w:r>
        <w:rPr>
          <w:rFonts w:ascii="Times New Roman" w:eastAsia="SimSun" w:hAnsi="Times New Roman" w:cs="Times New Roman"/>
          <w:color w:val="000000"/>
          <w:sz w:val="24"/>
          <w:szCs w:val="24"/>
        </w:rPr>
        <w:t>ą</w:t>
      </w:r>
      <w:r w:rsidRPr="00695B34">
        <w:rPr>
          <w:rFonts w:ascii="Times New Roman" w:eastAsia="SimSun" w:hAnsi="Times New Roman" w:cs="Times New Roman"/>
          <w:color w:val="000000"/>
          <w:sz w:val="24"/>
          <w:szCs w:val="24"/>
        </w:rPr>
        <w:t xml:space="preserve"> i oddan</w:t>
      </w:r>
      <w:r>
        <w:rPr>
          <w:rFonts w:ascii="Times New Roman" w:eastAsia="SimSun" w:hAnsi="Times New Roman" w:cs="Times New Roman"/>
          <w:color w:val="000000"/>
          <w:sz w:val="24"/>
          <w:szCs w:val="24"/>
        </w:rPr>
        <w:t>ą</w:t>
      </w:r>
      <w:r w:rsidRPr="00695B34">
        <w:rPr>
          <w:rFonts w:ascii="Times New Roman" w:eastAsia="SimSun" w:hAnsi="Times New Roman" w:cs="Times New Roman"/>
          <w:color w:val="000000"/>
          <w:sz w:val="24"/>
          <w:szCs w:val="24"/>
        </w:rPr>
        <w:t xml:space="preserve"> do eksploatacji, polegając</w:t>
      </w:r>
      <w:r>
        <w:rPr>
          <w:rFonts w:ascii="Times New Roman" w:eastAsia="SimSun" w:hAnsi="Times New Roman" w:cs="Times New Roman"/>
          <w:color w:val="000000"/>
          <w:sz w:val="24"/>
          <w:szCs w:val="24"/>
        </w:rPr>
        <w:t>ą</w:t>
      </w:r>
      <w:r w:rsidRPr="00695B34">
        <w:rPr>
          <w:rFonts w:ascii="Times New Roman" w:eastAsia="SimSun" w:hAnsi="Times New Roman" w:cs="Times New Roman"/>
          <w:color w:val="000000"/>
          <w:sz w:val="24"/>
          <w:szCs w:val="24"/>
        </w:rPr>
        <w:t xml:space="preserve"> na budowie i/lub przebudowie i/lub rozbudowie sieci kanalizacji </w:t>
      </w:r>
      <w:r w:rsidRPr="003C0EB7">
        <w:rPr>
          <w:rFonts w:ascii="Times New Roman" w:eastAsia="SimSun" w:hAnsi="Times New Roman" w:cs="Times New Roman"/>
          <w:color w:val="000000"/>
          <w:sz w:val="24"/>
          <w:szCs w:val="24"/>
        </w:rPr>
        <w:t>sanitarnej</w:t>
      </w:r>
      <w:r w:rsidR="00017B1D" w:rsidRPr="003C0EB7">
        <w:rPr>
          <w:rFonts w:ascii="Times New Roman" w:eastAsia="SimSun" w:hAnsi="Times New Roman" w:cs="Times New Roman"/>
          <w:color w:val="000000"/>
          <w:sz w:val="24"/>
          <w:szCs w:val="24"/>
        </w:rPr>
        <w:t xml:space="preserve"> lub deszczowej</w:t>
      </w:r>
      <w:r w:rsidRPr="003C0EB7">
        <w:rPr>
          <w:rFonts w:ascii="Times New Roman" w:eastAsia="SimSun" w:hAnsi="Times New Roman" w:cs="Times New Roman"/>
          <w:sz w:val="20"/>
          <w:szCs w:val="20"/>
        </w:rPr>
        <w:t xml:space="preserve"> </w:t>
      </w:r>
      <w:r w:rsidRPr="00695B34">
        <w:rPr>
          <w:rFonts w:ascii="Times New Roman" w:eastAsia="SimSun" w:hAnsi="Times New Roman" w:cs="Times New Roman"/>
          <w:color w:val="000000"/>
          <w:sz w:val="24"/>
          <w:szCs w:val="24"/>
        </w:rPr>
        <w:t xml:space="preserve">o łącznej długości </w:t>
      </w:r>
      <w:r>
        <w:rPr>
          <w:rFonts w:ascii="Times New Roman" w:eastAsia="SimSun" w:hAnsi="Times New Roman" w:cs="Times New Roman"/>
          <w:color w:val="000000"/>
          <w:sz w:val="24"/>
          <w:szCs w:val="24"/>
        </w:rPr>
        <w:t xml:space="preserve">minimum </w:t>
      </w:r>
      <w:r w:rsidR="000B584B">
        <w:rPr>
          <w:rFonts w:ascii="Times New Roman" w:eastAsia="SimSun" w:hAnsi="Times New Roman" w:cs="Times New Roman"/>
          <w:color w:val="000000"/>
          <w:sz w:val="24"/>
          <w:szCs w:val="24"/>
        </w:rPr>
        <w:t>2</w:t>
      </w:r>
      <w:r w:rsidR="00927562">
        <w:rPr>
          <w:rFonts w:ascii="Times New Roman" w:eastAsia="SimSun" w:hAnsi="Times New Roman" w:cs="Times New Roman"/>
          <w:color w:val="000000"/>
          <w:sz w:val="24"/>
          <w:szCs w:val="24"/>
        </w:rPr>
        <w:t xml:space="preserve"> km.</w:t>
      </w:r>
    </w:p>
    <w:bookmarkEnd w:id="6"/>
    <w:p w14:paraId="797F120F" w14:textId="75C4D5A9" w:rsidR="00AC1F16" w:rsidRPr="00C410B4" w:rsidRDefault="00AC1F16" w:rsidP="00C410B4">
      <w:pPr>
        <w:tabs>
          <w:tab w:val="left" w:pos="426"/>
        </w:tabs>
        <w:suppressAutoHyphens/>
        <w:autoSpaceDN w:val="0"/>
        <w:spacing w:after="0" w:line="360" w:lineRule="auto"/>
        <w:ind w:left="426"/>
        <w:jc w:val="both"/>
        <w:rPr>
          <w:rFonts w:ascii="Times New Roman" w:eastAsia="SimSun" w:hAnsi="Times New Roman" w:cs="Times New Roman"/>
          <w:sz w:val="24"/>
          <w:szCs w:val="24"/>
          <w:lang w:eastAsia="zh-CN"/>
        </w:rPr>
      </w:pPr>
      <w:r w:rsidRPr="00B44A18">
        <w:rPr>
          <w:rFonts w:ascii="Times New Roman" w:hAnsi="Times New Roman" w:cs="Times New Roman"/>
          <w:iCs/>
          <w:color w:val="000000" w:themeColor="text1"/>
          <w:sz w:val="24"/>
          <w:szCs w:val="24"/>
        </w:rPr>
        <w:t>W przypadku Wykonawców wspólnie ubiegających się o udzielenie zamówienia warunki dotyczące doświadczenia określone powyżej co najmniej jeden z wykonawców musi spełniać samodzielnie</w:t>
      </w:r>
      <w:r w:rsidRPr="00357AF7">
        <w:rPr>
          <w:rFonts w:ascii="Times New Roman" w:eastAsia="SimSun" w:hAnsi="Times New Roman" w:cs="Times New Roman"/>
          <w:sz w:val="24"/>
          <w:szCs w:val="24"/>
          <w:lang w:eastAsia="zh-CN"/>
        </w:rPr>
        <w:t>, lub przez minimum jeden inny podmiot udostępniający wykonawcy swoją wiedzę i doświadczenie i który zrealizuje te roboty budowlane.</w:t>
      </w:r>
    </w:p>
    <w:p w14:paraId="1AE4C096" w14:textId="77777777" w:rsidR="00AC1F16" w:rsidRPr="00DA484A" w:rsidRDefault="00AC1F16" w:rsidP="006F38AF">
      <w:pPr>
        <w:pStyle w:val="Akapitzlist"/>
        <w:numPr>
          <w:ilvl w:val="0"/>
          <w:numId w:val="70"/>
        </w:numPr>
        <w:spacing w:after="0" w:line="360" w:lineRule="auto"/>
        <w:ind w:left="851"/>
        <w:jc w:val="both"/>
        <w:rPr>
          <w:rFonts w:ascii="Times New Roman" w:eastAsia="SimSun" w:hAnsi="Times New Roman" w:cs="Times New Roman"/>
          <w:color w:val="000000"/>
          <w:sz w:val="24"/>
          <w:szCs w:val="24"/>
        </w:rPr>
      </w:pPr>
      <w:r w:rsidRPr="00695B34">
        <w:rPr>
          <w:rFonts w:ascii="Times New Roman" w:eastAsia="SimSun" w:hAnsi="Times New Roman" w:cs="Times New Roman"/>
          <w:color w:val="000000"/>
          <w:sz w:val="24"/>
          <w:szCs w:val="24"/>
        </w:rPr>
        <w:t>dysponuje lub będzie d</w:t>
      </w:r>
      <w:r>
        <w:rPr>
          <w:rFonts w:ascii="Times New Roman" w:eastAsia="SimSun" w:hAnsi="Times New Roman" w:cs="Times New Roman"/>
          <w:color w:val="000000"/>
          <w:sz w:val="24"/>
          <w:szCs w:val="24"/>
        </w:rPr>
        <w:t xml:space="preserve">ysponował </w:t>
      </w:r>
      <w:r w:rsidRPr="00DA484A">
        <w:rPr>
          <w:rFonts w:ascii="Times New Roman" w:eastAsia="SimSun" w:hAnsi="Times New Roman" w:cs="Times New Roman"/>
          <w:color w:val="000000"/>
          <w:sz w:val="24"/>
          <w:szCs w:val="24"/>
        </w:rPr>
        <w:t xml:space="preserve">co najmniej 1 osobą wykonującą czynności </w:t>
      </w:r>
      <w:r w:rsidRPr="00DA484A">
        <w:rPr>
          <w:rFonts w:ascii="Times New Roman" w:eastAsia="SimSun" w:hAnsi="Times New Roman" w:cs="Times New Roman"/>
          <w:b/>
          <w:color w:val="000000"/>
          <w:sz w:val="24"/>
          <w:szCs w:val="24"/>
        </w:rPr>
        <w:t>Kierownika budowy</w:t>
      </w:r>
      <w:r w:rsidRPr="00DA484A">
        <w:rPr>
          <w:rFonts w:ascii="Times New Roman" w:eastAsia="SimSun" w:hAnsi="Times New Roman" w:cs="Times New Roman"/>
          <w:color w:val="000000"/>
          <w:sz w:val="24"/>
          <w:szCs w:val="24"/>
        </w:rPr>
        <w:t xml:space="preserve"> uprawnioną do pełnienia samodzielnych funkcji technicznych w budownictwie w zakresie kierowania robotami budowlanymi w specjalności instalacyjnej w zakresie sieci, instalacji i urządzeń wodociągowych i kanalizacyjnych. Niniejsza osoba musi posiadać następujące kwalifikacje:</w:t>
      </w:r>
    </w:p>
    <w:p w14:paraId="54BD0D23" w14:textId="77777777" w:rsidR="00AC1F16" w:rsidRPr="00DA484A" w:rsidRDefault="00AC1F16" w:rsidP="006F38AF">
      <w:pPr>
        <w:pStyle w:val="Akapitzlist"/>
        <w:numPr>
          <w:ilvl w:val="0"/>
          <w:numId w:val="51"/>
        </w:numPr>
        <w:spacing w:after="0" w:line="360" w:lineRule="auto"/>
        <w:ind w:hanging="295"/>
        <w:jc w:val="both"/>
        <w:rPr>
          <w:rFonts w:ascii="Arial" w:eastAsia="SimSun" w:hAnsi="Arial" w:cs="Arial"/>
          <w:color w:val="000000" w:themeColor="text1"/>
          <w:sz w:val="20"/>
          <w:szCs w:val="20"/>
        </w:rPr>
      </w:pPr>
      <w:r w:rsidRPr="00DA484A">
        <w:rPr>
          <w:rFonts w:ascii="Times New Roman" w:eastAsia="SimSun" w:hAnsi="Times New Roman" w:cs="Times New Roman"/>
          <w:color w:val="000000"/>
          <w:sz w:val="24"/>
          <w:szCs w:val="24"/>
        </w:rPr>
        <w:lastRenderedPageBreak/>
        <w:t xml:space="preserve">łącznie co najmniej </w:t>
      </w:r>
      <w:r>
        <w:rPr>
          <w:rFonts w:ascii="Times New Roman" w:eastAsia="SimSun" w:hAnsi="Times New Roman" w:cs="Times New Roman"/>
          <w:color w:val="000000"/>
          <w:sz w:val="24"/>
          <w:szCs w:val="24"/>
        </w:rPr>
        <w:t>5</w:t>
      </w:r>
      <w:r w:rsidRPr="00DA484A">
        <w:rPr>
          <w:rFonts w:ascii="Times New Roman" w:eastAsia="SimSun" w:hAnsi="Times New Roman" w:cs="Times New Roman"/>
          <w:color w:val="000000"/>
          <w:sz w:val="24"/>
          <w:szCs w:val="24"/>
        </w:rPr>
        <w:t xml:space="preserve"> lata doświadczenia zawodowego jako </w:t>
      </w:r>
      <w:r w:rsidRPr="00DA484A">
        <w:rPr>
          <w:rFonts w:ascii="Times New Roman" w:eastAsia="SimSun" w:hAnsi="Times New Roman" w:cs="Times New Roman"/>
          <w:color w:val="000000" w:themeColor="text1"/>
          <w:sz w:val="24"/>
          <w:szCs w:val="24"/>
        </w:rPr>
        <w:t xml:space="preserve">Inspektor nadzoru lub </w:t>
      </w:r>
      <w:r w:rsidRPr="00DA484A">
        <w:rPr>
          <w:rFonts w:ascii="Times New Roman" w:eastAsia="SimSun" w:hAnsi="Times New Roman" w:cs="Times New Roman"/>
          <w:b/>
          <w:color w:val="000000" w:themeColor="text1"/>
          <w:sz w:val="24"/>
          <w:szCs w:val="24"/>
        </w:rPr>
        <w:t>Kierownik budowy</w:t>
      </w:r>
      <w:r w:rsidRPr="00DA484A">
        <w:rPr>
          <w:rFonts w:ascii="Times New Roman" w:eastAsia="SimSun" w:hAnsi="Times New Roman" w:cs="Times New Roman"/>
          <w:color w:val="000000" w:themeColor="text1"/>
          <w:sz w:val="24"/>
          <w:szCs w:val="24"/>
        </w:rPr>
        <w:t xml:space="preserve"> lub Kierownik robót z zakresu r</w:t>
      </w:r>
      <w:r>
        <w:rPr>
          <w:rFonts w:ascii="Times New Roman" w:eastAsia="SimSun" w:hAnsi="Times New Roman" w:cs="Times New Roman"/>
          <w:color w:val="000000" w:themeColor="text1"/>
          <w:sz w:val="24"/>
          <w:szCs w:val="24"/>
        </w:rPr>
        <w:t xml:space="preserve">obót instalacyjnych sanitarnych; </w:t>
      </w:r>
    </w:p>
    <w:p w14:paraId="73ADDEF7" w14:textId="0B250A25" w:rsidR="00AC1F16" w:rsidRDefault="00AC1F16" w:rsidP="00AC1F16">
      <w:pPr>
        <w:pStyle w:val="Akapitzlist"/>
        <w:numPr>
          <w:ilvl w:val="0"/>
          <w:numId w:val="10"/>
        </w:numPr>
        <w:spacing w:after="0" w:line="360" w:lineRule="auto"/>
        <w:ind w:left="1134" w:hanging="283"/>
        <w:jc w:val="both"/>
        <w:rPr>
          <w:rFonts w:ascii="Times New Roman" w:eastAsia="SimSun" w:hAnsi="Times New Roman" w:cs="Times New Roman"/>
          <w:color w:val="000000"/>
          <w:sz w:val="24"/>
          <w:szCs w:val="24"/>
        </w:rPr>
      </w:pPr>
      <w:r w:rsidRPr="00DA484A">
        <w:rPr>
          <w:rFonts w:ascii="Times New Roman" w:eastAsia="SimSun" w:hAnsi="Times New Roman" w:cs="Times New Roman"/>
          <w:color w:val="000000" w:themeColor="text1"/>
          <w:sz w:val="24"/>
          <w:szCs w:val="24"/>
        </w:rPr>
        <w:t xml:space="preserve">doświadczenie zawodowe na stanowisku Inspektora nadzoru lub kierownika budowy lub </w:t>
      </w:r>
      <w:r w:rsidRPr="00DA484A">
        <w:rPr>
          <w:rFonts w:ascii="Times New Roman" w:eastAsia="SimSun" w:hAnsi="Times New Roman" w:cs="Times New Roman"/>
          <w:color w:val="000000"/>
          <w:sz w:val="24"/>
          <w:szCs w:val="24"/>
        </w:rPr>
        <w:t xml:space="preserve">kierownika robót instalacyjnych sanitarnych przy realizacji minimum </w:t>
      </w:r>
      <w:r w:rsidRPr="00DA484A">
        <w:rPr>
          <w:rFonts w:ascii="Times New Roman" w:eastAsia="SimSun" w:hAnsi="Times New Roman" w:cs="Times New Roman"/>
          <w:b/>
          <w:color w:val="000000"/>
          <w:sz w:val="24"/>
          <w:szCs w:val="24"/>
        </w:rPr>
        <w:t xml:space="preserve">1 zakończonej i </w:t>
      </w:r>
      <w:r w:rsidRPr="00867BA5">
        <w:rPr>
          <w:rFonts w:ascii="Times New Roman" w:eastAsia="SimSun" w:hAnsi="Times New Roman" w:cs="Times New Roman"/>
          <w:b/>
          <w:color w:val="000000"/>
          <w:sz w:val="24"/>
          <w:szCs w:val="24"/>
        </w:rPr>
        <w:t xml:space="preserve">odebranej </w:t>
      </w:r>
      <w:r w:rsidRPr="003C0EB7">
        <w:rPr>
          <w:rFonts w:ascii="Times New Roman" w:eastAsia="SimSun" w:hAnsi="Times New Roman" w:cs="Times New Roman"/>
          <w:b/>
          <w:color w:val="000000"/>
          <w:sz w:val="24"/>
          <w:szCs w:val="24"/>
        </w:rPr>
        <w:t>inwestycji</w:t>
      </w:r>
      <w:r w:rsidRPr="003C0EB7">
        <w:rPr>
          <w:rFonts w:ascii="Times New Roman" w:eastAsia="SimSun" w:hAnsi="Times New Roman" w:cs="Times New Roman"/>
          <w:color w:val="000000"/>
          <w:sz w:val="24"/>
          <w:szCs w:val="24"/>
        </w:rPr>
        <w:t xml:space="preserve"> obejmującej budowę i/lub przebudowę i/lub rozbudowę sieci kanalizacji sanitarnej</w:t>
      </w:r>
      <w:r w:rsidR="00867BA5" w:rsidRPr="003C0EB7">
        <w:rPr>
          <w:rFonts w:ascii="Times New Roman" w:eastAsia="SimSun" w:hAnsi="Times New Roman" w:cs="Times New Roman"/>
          <w:sz w:val="24"/>
          <w:szCs w:val="24"/>
        </w:rPr>
        <w:t xml:space="preserve"> lub deszczowej o </w:t>
      </w:r>
      <w:r w:rsidRPr="003C0EB7">
        <w:rPr>
          <w:rFonts w:ascii="Times New Roman" w:eastAsia="SimSun" w:hAnsi="Times New Roman" w:cs="Times New Roman"/>
          <w:color w:val="000000"/>
          <w:sz w:val="24"/>
          <w:szCs w:val="24"/>
        </w:rPr>
        <w:t>długości</w:t>
      </w:r>
      <w:r w:rsidRPr="00867BA5">
        <w:rPr>
          <w:rFonts w:ascii="Times New Roman" w:eastAsia="SimSun" w:hAnsi="Times New Roman" w:cs="Times New Roman"/>
          <w:color w:val="000000"/>
          <w:sz w:val="24"/>
          <w:szCs w:val="24"/>
        </w:rPr>
        <w:t xml:space="preserve"> </w:t>
      </w:r>
      <w:r w:rsidRPr="00867BA5">
        <w:rPr>
          <w:rFonts w:ascii="Times New Roman" w:eastAsia="SimSun" w:hAnsi="Times New Roman" w:cs="Times New Roman"/>
          <w:sz w:val="24"/>
          <w:szCs w:val="24"/>
        </w:rPr>
        <w:t>min.</w:t>
      </w:r>
      <w:r w:rsidRPr="002605FA">
        <w:rPr>
          <w:rFonts w:ascii="Times New Roman" w:eastAsia="SimSun" w:hAnsi="Times New Roman" w:cs="Times New Roman"/>
          <w:sz w:val="24"/>
          <w:szCs w:val="24"/>
        </w:rPr>
        <w:t xml:space="preserve"> </w:t>
      </w:r>
      <w:r w:rsidR="000B584B">
        <w:rPr>
          <w:rFonts w:ascii="Times New Roman" w:eastAsia="SimSun" w:hAnsi="Times New Roman" w:cs="Times New Roman"/>
          <w:sz w:val="24"/>
          <w:szCs w:val="24"/>
        </w:rPr>
        <w:t>2</w:t>
      </w:r>
      <w:r>
        <w:rPr>
          <w:rFonts w:ascii="Times New Roman" w:eastAsia="SimSun" w:hAnsi="Times New Roman" w:cs="Times New Roman"/>
          <w:sz w:val="24"/>
          <w:szCs w:val="24"/>
        </w:rPr>
        <w:t xml:space="preserve"> km.</w:t>
      </w:r>
    </w:p>
    <w:p w14:paraId="704F8F1B" w14:textId="77777777" w:rsidR="00AC1F16" w:rsidRDefault="00AC1F16" w:rsidP="00AC1F16">
      <w:pPr>
        <w:pStyle w:val="Akapitzlist"/>
        <w:numPr>
          <w:ilvl w:val="0"/>
          <w:numId w:val="10"/>
        </w:numPr>
        <w:spacing w:after="0" w:line="360" w:lineRule="auto"/>
        <w:ind w:left="1134" w:hanging="283"/>
        <w:jc w:val="both"/>
        <w:rPr>
          <w:rFonts w:ascii="Times New Roman" w:eastAsia="SimSun" w:hAnsi="Times New Roman" w:cs="Times New Roman"/>
          <w:color w:val="000000"/>
          <w:sz w:val="24"/>
          <w:szCs w:val="24"/>
        </w:rPr>
      </w:pPr>
      <w:r w:rsidRPr="00DA484A">
        <w:rPr>
          <w:rFonts w:ascii="Times New Roman" w:eastAsia="SimSun" w:hAnsi="Times New Roman" w:cs="Times New Roman"/>
          <w:color w:val="000000"/>
          <w:sz w:val="24"/>
          <w:szCs w:val="24"/>
        </w:rPr>
        <w:t xml:space="preserve">ważne uprawnienia do pełnienia samodzielnych funkcji technicznych </w:t>
      </w:r>
      <w:r w:rsidRPr="00DA484A">
        <w:rPr>
          <w:rFonts w:ascii="Times New Roman" w:eastAsia="SimSun" w:hAnsi="Times New Roman" w:cs="Times New Roman"/>
          <w:color w:val="000000"/>
          <w:sz w:val="24"/>
          <w:szCs w:val="24"/>
        </w:rPr>
        <w:br/>
        <w:t xml:space="preserve">w budownictwie w zakresie kierowania robotami budowlanymi w specjalności instalacyjnej w zakresie sieci, instalacji i urządzeń cieplnych, wentylacyjnych, gazowych, wodociągowych i kanalizacyjnych – bez ograniczeń, wydanych na podstawie ustawy z dnia 07 lipca 1994 – Prawo budowlane (Dz. U. z 2019 r. poz. 1186 ze zm.) lub równoważne odpowiadające im uprawnienia budowlane do kierowania robotami budowlanymi, które zostały wydane na podstawie wcześniej obowiązujących przepisów, a które uprawniają do pełnienia funkcji Kierownika budowy w zakresie budowy sieci, instalacji i urządzeń wodociągowych </w:t>
      </w:r>
      <w:r>
        <w:rPr>
          <w:rFonts w:ascii="Times New Roman" w:eastAsia="SimSun" w:hAnsi="Times New Roman" w:cs="Times New Roman"/>
          <w:color w:val="000000"/>
          <w:sz w:val="24"/>
          <w:szCs w:val="24"/>
        </w:rPr>
        <w:br/>
      </w:r>
      <w:r w:rsidRPr="00DA484A">
        <w:rPr>
          <w:rFonts w:ascii="Times New Roman" w:eastAsia="SimSun" w:hAnsi="Times New Roman" w:cs="Times New Roman"/>
          <w:color w:val="000000"/>
          <w:sz w:val="24"/>
          <w:szCs w:val="24"/>
        </w:rPr>
        <w:t>i kanalizacyjnych.</w:t>
      </w:r>
    </w:p>
    <w:p w14:paraId="28C2BFD0" w14:textId="664CF440" w:rsidR="00AC1F16" w:rsidRPr="00AC1F16" w:rsidRDefault="00AC1F16" w:rsidP="00AC1F16">
      <w:pPr>
        <w:spacing w:after="0" w:line="360" w:lineRule="auto"/>
        <w:ind w:left="710"/>
        <w:jc w:val="both"/>
        <w:rPr>
          <w:rFonts w:ascii="Arial" w:eastAsia="SimSun" w:hAnsi="Arial" w:cs="Arial"/>
          <w:sz w:val="20"/>
          <w:szCs w:val="20"/>
        </w:rPr>
      </w:pPr>
      <w:r>
        <w:rPr>
          <w:rFonts w:ascii="Times New Roman" w:eastAsia="SimSun" w:hAnsi="Times New Roman" w:cs="Times New Roman"/>
          <w:color w:val="000000"/>
          <w:sz w:val="24"/>
          <w:szCs w:val="24"/>
        </w:rPr>
        <w:t xml:space="preserve">c) </w:t>
      </w:r>
      <w:r w:rsidRPr="00AC1F16">
        <w:rPr>
          <w:rFonts w:ascii="Times New Roman" w:eastAsia="SimSun" w:hAnsi="Times New Roman" w:cs="Times New Roman"/>
          <w:color w:val="000000"/>
          <w:sz w:val="24"/>
          <w:szCs w:val="24"/>
        </w:rPr>
        <w:t xml:space="preserve">dysponuje lub będzie dysponował co najmniej 1 osobą wykonującą czynności </w:t>
      </w:r>
      <w:r w:rsidRPr="00AC1F16">
        <w:rPr>
          <w:rFonts w:ascii="Times New Roman" w:eastAsia="SimSun" w:hAnsi="Times New Roman" w:cs="Times New Roman"/>
          <w:b/>
          <w:color w:val="000000"/>
          <w:sz w:val="24"/>
          <w:szCs w:val="24"/>
        </w:rPr>
        <w:t>Kierownika robót drogowych</w:t>
      </w:r>
      <w:r w:rsidRPr="00AC1F16">
        <w:rPr>
          <w:rFonts w:ascii="Times New Roman" w:eastAsia="SimSun" w:hAnsi="Times New Roman" w:cs="Times New Roman"/>
          <w:color w:val="000000"/>
          <w:sz w:val="24"/>
          <w:szCs w:val="24"/>
        </w:rPr>
        <w:t xml:space="preserve"> uprawnioną do pełnienia samodzielnych funkcji technicznych w budownictwie w zakresie kierowania robotami budowlanymi </w:t>
      </w:r>
      <w:r w:rsidRPr="00AC1F16">
        <w:rPr>
          <w:rFonts w:ascii="Times New Roman" w:eastAsia="SimSun" w:hAnsi="Times New Roman" w:cs="Times New Roman"/>
          <w:color w:val="000000"/>
          <w:sz w:val="24"/>
          <w:szCs w:val="24"/>
        </w:rPr>
        <w:br/>
        <w:t>w specjalności drogowej. Niniejsza osoba musi posiadać następujące kwalifikacje:</w:t>
      </w:r>
    </w:p>
    <w:p w14:paraId="52456255" w14:textId="77777777" w:rsidR="00AC1F16" w:rsidRPr="00FA5C8E" w:rsidRDefault="00AC1F16" w:rsidP="00AC1F16">
      <w:pPr>
        <w:numPr>
          <w:ilvl w:val="0"/>
          <w:numId w:val="10"/>
        </w:numPr>
        <w:suppressAutoHyphens/>
        <w:spacing w:after="0" w:line="360" w:lineRule="auto"/>
        <w:ind w:left="1134" w:hanging="284"/>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 xml:space="preserve">łącznie co najmniej </w:t>
      </w:r>
      <w:r>
        <w:rPr>
          <w:rFonts w:ascii="Times New Roman" w:eastAsia="SimSun" w:hAnsi="Times New Roman" w:cs="Times New Roman"/>
          <w:color w:val="000000"/>
          <w:sz w:val="24"/>
          <w:szCs w:val="24"/>
          <w:lang w:eastAsia="zh-CN"/>
        </w:rPr>
        <w:t>5</w:t>
      </w:r>
      <w:r w:rsidRPr="00FA5C8E">
        <w:rPr>
          <w:rFonts w:ascii="Times New Roman" w:eastAsia="SimSun" w:hAnsi="Times New Roman" w:cs="Times New Roman"/>
          <w:color w:val="000000"/>
          <w:sz w:val="24"/>
          <w:szCs w:val="24"/>
          <w:lang w:eastAsia="zh-CN"/>
        </w:rPr>
        <w:t xml:space="preserve"> lat doświadczenia </w:t>
      </w:r>
      <w:r w:rsidRPr="00EF5283">
        <w:rPr>
          <w:rFonts w:ascii="Times New Roman" w:eastAsia="SimSun" w:hAnsi="Times New Roman" w:cs="Times New Roman"/>
          <w:color w:val="000000" w:themeColor="text1"/>
          <w:sz w:val="24"/>
          <w:szCs w:val="24"/>
          <w:lang w:eastAsia="zh-CN"/>
        </w:rPr>
        <w:t xml:space="preserve">jako Inspektor nadzoru lub Kierownik </w:t>
      </w:r>
      <w:r w:rsidRPr="00FA5C8E">
        <w:rPr>
          <w:rFonts w:ascii="Times New Roman" w:eastAsia="SimSun" w:hAnsi="Times New Roman" w:cs="Times New Roman"/>
          <w:color w:val="000000"/>
          <w:sz w:val="24"/>
          <w:szCs w:val="24"/>
          <w:lang w:eastAsia="zh-CN"/>
        </w:rPr>
        <w:t xml:space="preserve">budowy lub Kierownik robót drogowych, </w:t>
      </w:r>
    </w:p>
    <w:p w14:paraId="4ADA3391" w14:textId="6C3A5ADE" w:rsidR="00AC1F16" w:rsidRPr="0046240C" w:rsidRDefault="00AC1F16" w:rsidP="00AC1F16">
      <w:pPr>
        <w:numPr>
          <w:ilvl w:val="0"/>
          <w:numId w:val="10"/>
        </w:numPr>
        <w:suppressAutoHyphens/>
        <w:spacing w:after="0" w:line="360" w:lineRule="auto"/>
        <w:ind w:left="1134" w:hanging="283"/>
        <w:jc w:val="both"/>
        <w:rPr>
          <w:rFonts w:ascii="Times New Roman" w:eastAsia="SimSun" w:hAnsi="Times New Roman" w:cs="Times New Roman"/>
          <w:color w:val="000000"/>
          <w:sz w:val="24"/>
          <w:szCs w:val="24"/>
          <w:lang w:eastAsia="zh-CN"/>
        </w:rPr>
      </w:pPr>
      <w:r w:rsidRPr="0046240C">
        <w:rPr>
          <w:rFonts w:ascii="Times New Roman" w:eastAsia="SimSun" w:hAnsi="Times New Roman" w:cs="Times New Roman"/>
          <w:color w:val="000000"/>
          <w:sz w:val="24"/>
          <w:szCs w:val="24"/>
          <w:lang w:eastAsia="zh-CN"/>
        </w:rPr>
        <w:t xml:space="preserve">ważne uprawnienia do pełnienia samodzielnych funkcji technicznych </w:t>
      </w:r>
      <w:r>
        <w:rPr>
          <w:rFonts w:ascii="Times New Roman" w:eastAsia="SimSun" w:hAnsi="Times New Roman" w:cs="Times New Roman"/>
          <w:color w:val="000000"/>
          <w:sz w:val="24"/>
          <w:szCs w:val="24"/>
          <w:lang w:eastAsia="zh-CN"/>
        </w:rPr>
        <w:br/>
      </w:r>
      <w:r w:rsidRPr="0046240C">
        <w:rPr>
          <w:rFonts w:ascii="Times New Roman" w:eastAsia="SimSun" w:hAnsi="Times New Roman" w:cs="Times New Roman"/>
          <w:color w:val="000000"/>
          <w:sz w:val="24"/>
          <w:szCs w:val="24"/>
          <w:lang w:eastAsia="zh-CN"/>
        </w:rPr>
        <w:t xml:space="preserve">w budownictwie w zakresie kierowania robotami budowlanymi w specjalności drogowej – </w:t>
      </w:r>
      <w:r w:rsidR="00EF111D">
        <w:rPr>
          <w:rFonts w:ascii="Times New Roman" w:eastAsia="SimSun" w:hAnsi="Times New Roman" w:cs="Times New Roman"/>
          <w:color w:val="000000"/>
          <w:sz w:val="24"/>
          <w:szCs w:val="24"/>
          <w:lang w:eastAsia="zh-CN"/>
        </w:rPr>
        <w:t>bez ograniczeń,</w:t>
      </w:r>
      <w:r w:rsidRPr="0046240C">
        <w:rPr>
          <w:rFonts w:ascii="Times New Roman" w:eastAsia="SimSun" w:hAnsi="Times New Roman" w:cs="Times New Roman"/>
          <w:color w:val="000000"/>
          <w:sz w:val="24"/>
          <w:szCs w:val="24"/>
          <w:lang w:eastAsia="zh-CN"/>
        </w:rPr>
        <w:t xml:space="preserve"> wydanych na </w:t>
      </w:r>
      <w:r w:rsidRPr="00373BBE">
        <w:rPr>
          <w:rFonts w:ascii="Times New Roman" w:eastAsia="SimSun" w:hAnsi="Times New Roman" w:cs="Times New Roman"/>
          <w:color w:val="000000"/>
          <w:sz w:val="24"/>
          <w:szCs w:val="24"/>
          <w:lang w:eastAsia="zh-CN"/>
        </w:rPr>
        <w:t>podstawie ustawy z dnia 07 lipca 1994 – Prawo budowlane (Dz. U. z 20</w:t>
      </w:r>
      <w:r>
        <w:rPr>
          <w:rFonts w:ascii="Times New Roman" w:eastAsia="SimSun" w:hAnsi="Times New Roman" w:cs="Times New Roman"/>
          <w:color w:val="000000"/>
          <w:sz w:val="24"/>
          <w:szCs w:val="24"/>
          <w:lang w:eastAsia="zh-CN"/>
        </w:rPr>
        <w:t>19</w:t>
      </w:r>
      <w:r w:rsidRPr="00373BBE">
        <w:rPr>
          <w:rFonts w:ascii="Times New Roman" w:eastAsia="SimSun" w:hAnsi="Times New Roman" w:cs="Times New Roman"/>
          <w:color w:val="000000"/>
          <w:sz w:val="24"/>
          <w:szCs w:val="24"/>
          <w:lang w:eastAsia="zh-CN"/>
        </w:rPr>
        <w:t xml:space="preserve"> r. poz. </w:t>
      </w:r>
      <w:r>
        <w:rPr>
          <w:rFonts w:ascii="Times New Roman" w:eastAsia="SimSun" w:hAnsi="Times New Roman" w:cs="Times New Roman"/>
          <w:color w:val="000000"/>
          <w:sz w:val="24"/>
          <w:szCs w:val="24"/>
          <w:lang w:eastAsia="zh-CN"/>
        </w:rPr>
        <w:t>1186</w:t>
      </w:r>
      <w:r w:rsidRPr="00373BBE">
        <w:rPr>
          <w:rFonts w:ascii="Times New Roman" w:eastAsia="SimSun" w:hAnsi="Times New Roman" w:cs="Times New Roman"/>
          <w:color w:val="000000"/>
          <w:sz w:val="24"/>
          <w:szCs w:val="24"/>
          <w:lang w:eastAsia="zh-CN"/>
        </w:rPr>
        <w:t xml:space="preserve"> ze zm.)</w:t>
      </w:r>
      <w:r w:rsidRPr="0046240C">
        <w:rPr>
          <w:rFonts w:ascii="Times New Roman" w:eastAsia="SimSun" w:hAnsi="Times New Roman" w:cs="Times New Roman"/>
          <w:color w:val="000000"/>
          <w:sz w:val="24"/>
          <w:szCs w:val="24"/>
          <w:lang w:eastAsia="zh-CN"/>
        </w:rPr>
        <w:t xml:space="preserve"> lub równoważne odpowiadające im uprawnienia budowlane do kierowania robotami budowlanymi, które zostały wydane na podstawie wcześniej obowiązujących przepisów.</w:t>
      </w:r>
    </w:p>
    <w:p w14:paraId="00D85D31" w14:textId="76860E30" w:rsidR="00AC1F16" w:rsidRPr="00AC1F16" w:rsidRDefault="00AC1F16" w:rsidP="00AC1F16">
      <w:pPr>
        <w:spacing w:after="0" w:line="360" w:lineRule="auto"/>
        <w:ind w:left="1080"/>
        <w:jc w:val="both"/>
        <w:rPr>
          <w:rFonts w:ascii="Arial" w:eastAsia="SimSun" w:hAnsi="Arial" w:cs="Arial"/>
          <w:sz w:val="20"/>
          <w:szCs w:val="20"/>
        </w:rPr>
      </w:pPr>
      <w:r>
        <w:rPr>
          <w:rFonts w:ascii="Times New Roman" w:eastAsia="SimSun" w:hAnsi="Times New Roman" w:cs="Times New Roman"/>
          <w:color w:val="000000"/>
          <w:sz w:val="24"/>
          <w:szCs w:val="24"/>
        </w:rPr>
        <w:t xml:space="preserve">d) </w:t>
      </w:r>
      <w:r w:rsidRPr="00AC1F16">
        <w:rPr>
          <w:rFonts w:ascii="Times New Roman" w:eastAsia="SimSun" w:hAnsi="Times New Roman" w:cs="Times New Roman"/>
          <w:color w:val="000000"/>
          <w:sz w:val="24"/>
          <w:szCs w:val="24"/>
        </w:rPr>
        <w:t xml:space="preserve">dysponuje lub będzie dysponował co najmniej 1 osobą wykonującą czynności </w:t>
      </w:r>
      <w:r w:rsidRPr="00AC1F16">
        <w:rPr>
          <w:rFonts w:ascii="Times New Roman" w:eastAsia="SimSun" w:hAnsi="Times New Roman" w:cs="Times New Roman"/>
          <w:b/>
          <w:color w:val="000000"/>
          <w:sz w:val="24"/>
          <w:szCs w:val="24"/>
        </w:rPr>
        <w:t>Kierownika robót elektrycznych</w:t>
      </w:r>
      <w:r w:rsidRPr="00AC1F16">
        <w:rPr>
          <w:rFonts w:ascii="Times New Roman" w:eastAsia="SimSun" w:hAnsi="Times New Roman" w:cs="Times New Roman"/>
          <w:color w:val="000000"/>
          <w:sz w:val="24"/>
          <w:szCs w:val="24"/>
        </w:rPr>
        <w:t xml:space="preserve"> uprawnioną do  pełnienia samodzielnych funkcji technicznych w budownictwie </w:t>
      </w:r>
      <w:r w:rsidRPr="00AC1F16">
        <w:rPr>
          <w:rFonts w:ascii="Times New Roman" w:eastAsia="Lucida Sans Unicode" w:hAnsi="Times New Roman" w:cs="Arial"/>
          <w:kern w:val="3"/>
          <w:sz w:val="24"/>
          <w:szCs w:val="24"/>
        </w:rPr>
        <w:t>w zakresie sieci, instalacji i urządzeń elektrycznych i elektroenergetycznych bez ograniczeń</w:t>
      </w:r>
      <w:r w:rsidRPr="00AC1F16">
        <w:rPr>
          <w:rFonts w:ascii="Times New Roman" w:eastAsia="SimSun" w:hAnsi="Times New Roman" w:cs="Times New Roman"/>
          <w:color w:val="000000"/>
          <w:sz w:val="24"/>
          <w:szCs w:val="24"/>
        </w:rPr>
        <w:t>. Niniejsza osoba musi posiadać następujące kwalifikacje:</w:t>
      </w:r>
    </w:p>
    <w:p w14:paraId="077BD6E7" w14:textId="53138D21" w:rsidR="00AC1F16" w:rsidRDefault="00AC1F16" w:rsidP="00AC1F16">
      <w:pPr>
        <w:numPr>
          <w:ilvl w:val="0"/>
          <w:numId w:val="10"/>
        </w:numPr>
        <w:suppressAutoHyphens/>
        <w:spacing w:after="0" w:line="360" w:lineRule="auto"/>
        <w:ind w:left="1276" w:hanging="283"/>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lastRenderedPageBreak/>
        <w:t xml:space="preserve">łącznie co najmniej </w:t>
      </w:r>
      <w:r>
        <w:rPr>
          <w:rFonts w:ascii="Times New Roman" w:eastAsia="SimSun" w:hAnsi="Times New Roman" w:cs="Times New Roman"/>
          <w:color w:val="000000"/>
          <w:sz w:val="24"/>
          <w:szCs w:val="24"/>
          <w:lang w:eastAsia="zh-CN"/>
        </w:rPr>
        <w:t>5</w:t>
      </w:r>
      <w:r w:rsidRPr="00FA5C8E">
        <w:rPr>
          <w:rFonts w:ascii="Times New Roman" w:eastAsia="SimSun" w:hAnsi="Times New Roman" w:cs="Times New Roman"/>
          <w:color w:val="000000"/>
          <w:sz w:val="24"/>
          <w:szCs w:val="24"/>
          <w:lang w:eastAsia="zh-CN"/>
        </w:rPr>
        <w:t xml:space="preserve"> lat doświadczenia </w:t>
      </w:r>
      <w:r w:rsidRPr="00BC124D">
        <w:rPr>
          <w:rFonts w:ascii="Times New Roman" w:eastAsia="SimSun" w:hAnsi="Times New Roman" w:cs="Times New Roman"/>
          <w:color w:val="000000" w:themeColor="text1"/>
          <w:sz w:val="24"/>
          <w:szCs w:val="24"/>
          <w:lang w:eastAsia="zh-CN"/>
        </w:rPr>
        <w:t xml:space="preserve">jako Inspektor nadzoru lub Kierownik </w:t>
      </w:r>
      <w:r w:rsidRPr="00FA5C8E">
        <w:rPr>
          <w:rFonts w:ascii="Times New Roman" w:eastAsia="SimSun" w:hAnsi="Times New Roman" w:cs="Times New Roman"/>
          <w:color w:val="000000"/>
          <w:sz w:val="24"/>
          <w:szCs w:val="24"/>
          <w:lang w:eastAsia="zh-CN"/>
        </w:rPr>
        <w:t xml:space="preserve">budowy lub Kierownik robót elektrycznych, </w:t>
      </w:r>
    </w:p>
    <w:p w14:paraId="36CACD0F" w14:textId="77777777" w:rsidR="00CA3CAB" w:rsidRDefault="00927562" w:rsidP="00CA3CAB">
      <w:pPr>
        <w:pStyle w:val="Akapitzlist"/>
        <w:numPr>
          <w:ilvl w:val="0"/>
          <w:numId w:val="10"/>
        </w:numPr>
        <w:spacing w:line="360" w:lineRule="auto"/>
        <w:jc w:val="both"/>
        <w:rPr>
          <w:rFonts w:ascii="Times New Roman" w:eastAsia="SimSun" w:hAnsi="Times New Roman" w:cs="Times New Roman"/>
          <w:color w:val="000000"/>
          <w:sz w:val="24"/>
          <w:szCs w:val="24"/>
        </w:rPr>
      </w:pPr>
      <w:r w:rsidRPr="00927562">
        <w:rPr>
          <w:rFonts w:ascii="Times New Roman" w:eastAsia="SimSun" w:hAnsi="Times New Roman" w:cs="Times New Roman"/>
          <w:color w:val="000000"/>
          <w:sz w:val="24"/>
          <w:szCs w:val="24"/>
        </w:rPr>
        <w:t xml:space="preserve">doświadczenie zawodowe na stanowisku Inspektora nadzoru lub kierownika budowy lub kierownika robót instalacyjnych elektrycznych przy realizacji minimum 1 zakończonej i odebranej inwestycji obejmującej budowę i/lub przebudowę i/lub rozbudowę przepompowni w ilości - </w:t>
      </w:r>
      <w:r>
        <w:rPr>
          <w:rFonts w:ascii="Times New Roman" w:eastAsia="SimSun" w:hAnsi="Times New Roman" w:cs="Times New Roman"/>
          <w:color w:val="000000"/>
          <w:sz w:val="24"/>
          <w:szCs w:val="24"/>
        </w:rPr>
        <w:t>1</w:t>
      </w:r>
      <w:r w:rsidRPr="00927562">
        <w:rPr>
          <w:rFonts w:ascii="Times New Roman" w:eastAsia="SimSun" w:hAnsi="Times New Roman" w:cs="Times New Roman"/>
          <w:color w:val="000000"/>
          <w:sz w:val="24"/>
          <w:szCs w:val="24"/>
        </w:rPr>
        <w:t xml:space="preserve"> kpl.</w:t>
      </w:r>
    </w:p>
    <w:p w14:paraId="34F014F1" w14:textId="71431D60" w:rsidR="00AC1F16" w:rsidRPr="00CA3CAB" w:rsidRDefault="00AC1F16" w:rsidP="00CA3CAB">
      <w:pPr>
        <w:pStyle w:val="Akapitzlist"/>
        <w:numPr>
          <w:ilvl w:val="0"/>
          <w:numId w:val="10"/>
        </w:numPr>
        <w:spacing w:line="360" w:lineRule="auto"/>
        <w:jc w:val="both"/>
        <w:rPr>
          <w:rFonts w:ascii="Times New Roman" w:eastAsia="SimSun" w:hAnsi="Times New Roman" w:cs="Times New Roman"/>
          <w:color w:val="000000"/>
          <w:sz w:val="24"/>
          <w:szCs w:val="24"/>
        </w:rPr>
      </w:pPr>
      <w:r w:rsidRPr="00CA3CAB">
        <w:rPr>
          <w:rFonts w:ascii="Times New Roman" w:eastAsia="SimSun" w:hAnsi="Times New Roman" w:cs="Times New Roman"/>
          <w:color w:val="000000"/>
          <w:sz w:val="24"/>
          <w:szCs w:val="24"/>
        </w:rPr>
        <w:t xml:space="preserve">ważne uprawnienia do pełnienia samodzielnych funkcji technicznych </w:t>
      </w:r>
      <w:r w:rsidRPr="00CA3CAB">
        <w:rPr>
          <w:rFonts w:ascii="Times New Roman" w:eastAsia="SimSun" w:hAnsi="Times New Roman" w:cs="Times New Roman"/>
          <w:color w:val="000000"/>
          <w:sz w:val="24"/>
          <w:szCs w:val="24"/>
        </w:rPr>
        <w:br/>
        <w:t xml:space="preserve">w budownictwie w zakresie kierowania robotami budowlanymi </w:t>
      </w:r>
      <w:r w:rsidRPr="00CA3CAB">
        <w:rPr>
          <w:rFonts w:ascii="Times New Roman" w:eastAsia="Lucida Sans Unicode" w:hAnsi="Times New Roman" w:cs="Arial"/>
          <w:kern w:val="3"/>
          <w:sz w:val="24"/>
          <w:szCs w:val="24"/>
        </w:rPr>
        <w:t>w zakresie sieci, instalacji i urządzeń elektrycznych i elektroenergetycznych bez ograniczeń</w:t>
      </w:r>
      <w:r w:rsidRPr="00CA3CAB">
        <w:rPr>
          <w:rFonts w:ascii="Times New Roman" w:eastAsia="SimSun" w:hAnsi="Times New Roman" w:cs="Times New Roman"/>
          <w:color w:val="000000"/>
          <w:sz w:val="24"/>
          <w:szCs w:val="24"/>
        </w:rPr>
        <w:t xml:space="preserve"> – wydanych na podstawie ustawy z dnia 07 lipca 1994 – Prawo budowlane (Dz. U. z 2019 r. poz. 1186 ze zm.) lub równoważne odpowiadające im uprawnienia budowlane do kierowania robotami budowlanymi, które zostały wydane na podstawie wcześniej obowiązujących przepisów.</w:t>
      </w:r>
    </w:p>
    <w:p w14:paraId="7960294B" w14:textId="77777777" w:rsidR="00AC1F16" w:rsidRDefault="00AC1F16" w:rsidP="00AC1F16">
      <w:pPr>
        <w:tabs>
          <w:tab w:val="left" w:pos="0"/>
        </w:tabs>
        <w:suppressAutoHyphens/>
        <w:autoSpaceDE w:val="0"/>
        <w:spacing w:after="0" w:line="360" w:lineRule="auto"/>
        <w:jc w:val="both"/>
        <w:rPr>
          <w:rFonts w:ascii="Times New Roman" w:eastAsia="SimSun" w:hAnsi="Times New Roman" w:cs="Times New Roman"/>
          <w:i/>
          <w:sz w:val="24"/>
          <w:szCs w:val="24"/>
          <w:lang w:eastAsia="zh-CN"/>
        </w:rPr>
      </w:pPr>
    </w:p>
    <w:p w14:paraId="7C3633A3" w14:textId="1FFE99C9" w:rsidR="00AC1F16" w:rsidRDefault="00AC1F16" w:rsidP="006F38AF">
      <w:pPr>
        <w:pStyle w:val="Stopka"/>
        <w:numPr>
          <w:ilvl w:val="0"/>
          <w:numId w:val="69"/>
        </w:numPr>
        <w:spacing w:line="360" w:lineRule="auto"/>
        <w:jc w:val="both"/>
        <w:rPr>
          <w:b/>
          <w:bCs/>
          <w:u w:val="single"/>
        </w:rPr>
      </w:pPr>
      <w:r w:rsidRPr="00A26B32">
        <w:rPr>
          <w:b/>
          <w:bCs/>
          <w:color w:val="000000"/>
        </w:rPr>
        <w:t>Dla części I</w:t>
      </w:r>
      <w:r>
        <w:rPr>
          <w:b/>
          <w:bCs/>
          <w:color w:val="000000"/>
        </w:rPr>
        <w:t>II</w:t>
      </w:r>
      <w:r w:rsidRPr="00A26B32">
        <w:rPr>
          <w:b/>
          <w:bCs/>
          <w:color w:val="000000"/>
        </w:rPr>
        <w:t xml:space="preserve"> </w:t>
      </w:r>
      <w:r w:rsidRPr="00A26B32">
        <w:rPr>
          <w:b/>
          <w:bCs/>
          <w:u w:val="single"/>
        </w:rPr>
        <w:t>(</w:t>
      </w:r>
      <w:r w:rsidR="000B584B" w:rsidRPr="000B584B">
        <w:rPr>
          <w:rFonts w:eastAsia="Times New Roman"/>
          <w:b/>
          <w:bCs/>
          <w:u w:val="single"/>
          <w:lang w:eastAsia="pl-PL"/>
        </w:rPr>
        <w:t>Budowa sieci kanalizacji sanitarnej i deszczowej w miejscowości Dłużyce wraz z odtworzeniem terenu oraz wycinką zieleni wraz z nasadzeniami zgodnie z decyzją zezwalającą na wycinkę</w:t>
      </w:r>
      <w:r w:rsidRPr="00AC1F16">
        <w:rPr>
          <w:b/>
          <w:bCs/>
          <w:u w:val="single"/>
        </w:rPr>
        <w:t>)</w:t>
      </w:r>
      <w:r>
        <w:rPr>
          <w:b/>
          <w:bCs/>
          <w:u w:val="single"/>
        </w:rPr>
        <w:t>:</w:t>
      </w:r>
    </w:p>
    <w:p w14:paraId="4667F218" w14:textId="77777777" w:rsidR="00AC1F16" w:rsidRPr="00A26B32" w:rsidRDefault="00AC1F16" w:rsidP="00AC1F16">
      <w:pPr>
        <w:pStyle w:val="Stopka"/>
        <w:spacing w:line="360" w:lineRule="auto"/>
        <w:ind w:left="720"/>
        <w:jc w:val="both"/>
        <w:rPr>
          <w:b/>
          <w:bCs/>
          <w:u w:val="single"/>
        </w:rPr>
      </w:pPr>
    </w:p>
    <w:p w14:paraId="1CBF628E" w14:textId="387F2C8A" w:rsidR="00AC1F16" w:rsidRDefault="000B584B" w:rsidP="006F38AF">
      <w:pPr>
        <w:pStyle w:val="Akapitzlist"/>
        <w:numPr>
          <w:ilvl w:val="0"/>
          <w:numId w:val="71"/>
        </w:numPr>
        <w:spacing w:after="0" w:line="360" w:lineRule="auto"/>
        <w:jc w:val="both"/>
        <w:rPr>
          <w:rFonts w:ascii="Times New Roman" w:eastAsia="SimSun" w:hAnsi="Times New Roman" w:cs="Times New Roman"/>
          <w:color w:val="000000"/>
          <w:sz w:val="24"/>
          <w:szCs w:val="24"/>
        </w:rPr>
      </w:pPr>
      <w:bookmarkStart w:id="7" w:name="_Hlk38520055"/>
      <w:r w:rsidRPr="00695B34">
        <w:rPr>
          <w:rFonts w:ascii="Times New Roman" w:eastAsia="SimSun" w:hAnsi="Times New Roman" w:cs="Times New Roman"/>
          <w:color w:val="000000"/>
          <w:sz w:val="24"/>
          <w:szCs w:val="24"/>
        </w:rPr>
        <w:t xml:space="preserve">w okresie </w:t>
      </w:r>
      <w:r w:rsidRPr="009012D6">
        <w:rPr>
          <w:rFonts w:ascii="Times New Roman" w:eastAsia="SimSun" w:hAnsi="Times New Roman" w:cs="Times New Roman"/>
          <w:color w:val="000000"/>
          <w:sz w:val="24"/>
          <w:szCs w:val="24"/>
        </w:rPr>
        <w:t xml:space="preserve">ostatnich </w:t>
      </w:r>
      <w:r w:rsidR="00EE614E">
        <w:rPr>
          <w:rFonts w:ascii="Times New Roman" w:eastAsia="SimSun" w:hAnsi="Times New Roman" w:cs="Times New Roman"/>
          <w:color w:val="000000"/>
          <w:sz w:val="24"/>
          <w:szCs w:val="24"/>
        </w:rPr>
        <w:t>7</w:t>
      </w:r>
      <w:r w:rsidRPr="009012D6">
        <w:rPr>
          <w:rFonts w:ascii="Times New Roman" w:eastAsia="SimSun" w:hAnsi="Times New Roman" w:cs="Times New Roman"/>
          <w:color w:val="000000"/>
          <w:sz w:val="24"/>
          <w:szCs w:val="24"/>
        </w:rPr>
        <w:t xml:space="preserve"> lat</w:t>
      </w:r>
      <w:r w:rsidRPr="00695B34">
        <w:rPr>
          <w:rFonts w:ascii="Times New Roman" w:eastAsia="SimSun" w:hAnsi="Times New Roman" w:cs="Times New Roman"/>
          <w:color w:val="000000"/>
          <w:sz w:val="24"/>
          <w:szCs w:val="24"/>
        </w:rPr>
        <w:t xml:space="preserve"> przed upływem terminu składania ofert jeżeli okres prowadzenia działalności jest krótszy w tym okresie wykonał minimum </w:t>
      </w:r>
      <w:r>
        <w:rPr>
          <w:rFonts w:ascii="Times New Roman" w:eastAsia="SimSun" w:hAnsi="Times New Roman" w:cs="Times New Roman"/>
          <w:b/>
          <w:color w:val="000000"/>
          <w:sz w:val="24"/>
          <w:szCs w:val="24"/>
        </w:rPr>
        <w:t>1</w:t>
      </w:r>
      <w:r w:rsidRPr="00695B34">
        <w:rPr>
          <w:rFonts w:ascii="Times New Roman" w:eastAsia="SimSun" w:hAnsi="Times New Roman" w:cs="Times New Roman"/>
          <w:b/>
          <w:color w:val="000000"/>
          <w:sz w:val="24"/>
          <w:szCs w:val="24"/>
        </w:rPr>
        <w:t xml:space="preserve"> robot</w:t>
      </w:r>
      <w:r>
        <w:rPr>
          <w:rFonts w:ascii="Times New Roman" w:eastAsia="SimSun" w:hAnsi="Times New Roman" w:cs="Times New Roman"/>
          <w:b/>
          <w:color w:val="000000"/>
          <w:sz w:val="24"/>
          <w:szCs w:val="24"/>
        </w:rPr>
        <w:t xml:space="preserve">ę </w:t>
      </w:r>
      <w:r w:rsidRPr="00695B34">
        <w:rPr>
          <w:rFonts w:ascii="Times New Roman" w:eastAsia="SimSun" w:hAnsi="Times New Roman" w:cs="Times New Roman"/>
          <w:b/>
          <w:color w:val="000000"/>
          <w:sz w:val="24"/>
          <w:szCs w:val="24"/>
        </w:rPr>
        <w:t>budowlan</w:t>
      </w:r>
      <w:r>
        <w:rPr>
          <w:rFonts w:ascii="Times New Roman" w:eastAsia="SimSun" w:hAnsi="Times New Roman" w:cs="Times New Roman"/>
          <w:b/>
          <w:color w:val="000000"/>
          <w:sz w:val="24"/>
          <w:szCs w:val="24"/>
        </w:rPr>
        <w:t>ą</w:t>
      </w:r>
      <w:r w:rsidRPr="00695B34">
        <w:rPr>
          <w:rFonts w:ascii="Times New Roman" w:eastAsia="SimSun" w:hAnsi="Times New Roman" w:cs="Times New Roman"/>
          <w:b/>
          <w:color w:val="000000"/>
          <w:sz w:val="24"/>
          <w:szCs w:val="24"/>
        </w:rPr>
        <w:t>,</w:t>
      </w:r>
      <w:r w:rsidRPr="00695B34">
        <w:rPr>
          <w:rFonts w:ascii="Times New Roman" w:eastAsia="SimSun" w:hAnsi="Times New Roman" w:cs="Times New Roman"/>
          <w:color w:val="000000"/>
          <w:sz w:val="24"/>
          <w:szCs w:val="24"/>
        </w:rPr>
        <w:t xml:space="preserve"> zakończon</w:t>
      </w:r>
      <w:r>
        <w:rPr>
          <w:rFonts w:ascii="Times New Roman" w:eastAsia="SimSun" w:hAnsi="Times New Roman" w:cs="Times New Roman"/>
          <w:color w:val="000000"/>
          <w:sz w:val="24"/>
          <w:szCs w:val="24"/>
        </w:rPr>
        <w:t>ą</w:t>
      </w:r>
      <w:r w:rsidRPr="00695B34">
        <w:rPr>
          <w:rFonts w:ascii="Times New Roman" w:eastAsia="SimSun" w:hAnsi="Times New Roman" w:cs="Times New Roman"/>
          <w:color w:val="000000"/>
          <w:sz w:val="24"/>
          <w:szCs w:val="24"/>
        </w:rPr>
        <w:t xml:space="preserve"> i oddan</w:t>
      </w:r>
      <w:r>
        <w:rPr>
          <w:rFonts w:ascii="Times New Roman" w:eastAsia="SimSun" w:hAnsi="Times New Roman" w:cs="Times New Roman"/>
          <w:color w:val="000000"/>
          <w:sz w:val="24"/>
          <w:szCs w:val="24"/>
        </w:rPr>
        <w:t>ą</w:t>
      </w:r>
      <w:r w:rsidRPr="00695B34">
        <w:rPr>
          <w:rFonts w:ascii="Times New Roman" w:eastAsia="SimSun" w:hAnsi="Times New Roman" w:cs="Times New Roman"/>
          <w:color w:val="000000"/>
          <w:sz w:val="24"/>
          <w:szCs w:val="24"/>
        </w:rPr>
        <w:t xml:space="preserve"> do eksploatacji, polegając</w:t>
      </w:r>
      <w:r>
        <w:rPr>
          <w:rFonts w:ascii="Times New Roman" w:eastAsia="SimSun" w:hAnsi="Times New Roman" w:cs="Times New Roman"/>
          <w:color w:val="000000"/>
          <w:sz w:val="24"/>
          <w:szCs w:val="24"/>
        </w:rPr>
        <w:t>ą</w:t>
      </w:r>
      <w:r w:rsidRPr="00695B34">
        <w:rPr>
          <w:rFonts w:ascii="Times New Roman" w:eastAsia="SimSun" w:hAnsi="Times New Roman" w:cs="Times New Roman"/>
          <w:color w:val="000000"/>
          <w:sz w:val="24"/>
          <w:szCs w:val="24"/>
        </w:rPr>
        <w:t xml:space="preserve"> na budowie i/lub przebudowie i/lub rozbudowie sieci kanalizacji </w:t>
      </w:r>
      <w:r w:rsidRPr="003C0EB7">
        <w:rPr>
          <w:rFonts w:ascii="Times New Roman" w:eastAsia="SimSun" w:hAnsi="Times New Roman" w:cs="Times New Roman"/>
          <w:color w:val="000000"/>
          <w:sz w:val="24"/>
          <w:szCs w:val="24"/>
        </w:rPr>
        <w:t>sanitarnej lub deszczowej</w:t>
      </w:r>
      <w:r w:rsidRPr="003C0EB7">
        <w:rPr>
          <w:rFonts w:ascii="Times New Roman" w:eastAsia="SimSun" w:hAnsi="Times New Roman" w:cs="Times New Roman"/>
          <w:sz w:val="20"/>
          <w:szCs w:val="20"/>
        </w:rPr>
        <w:t xml:space="preserve"> </w:t>
      </w:r>
      <w:r w:rsidRPr="00695B34">
        <w:rPr>
          <w:rFonts w:ascii="Times New Roman" w:eastAsia="SimSun" w:hAnsi="Times New Roman" w:cs="Times New Roman"/>
          <w:color w:val="000000"/>
          <w:sz w:val="24"/>
          <w:szCs w:val="24"/>
        </w:rPr>
        <w:t xml:space="preserve">o łącznej długości </w:t>
      </w:r>
      <w:r>
        <w:rPr>
          <w:rFonts w:ascii="Times New Roman" w:eastAsia="SimSun" w:hAnsi="Times New Roman" w:cs="Times New Roman"/>
          <w:color w:val="000000"/>
          <w:sz w:val="24"/>
          <w:szCs w:val="24"/>
        </w:rPr>
        <w:t>minimum 3 km</w:t>
      </w:r>
      <w:r w:rsidR="00927562">
        <w:rPr>
          <w:rFonts w:ascii="Times New Roman" w:eastAsia="SimSun" w:hAnsi="Times New Roman" w:cs="Times New Roman"/>
          <w:color w:val="000000"/>
          <w:sz w:val="24"/>
          <w:szCs w:val="24"/>
        </w:rPr>
        <w:t>.</w:t>
      </w:r>
    </w:p>
    <w:bookmarkEnd w:id="7"/>
    <w:p w14:paraId="7534A146" w14:textId="77777777" w:rsidR="00AC1F16" w:rsidRDefault="00AC1F16" w:rsidP="00AC1F16">
      <w:pPr>
        <w:tabs>
          <w:tab w:val="left" w:pos="426"/>
        </w:tabs>
        <w:suppressAutoHyphens/>
        <w:autoSpaceDN w:val="0"/>
        <w:spacing w:after="0" w:line="360" w:lineRule="auto"/>
        <w:ind w:left="426"/>
        <w:jc w:val="both"/>
        <w:rPr>
          <w:rFonts w:ascii="Times New Roman" w:eastAsia="SimSun" w:hAnsi="Times New Roman" w:cs="Times New Roman"/>
          <w:sz w:val="24"/>
          <w:szCs w:val="24"/>
          <w:lang w:eastAsia="zh-CN"/>
        </w:rPr>
      </w:pPr>
      <w:r w:rsidRPr="00B44A18">
        <w:rPr>
          <w:rFonts w:ascii="Times New Roman" w:hAnsi="Times New Roman" w:cs="Times New Roman"/>
          <w:iCs/>
          <w:color w:val="000000" w:themeColor="text1"/>
          <w:sz w:val="24"/>
          <w:szCs w:val="24"/>
        </w:rPr>
        <w:t>W przypadku Wykonawców wspólnie ubiegających się o udzielenie zamówienia warunki dotyczące doświadczenia określone powyżej co najmniej jeden z wykonawców musi spełniać samodzielnie</w:t>
      </w:r>
      <w:r w:rsidRPr="00357AF7">
        <w:rPr>
          <w:rFonts w:ascii="Times New Roman" w:eastAsia="SimSun" w:hAnsi="Times New Roman" w:cs="Times New Roman"/>
          <w:sz w:val="24"/>
          <w:szCs w:val="24"/>
          <w:lang w:eastAsia="zh-CN"/>
        </w:rPr>
        <w:t>, lub przez minimum jeden inny podmiot udostępniający wykonawcy swoją wiedzę i doświadczenie i który zrealizuje te roboty budowlane.</w:t>
      </w:r>
    </w:p>
    <w:p w14:paraId="7F1BE367" w14:textId="77777777" w:rsidR="00AC1F16" w:rsidRPr="00C410B4" w:rsidRDefault="00AC1F16" w:rsidP="00C410B4">
      <w:pPr>
        <w:tabs>
          <w:tab w:val="left" w:pos="426"/>
        </w:tabs>
        <w:autoSpaceDN w:val="0"/>
        <w:spacing w:after="0" w:line="360" w:lineRule="auto"/>
        <w:jc w:val="both"/>
        <w:rPr>
          <w:rFonts w:ascii="Times New Roman" w:eastAsia="SimSun" w:hAnsi="Times New Roman" w:cs="Times New Roman"/>
          <w:sz w:val="24"/>
          <w:szCs w:val="24"/>
        </w:rPr>
      </w:pPr>
    </w:p>
    <w:p w14:paraId="6BEFD2B0" w14:textId="77777777" w:rsidR="00AC1F16" w:rsidRPr="00DA484A" w:rsidRDefault="00AC1F16" w:rsidP="006F38AF">
      <w:pPr>
        <w:pStyle w:val="Akapitzlist"/>
        <w:numPr>
          <w:ilvl w:val="0"/>
          <w:numId w:val="71"/>
        </w:numPr>
        <w:spacing w:after="0" w:line="360" w:lineRule="auto"/>
        <w:ind w:left="851"/>
        <w:jc w:val="both"/>
        <w:rPr>
          <w:rFonts w:ascii="Times New Roman" w:eastAsia="SimSun" w:hAnsi="Times New Roman" w:cs="Times New Roman"/>
          <w:color w:val="000000"/>
          <w:sz w:val="24"/>
          <w:szCs w:val="24"/>
        </w:rPr>
      </w:pPr>
      <w:r w:rsidRPr="00695B34">
        <w:rPr>
          <w:rFonts w:ascii="Times New Roman" w:eastAsia="SimSun" w:hAnsi="Times New Roman" w:cs="Times New Roman"/>
          <w:color w:val="000000"/>
          <w:sz w:val="24"/>
          <w:szCs w:val="24"/>
        </w:rPr>
        <w:t>dysponuje lub będzie d</w:t>
      </w:r>
      <w:r>
        <w:rPr>
          <w:rFonts w:ascii="Times New Roman" w:eastAsia="SimSun" w:hAnsi="Times New Roman" w:cs="Times New Roman"/>
          <w:color w:val="000000"/>
          <w:sz w:val="24"/>
          <w:szCs w:val="24"/>
        </w:rPr>
        <w:t xml:space="preserve">ysponował </w:t>
      </w:r>
      <w:r w:rsidRPr="00DA484A">
        <w:rPr>
          <w:rFonts w:ascii="Times New Roman" w:eastAsia="SimSun" w:hAnsi="Times New Roman" w:cs="Times New Roman"/>
          <w:color w:val="000000"/>
          <w:sz w:val="24"/>
          <w:szCs w:val="24"/>
        </w:rPr>
        <w:t xml:space="preserve">co najmniej 1 osobą wykonującą czynności </w:t>
      </w:r>
      <w:r w:rsidRPr="00DA484A">
        <w:rPr>
          <w:rFonts w:ascii="Times New Roman" w:eastAsia="SimSun" w:hAnsi="Times New Roman" w:cs="Times New Roman"/>
          <w:b/>
          <w:color w:val="000000"/>
          <w:sz w:val="24"/>
          <w:szCs w:val="24"/>
        </w:rPr>
        <w:t>Kierownika budowy</w:t>
      </w:r>
      <w:r w:rsidRPr="00DA484A">
        <w:rPr>
          <w:rFonts w:ascii="Times New Roman" w:eastAsia="SimSun" w:hAnsi="Times New Roman" w:cs="Times New Roman"/>
          <w:color w:val="000000"/>
          <w:sz w:val="24"/>
          <w:szCs w:val="24"/>
        </w:rPr>
        <w:t xml:space="preserve"> uprawnioną do pełnienia samodzielnych funkcji technicznych w budownictwie w zakresie kierowania robotami budowlanymi w specjalności instalacyjnej w zakresie sieci, instalacji i urządzeń wodociągowych i kanalizacyjnych. Niniejsza osoba musi posiadać następujące kwalifikacje:</w:t>
      </w:r>
    </w:p>
    <w:p w14:paraId="6A7295E8" w14:textId="77777777" w:rsidR="00AC1F16" w:rsidRPr="00DA484A" w:rsidRDefault="00AC1F16" w:rsidP="006F38AF">
      <w:pPr>
        <w:pStyle w:val="Akapitzlist"/>
        <w:numPr>
          <w:ilvl w:val="0"/>
          <w:numId w:val="51"/>
        </w:numPr>
        <w:spacing w:after="0" w:line="360" w:lineRule="auto"/>
        <w:ind w:hanging="295"/>
        <w:jc w:val="both"/>
        <w:rPr>
          <w:rFonts w:ascii="Arial" w:eastAsia="SimSun" w:hAnsi="Arial" w:cs="Arial"/>
          <w:color w:val="000000" w:themeColor="text1"/>
          <w:sz w:val="20"/>
          <w:szCs w:val="20"/>
        </w:rPr>
      </w:pPr>
      <w:r w:rsidRPr="00DA484A">
        <w:rPr>
          <w:rFonts w:ascii="Times New Roman" w:eastAsia="SimSun" w:hAnsi="Times New Roman" w:cs="Times New Roman"/>
          <w:color w:val="000000"/>
          <w:sz w:val="24"/>
          <w:szCs w:val="24"/>
        </w:rPr>
        <w:lastRenderedPageBreak/>
        <w:t xml:space="preserve">łącznie co najmniej </w:t>
      </w:r>
      <w:r>
        <w:rPr>
          <w:rFonts w:ascii="Times New Roman" w:eastAsia="SimSun" w:hAnsi="Times New Roman" w:cs="Times New Roman"/>
          <w:color w:val="000000"/>
          <w:sz w:val="24"/>
          <w:szCs w:val="24"/>
        </w:rPr>
        <w:t>5</w:t>
      </w:r>
      <w:r w:rsidRPr="00DA484A">
        <w:rPr>
          <w:rFonts w:ascii="Times New Roman" w:eastAsia="SimSun" w:hAnsi="Times New Roman" w:cs="Times New Roman"/>
          <w:color w:val="000000"/>
          <w:sz w:val="24"/>
          <w:szCs w:val="24"/>
        </w:rPr>
        <w:t xml:space="preserve"> lata doświadczenia zawodowego jako </w:t>
      </w:r>
      <w:r w:rsidRPr="00DA484A">
        <w:rPr>
          <w:rFonts w:ascii="Times New Roman" w:eastAsia="SimSun" w:hAnsi="Times New Roman" w:cs="Times New Roman"/>
          <w:color w:val="000000" w:themeColor="text1"/>
          <w:sz w:val="24"/>
          <w:szCs w:val="24"/>
        </w:rPr>
        <w:t xml:space="preserve">Inspektor nadzoru lub </w:t>
      </w:r>
      <w:r w:rsidRPr="00DA484A">
        <w:rPr>
          <w:rFonts w:ascii="Times New Roman" w:eastAsia="SimSun" w:hAnsi="Times New Roman" w:cs="Times New Roman"/>
          <w:b/>
          <w:color w:val="000000" w:themeColor="text1"/>
          <w:sz w:val="24"/>
          <w:szCs w:val="24"/>
        </w:rPr>
        <w:t>Kierownik budowy</w:t>
      </w:r>
      <w:r w:rsidRPr="00DA484A">
        <w:rPr>
          <w:rFonts w:ascii="Times New Roman" w:eastAsia="SimSun" w:hAnsi="Times New Roman" w:cs="Times New Roman"/>
          <w:color w:val="000000" w:themeColor="text1"/>
          <w:sz w:val="24"/>
          <w:szCs w:val="24"/>
        </w:rPr>
        <w:t xml:space="preserve"> lub Kierownik robót z zakresu r</w:t>
      </w:r>
      <w:r>
        <w:rPr>
          <w:rFonts w:ascii="Times New Roman" w:eastAsia="SimSun" w:hAnsi="Times New Roman" w:cs="Times New Roman"/>
          <w:color w:val="000000" w:themeColor="text1"/>
          <w:sz w:val="24"/>
          <w:szCs w:val="24"/>
        </w:rPr>
        <w:t xml:space="preserve">obót instalacyjnych sanitarnych; </w:t>
      </w:r>
    </w:p>
    <w:p w14:paraId="48EDDBBE" w14:textId="65106861" w:rsidR="00AC1F16" w:rsidRDefault="00AC1F16" w:rsidP="00AC1F16">
      <w:pPr>
        <w:pStyle w:val="Akapitzlist"/>
        <w:numPr>
          <w:ilvl w:val="0"/>
          <w:numId w:val="10"/>
        </w:numPr>
        <w:spacing w:after="0" w:line="360" w:lineRule="auto"/>
        <w:ind w:left="1134" w:hanging="283"/>
        <w:jc w:val="both"/>
        <w:rPr>
          <w:rFonts w:ascii="Times New Roman" w:eastAsia="SimSun" w:hAnsi="Times New Roman" w:cs="Times New Roman"/>
          <w:color w:val="000000"/>
          <w:sz w:val="24"/>
          <w:szCs w:val="24"/>
        </w:rPr>
      </w:pPr>
      <w:r w:rsidRPr="00DA484A">
        <w:rPr>
          <w:rFonts w:ascii="Times New Roman" w:eastAsia="SimSun" w:hAnsi="Times New Roman" w:cs="Times New Roman"/>
          <w:color w:val="000000" w:themeColor="text1"/>
          <w:sz w:val="24"/>
          <w:szCs w:val="24"/>
        </w:rPr>
        <w:t xml:space="preserve">doświadczenie zawodowe na stanowisku Inspektora nadzoru lub kierownika budowy lub </w:t>
      </w:r>
      <w:r w:rsidRPr="00DA484A">
        <w:rPr>
          <w:rFonts w:ascii="Times New Roman" w:eastAsia="SimSun" w:hAnsi="Times New Roman" w:cs="Times New Roman"/>
          <w:color w:val="000000"/>
          <w:sz w:val="24"/>
          <w:szCs w:val="24"/>
        </w:rPr>
        <w:t xml:space="preserve">kierownika robót instalacyjnych sanitarnych przy realizacji minimum </w:t>
      </w:r>
      <w:r w:rsidRPr="00DA484A">
        <w:rPr>
          <w:rFonts w:ascii="Times New Roman" w:eastAsia="SimSun" w:hAnsi="Times New Roman" w:cs="Times New Roman"/>
          <w:b/>
          <w:color w:val="000000"/>
          <w:sz w:val="24"/>
          <w:szCs w:val="24"/>
        </w:rPr>
        <w:t>1 zakończonej i odebranej inwestycji</w:t>
      </w:r>
      <w:r w:rsidRPr="00DA484A">
        <w:rPr>
          <w:rFonts w:ascii="Times New Roman" w:eastAsia="SimSun" w:hAnsi="Times New Roman" w:cs="Times New Roman"/>
          <w:color w:val="000000"/>
          <w:sz w:val="24"/>
          <w:szCs w:val="24"/>
        </w:rPr>
        <w:t xml:space="preserve"> obejmującej budowę i/lub przebudowę i/lub rozbudowę sieci kanalizacji </w:t>
      </w:r>
      <w:r w:rsidRPr="003C0EB7">
        <w:rPr>
          <w:rFonts w:ascii="Times New Roman" w:eastAsia="SimSun" w:hAnsi="Times New Roman" w:cs="Times New Roman"/>
          <w:color w:val="000000"/>
          <w:sz w:val="24"/>
          <w:szCs w:val="24"/>
        </w:rPr>
        <w:t>sanitarnej</w:t>
      </w:r>
      <w:r w:rsidR="00867BA5" w:rsidRPr="003C0EB7">
        <w:rPr>
          <w:rFonts w:ascii="Times New Roman" w:eastAsia="SimSun" w:hAnsi="Times New Roman" w:cs="Times New Roman"/>
          <w:color w:val="000000"/>
          <w:sz w:val="24"/>
          <w:szCs w:val="24"/>
        </w:rPr>
        <w:t xml:space="preserve"> lub deszczowej o</w:t>
      </w:r>
      <w:r w:rsidRPr="003C0EB7">
        <w:rPr>
          <w:rFonts w:ascii="Times New Roman" w:eastAsia="SimSun" w:hAnsi="Times New Roman" w:cs="Times New Roman"/>
          <w:sz w:val="20"/>
          <w:szCs w:val="20"/>
        </w:rPr>
        <w:t xml:space="preserve"> </w:t>
      </w:r>
      <w:r w:rsidRPr="003C0EB7">
        <w:rPr>
          <w:rFonts w:ascii="Times New Roman" w:eastAsia="SimSun" w:hAnsi="Times New Roman" w:cs="Times New Roman"/>
          <w:color w:val="000000"/>
          <w:sz w:val="24"/>
          <w:szCs w:val="24"/>
        </w:rPr>
        <w:t xml:space="preserve">długości </w:t>
      </w:r>
      <w:r w:rsidRPr="003C0EB7">
        <w:rPr>
          <w:rFonts w:ascii="Times New Roman" w:eastAsia="SimSun" w:hAnsi="Times New Roman" w:cs="Times New Roman"/>
          <w:sz w:val="24"/>
          <w:szCs w:val="24"/>
        </w:rPr>
        <w:t>min</w:t>
      </w:r>
      <w:r w:rsidRPr="002605FA">
        <w:rPr>
          <w:rFonts w:ascii="Times New Roman" w:eastAsia="SimSun" w:hAnsi="Times New Roman" w:cs="Times New Roman"/>
          <w:sz w:val="24"/>
          <w:szCs w:val="24"/>
        </w:rPr>
        <w:t xml:space="preserve">. </w:t>
      </w:r>
      <w:r w:rsidR="000B584B">
        <w:rPr>
          <w:rFonts w:ascii="Times New Roman" w:eastAsia="SimSun" w:hAnsi="Times New Roman" w:cs="Times New Roman"/>
          <w:sz w:val="24"/>
          <w:szCs w:val="24"/>
        </w:rPr>
        <w:t>3</w:t>
      </w:r>
      <w:r w:rsidR="00927562">
        <w:rPr>
          <w:rFonts w:ascii="Times New Roman" w:eastAsia="SimSun" w:hAnsi="Times New Roman" w:cs="Times New Roman"/>
          <w:sz w:val="24"/>
          <w:szCs w:val="24"/>
        </w:rPr>
        <w:t xml:space="preserve"> </w:t>
      </w:r>
      <w:r>
        <w:rPr>
          <w:rFonts w:ascii="Times New Roman" w:eastAsia="SimSun" w:hAnsi="Times New Roman" w:cs="Times New Roman"/>
          <w:sz w:val="24"/>
          <w:szCs w:val="24"/>
        </w:rPr>
        <w:t>km.</w:t>
      </w:r>
    </w:p>
    <w:p w14:paraId="6813E887" w14:textId="77777777" w:rsidR="00AC1F16" w:rsidRDefault="00AC1F16" w:rsidP="00AC1F16">
      <w:pPr>
        <w:pStyle w:val="Akapitzlist"/>
        <w:numPr>
          <w:ilvl w:val="0"/>
          <w:numId w:val="10"/>
        </w:numPr>
        <w:spacing w:after="0" w:line="360" w:lineRule="auto"/>
        <w:ind w:left="1134" w:hanging="283"/>
        <w:jc w:val="both"/>
        <w:rPr>
          <w:rFonts w:ascii="Times New Roman" w:eastAsia="SimSun" w:hAnsi="Times New Roman" w:cs="Times New Roman"/>
          <w:color w:val="000000"/>
          <w:sz w:val="24"/>
          <w:szCs w:val="24"/>
        </w:rPr>
      </w:pPr>
      <w:r w:rsidRPr="00DA484A">
        <w:rPr>
          <w:rFonts w:ascii="Times New Roman" w:eastAsia="SimSun" w:hAnsi="Times New Roman" w:cs="Times New Roman"/>
          <w:color w:val="000000"/>
          <w:sz w:val="24"/>
          <w:szCs w:val="24"/>
        </w:rPr>
        <w:t xml:space="preserve">ważne uprawnienia do pełnienia samodzielnych funkcji technicznych </w:t>
      </w:r>
      <w:r w:rsidRPr="00DA484A">
        <w:rPr>
          <w:rFonts w:ascii="Times New Roman" w:eastAsia="SimSun" w:hAnsi="Times New Roman" w:cs="Times New Roman"/>
          <w:color w:val="000000"/>
          <w:sz w:val="24"/>
          <w:szCs w:val="24"/>
        </w:rPr>
        <w:br/>
        <w:t xml:space="preserve">w budownictwie w zakresie kierowania robotami budowlanymi w specjalności instalacyjnej w zakresie sieci, instalacji i urządzeń cieplnych, wentylacyjnych, gazowych, wodociągowych i kanalizacyjnych – bez ograniczeń, wydanych na podstawie ustawy z dnia 07 lipca 1994 – Prawo budowlane (Dz. U. z 2019 r. poz. 1186 ze zm.) lub równoważne odpowiadające im uprawnienia budowlane do kierowania robotami budowlanymi, które zostały wydane na podstawie wcześniej obowiązujących przepisów, a które uprawniają do pełnienia funkcji Kierownika budowy w zakresie budowy sieci, instalacji i urządzeń wodociągowych </w:t>
      </w:r>
      <w:r>
        <w:rPr>
          <w:rFonts w:ascii="Times New Roman" w:eastAsia="SimSun" w:hAnsi="Times New Roman" w:cs="Times New Roman"/>
          <w:color w:val="000000"/>
          <w:sz w:val="24"/>
          <w:szCs w:val="24"/>
        </w:rPr>
        <w:br/>
      </w:r>
      <w:r w:rsidRPr="00DA484A">
        <w:rPr>
          <w:rFonts w:ascii="Times New Roman" w:eastAsia="SimSun" w:hAnsi="Times New Roman" w:cs="Times New Roman"/>
          <w:color w:val="000000"/>
          <w:sz w:val="24"/>
          <w:szCs w:val="24"/>
        </w:rPr>
        <w:t>i kanalizacyjnych.</w:t>
      </w:r>
    </w:p>
    <w:p w14:paraId="668EDCA9" w14:textId="77777777" w:rsidR="00AC1F16" w:rsidRPr="002A0D6A" w:rsidRDefault="00AC1F16" w:rsidP="00AC1F16">
      <w:pPr>
        <w:pStyle w:val="Akapitzlist"/>
        <w:numPr>
          <w:ilvl w:val="0"/>
          <w:numId w:val="45"/>
        </w:numPr>
        <w:spacing w:after="0" w:line="360" w:lineRule="auto"/>
        <w:ind w:left="851"/>
        <w:jc w:val="both"/>
        <w:rPr>
          <w:rFonts w:ascii="Times New Roman" w:eastAsia="SimSun" w:hAnsi="Times New Roman" w:cs="Times New Roman"/>
          <w:vanish/>
          <w:color w:val="000000"/>
          <w:sz w:val="24"/>
          <w:szCs w:val="24"/>
        </w:rPr>
      </w:pPr>
    </w:p>
    <w:p w14:paraId="11B42EF7" w14:textId="77777777" w:rsidR="00AC1F16" w:rsidRPr="002A0D6A" w:rsidRDefault="00AC1F16" w:rsidP="00AC1F16">
      <w:pPr>
        <w:pStyle w:val="Akapitzlist"/>
        <w:numPr>
          <w:ilvl w:val="0"/>
          <w:numId w:val="45"/>
        </w:numPr>
        <w:spacing w:after="0" w:line="360" w:lineRule="auto"/>
        <w:ind w:left="851"/>
        <w:jc w:val="both"/>
        <w:rPr>
          <w:rFonts w:ascii="Times New Roman" w:eastAsia="SimSun" w:hAnsi="Times New Roman" w:cs="Times New Roman"/>
          <w:vanish/>
          <w:color w:val="000000"/>
          <w:sz w:val="24"/>
          <w:szCs w:val="24"/>
        </w:rPr>
      </w:pPr>
    </w:p>
    <w:p w14:paraId="487A7EF7" w14:textId="2FB7247F" w:rsidR="00AC1F16" w:rsidRPr="00AC1F16" w:rsidRDefault="00AC1F16" w:rsidP="00AC1F16">
      <w:pPr>
        <w:spacing w:after="0" w:line="360" w:lineRule="auto"/>
        <w:ind w:left="710"/>
        <w:jc w:val="both"/>
        <w:rPr>
          <w:rFonts w:ascii="Arial" w:eastAsia="SimSun" w:hAnsi="Arial" w:cs="Arial"/>
          <w:sz w:val="20"/>
          <w:szCs w:val="20"/>
        </w:rPr>
      </w:pPr>
      <w:r>
        <w:rPr>
          <w:rFonts w:ascii="Times New Roman" w:eastAsia="SimSun" w:hAnsi="Times New Roman" w:cs="Times New Roman"/>
          <w:color w:val="000000"/>
          <w:sz w:val="24"/>
          <w:szCs w:val="24"/>
        </w:rPr>
        <w:t xml:space="preserve">c) </w:t>
      </w:r>
      <w:r w:rsidRPr="00AC1F16">
        <w:rPr>
          <w:rFonts w:ascii="Times New Roman" w:eastAsia="SimSun" w:hAnsi="Times New Roman" w:cs="Times New Roman"/>
          <w:color w:val="000000"/>
          <w:sz w:val="24"/>
          <w:szCs w:val="24"/>
        </w:rPr>
        <w:t xml:space="preserve">dysponuje lub będzie dysponował co najmniej 1 osobą wykonującą czynności </w:t>
      </w:r>
      <w:r w:rsidRPr="00AC1F16">
        <w:rPr>
          <w:rFonts w:ascii="Times New Roman" w:eastAsia="SimSun" w:hAnsi="Times New Roman" w:cs="Times New Roman"/>
          <w:b/>
          <w:color w:val="000000"/>
          <w:sz w:val="24"/>
          <w:szCs w:val="24"/>
        </w:rPr>
        <w:t>Kierownika robót drogowych</w:t>
      </w:r>
      <w:r w:rsidRPr="00AC1F16">
        <w:rPr>
          <w:rFonts w:ascii="Times New Roman" w:eastAsia="SimSun" w:hAnsi="Times New Roman" w:cs="Times New Roman"/>
          <w:color w:val="000000"/>
          <w:sz w:val="24"/>
          <w:szCs w:val="24"/>
        </w:rPr>
        <w:t xml:space="preserve"> uprawnioną do pełnienia samodzielnych funkcji technicznych w budownictwie w zakresie kierowania robotami budowlanymi </w:t>
      </w:r>
      <w:r w:rsidRPr="00AC1F16">
        <w:rPr>
          <w:rFonts w:ascii="Times New Roman" w:eastAsia="SimSun" w:hAnsi="Times New Roman" w:cs="Times New Roman"/>
          <w:color w:val="000000"/>
          <w:sz w:val="24"/>
          <w:szCs w:val="24"/>
        </w:rPr>
        <w:br/>
        <w:t>w specjalności drogowej. Niniejsza osoba musi posiadać następujące kwalifikacje:</w:t>
      </w:r>
    </w:p>
    <w:p w14:paraId="1E659D47" w14:textId="77777777" w:rsidR="00AC1F16" w:rsidRPr="00FA5C8E" w:rsidRDefault="00AC1F16" w:rsidP="00AC1F16">
      <w:pPr>
        <w:numPr>
          <w:ilvl w:val="0"/>
          <w:numId w:val="10"/>
        </w:numPr>
        <w:suppressAutoHyphens/>
        <w:spacing w:after="0" w:line="360" w:lineRule="auto"/>
        <w:ind w:left="1134" w:hanging="284"/>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 xml:space="preserve">łącznie co najmniej </w:t>
      </w:r>
      <w:r>
        <w:rPr>
          <w:rFonts w:ascii="Times New Roman" w:eastAsia="SimSun" w:hAnsi="Times New Roman" w:cs="Times New Roman"/>
          <w:color w:val="000000"/>
          <w:sz w:val="24"/>
          <w:szCs w:val="24"/>
          <w:lang w:eastAsia="zh-CN"/>
        </w:rPr>
        <w:t>5</w:t>
      </w:r>
      <w:r w:rsidRPr="00FA5C8E">
        <w:rPr>
          <w:rFonts w:ascii="Times New Roman" w:eastAsia="SimSun" w:hAnsi="Times New Roman" w:cs="Times New Roman"/>
          <w:color w:val="000000"/>
          <w:sz w:val="24"/>
          <w:szCs w:val="24"/>
          <w:lang w:eastAsia="zh-CN"/>
        </w:rPr>
        <w:t xml:space="preserve"> lat doświadczenia </w:t>
      </w:r>
      <w:r w:rsidRPr="00EF5283">
        <w:rPr>
          <w:rFonts w:ascii="Times New Roman" w:eastAsia="SimSun" w:hAnsi="Times New Roman" w:cs="Times New Roman"/>
          <w:color w:val="000000" w:themeColor="text1"/>
          <w:sz w:val="24"/>
          <w:szCs w:val="24"/>
          <w:lang w:eastAsia="zh-CN"/>
        </w:rPr>
        <w:t xml:space="preserve">jako Inspektor nadzoru lub Kierownik </w:t>
      </w:r>
      <w:r w:rsidRPr="00FA5C8E">
        <w:rPr>
          <w:rFonts w:ascii="Times New Roman" w:eastAsia="SimSun" w:hAnsi="Times New Roman" w:cs="Times New Roman"/>
          <w:color w:val="000000"/>
          <w:sz w:val="24"/>
          <w:szCs w:val="24"/>
          <w:lang w:eastAsia="zh-CN"/>
        </w:rPr>
        <w:t xml:space="preserve">budowy lub Kierownik robót drogowych, </w:t>
      </w:r>
    </w:p>
    <w:p w14:paraId="3B4F7493" w14:textId="77777777" w:rsidR="00AC1F16" w:rsidRPr="0046240C" w:rsidRDefault="00AC1F16" w:rsidP="00AC1F16">
      <w:pPr>
        <w:numPr>
          <w:ilvl w:val="0"/>
          <w:numId w:val="10"/>
        </w:numPr>
        <w:suppressAutoHyphens/>
        <w:spacing w:after="0" w:line="360" w:lineRule="auto"/>
        <w:ind w:left="1134" w:hanging="283"/>
        <w:jc w:val="both"/>
        <w:rPr>
          <w:rFonts w:ascii="Times New Roman" w:eastAsia="SimSun" w:hAnsi="Times New Roman" w:cs="Times New Roman"/>
          <w:color w:val="000000"/>
          <w:sz w:val="24"/>
          <w:szCs w:val="24"/>
          <w:lang w:eastAsia="zh-CN"/>
        </w:rPr>
      </w:pPr>
      <w:r w:rsidRPr="0046240C">
        <w:rPr>
          <w:rFonts w:ascii="Times New Roman" w:eastAsia="SimSun" w:hAnsi="Times New Roman" w:cs="Times New Roman"/>
          <w:color w:val="000000"/>
          <w:sz w:val="24"/>
          <w:szCs w:val="24"/>
          <w:lang w:eastAsia="zh-CN"/>
        </w:rPr>
        <w:t xml:space="preserve">ważne uprawnienia do pełnienia samodzielnych funkcji technicznych </w:t>
      </w:r>
      <w:r>
        <w:rPr>
          <w:rFonts w:ascii="Times New Roman" w:eastAsia="SimSun" w:hAnsi="Times New Roman" w:cs="Times New Roman"/>
          <w:color w:val="000000"/>
          <w:sz w:val="24"/>
          <w:szCs w:val="24"/>
          <w:lang w:eastAsia="zh-CN"/>
        </w:rPr>
        <w:br/>
      </w:r>
      <w:r w:rsidRPr="0046240C">
        <w:rPr>
          <w:rFonts w:ascii="Times New Roman" w:eastAsia="SimSun" w:hAnsi="Times New Roman" w:cs="Times New Roman"/>
          <w:color w:val="000000"/>
          <w:sz w:val="24"/>
          <w:szCs w:val="24"/>
          <w:lang w:eastAsia="zh-CN"/>
        </w:rPr>
        <w:t xml:space="preserve">w budownictwie w zakresie kierowania robotami budowlanymi w specjalności drogowej – co najmniej w ograniczonym zakresie wydanych na </w:t>
      </w:r>
      <w:r w:rsidRPr="00373BBE">
        <w:rPr>
          <w:rFonts w:ascii="Times New Roman" w:eastAsia="SimSun" w:hAnsi="Times New Roman" w:cs="Times New Roman"/>
          <w:color w:val="000000"/>
          <w:sz w:val="24"/>
          <w:szCs w:val="24"/>
          <w:lang w:eastAsia="zh-CN"/>
        </w:rPr>
        <w:t>podstawie ustawy z dnia 07 lipca 1994 – Prawo budowlane (Dz. U. z 20</w:t>
      </w:r>
      <w:r>
        <w:rPr>
          <w:rFonts w:ascii="Times New Roman" w:eastAsia="SimSun" w:hAnsi="Times New Roman" w:cs="Times New Roman"/>
          <w:color w:val="000000"/>
          <w:sz w:val="24"/>
          <w:szCs w:val="24"/>
          <w:lang w:eastAsia="zh-CN"/>
        </w:rPr>
        <w:t>19</w:t>
      </w:r>
      <w:r w:rsidRPr="00373BBE">
        <w:rPr>
          <w:rFonts w:ascii="Times New Roman" w:eastAsia="SimSun" w:hAnsi="Times New Roman" w:cs="Times New Roman"/>
          <w:color w:val="000000"/>
          <w:sz w:val="24"/>
          <w:szCs w:val="24"/>
          <w:lang w:eastAsia="zh-CN"/>
        </w:rPr>
        <w:t xml:space="preserve"> r. poz. </w:t>
      </w:r>
      <w:r>
        <w:rPr>
          <w:rFonts w:ascii="Times New Roman" w:eastAsia="SimSun" w:hAnsi="Times New Roman" w:cs="Times New Roman"/>
          <w:color w:val="000000"/>
          <w:sz w:val="24"/>
          <w:szCs w:val="24"/>
          <w:lang w:eastAsia="zh-CN"/>
        </w:rPr>
        <w:t>1186</w:t>
      </w:r>
      <w:r w:rsidRPr="00373BBE">
        <w:rPr>
          <w:rFonts w:ascii="Times New Roman" w:eastAsia="SimSun" w:hAnsi="Times New Roman" w:cs="Times New Roman"/>
          <w:color w:val="000000"/>
          <w:sz w:val="24"/>
          <w:szCs w:val="24"/>
          <w:lang w:eastAsia="zh-CN"/>
        </w:rPr>
        <w:t xml:space="preserve"> ze zm.)</w:t>
      </w:r>
      <w:r w:rsidRPr="0046240C">
        <w:rPr>
          <w:rFonts w:ascii="Times New Roman" w:eastAsia="SimSun" w:hAnsi="Times New Roman" w:cs="Times New Roman"/>
          <w:color w:val="000000"/>
          <w:sz w:val="24"/>
          <w:szCs w:val="24"/>
          <w:lang w:eastAsia="zh-CN"/>
        </w:rPr>
        <w:t xml:space="preserve"> lub równoważne odpowiadające im uprawnienia budowlane do kierowania robotami budowlanymi, które zostały wydane na podstawie wcześniej obowiązujących przepisów.</w:t>
      </w:r>
    </w:p>
    <w:p w14:paraId="6A3F2C6B" w14:textId="322A6223" w:rsidR="00AC1F16" w:rsidRPr="00AC1F16" w:rsidRDefault="00AC1F16" w:rsidP="00AC1F16">
      <w:pPr>
        <w:spacing w:after="0" w:line="360" w:lineRule="auto"/>
        <w:ind w:left="1080"/>
        <w:jc w:val="both"/>
        <w:rPr>
          <w:rFonts w:ascii="Arial" w:eastAsia="SimSun" w:hAnsi="Arial" w:cs="Arial"/>
          <w:sz w:val="20"/>
          <w:szCs w:val="20"/>
        </w:rPr>
      </w:pPr>
      <w:r>
        <w:rPr>
          <w:rFonts w:ascii="Times New Roman" w:eastAsia="SimSun" w:hAnsi="Times New Roman" w:cs="Times New Roman"/>
          <w:color w:val="000000"/>
          <w:sz w:val="24"/>
          <w:szCs w:val="24"/>
        </w:rPr>
        <w:t xml:space="preserve">d) </w:t>
      </w:r>
      <w:r w:rsidRPr="00AC1F16">
        <w:rPr>
          <w:rFonts w:ascii="Times New Roman" w:eastAsia="SimSun" w:hAnsi="Times New Roman" w:cs="Times New Roman"/>
          <w:color w:val="000000"/>
          <w:sz w:val="24"/>
          <w:szCs w:val="24"/>
        </w:rPr>
        <w:t xml:space="preserve">dysponuje lub będzie dysponował co najmniej 1 osobą wykonującą czynności </w:t>
      </w:r>
      <w:r w:rsidRPr="00AC1F16">
        <w:rPr>
          <w:rFonts w:ascii="Times New Roman" w:eastAsia="SimSun" w:hAnsi="Times New Roman" w:cs="Times New Roman"/>
          <w:b/>
          <w:color w:val="000000"/>
          <w:sz w:val="24"/>
          <w:szCs w:val="24"/>
        </w:rPr>
        <w:t>Kierownika robót elektrycznych</w:t>
      </w:r>
      <w:r w:rsidRPr="00AC1F16">
        <w:rPr>
          <w:rFonts w:ascii="Times New Roman" w:eastAsia="SimSun" w:hAnsi="Times New Roman" w:cs="Times New Roman"/>
          <w:color w:val="000000"/>
          <w:sz w:val="24"/>
          <w:szCs w:val="24"/>
        </w:rPr>
        <w:t xml:space="preserve"> uprawnioną do  pełnienia samodzielnych funkcji technicznych w budownictwie </w:t>
      </w:r>
      <w:r w:rsidRPr="00AC1F16">
        <w:rPr>
          <w:rFonts w:ascii="Times New Roman" w:eastAsia="Lucida Sans Unicode" w:hAnsi="Times New Roman" w:cs="Arial"/>
          <w:kern w:val="3"/>
          <w:sz w:val="24"/>
          <w:szCs w:val="24"/>
        </w:rPr>
        <w:t xml:space="preserve">w zakresie sieci, instalacji i urządzeń elektrycznych </w:t>
      </w:r>
      <w:r w:rsidRPr="00AC1F16">
        <w:rPr>
          <w:rFonts w:ascii="Times New Roman" w:eastAsia="Lucida Sans Unicode" w:hAnsi="Times New Roman" w:cs="Arial"/>
          <w:kern w:val="3"/>
          <w:sz w:val="24"/>
          <w:szCs w:val="24"/>
        </w:rPr>
        <w:lastRenderedPageBreak/>
        <w:t>i elektroenergetycznych bez ograniczeń</w:t>
      </w:r>
      <w:r w:rsidRPr="00AC1F16">
        <w:rPr>
          <w:rFonts w:ascii="Times New Roman" w:eastAsia="SimSun" w:hAnsi="Times New Roman" w:cs="Times New Roman"/>
          <w:color w:val="000000"/>
          <w:sz w:val="24"/>
          <w:szCs w:val="24"/>
        </w:rPr>
        <w:t>. Niniejsza osoba musi posiadać następujące kwalifikacje:</w:t>
      </w:r>
    </w:p>
    <w:p w14:paraId="1497EBE7" w14:textId="5AA48885" w:rsidR="00AC1F16" w:rsidRDefault="00AC1F16" w:rsidP="00AC1F16">
      <w:pPr>
        <w:numPr>
          <w:ilvl w:val="0"/>
          <w:numId w:val="10"/>
        </w:numPr>
        <w:suppressAutoHyphens/>
        <w:spacing w:after="0" w:line="360" w:lineRule="auto"/>
        <w:ind w:left="1276" w:hanging="283"/>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 xml:space="preserve">łącznie co najmniej </w:t>
      </w:r>
      <w:r>
        <w:rPr>
          <w:rFonts w:ascii="Times New Roman" w:eastAsia="SimSun" w:hAnsi="Times New Roman" w:cs="Times New Roman"/>
          <w:color w:val="000000"/>
          <w:sz w:val="24"/>
          <w:szCs w:val="24"/>
          <w:lang w:eastAsia="zh-CN"/>
        </w:rPr>
        <w:t>5</w:t>
      </w:r>
      <w:r w:rsidRPr="00FA5C8E">
        <w:rPr>
          <w:rFonts w:ascii="Times New Roman" w:eastAsia="SimSun" w:hAnsi="Times New Roman" w:cs="Times New Roman"/>
          <w:color w:val="000000"/>
          <w:sz w:val="24"/>
          <w:szCs w:val="24"/>
          <w:lang w:eastAsia="zh-CN"/>
        </w:rPr>
        <w:t xml:space="preserve"> lat doświadczenia </w:t>
      </w:r>
      <w:r w:rsidRPr="00BC124D">
        <w:rPr>
          <w:rFonts w:ascii="Times New Roman" w:eastAsia="SimSun" w:hAnsi="Times New Roman" w:cs="Times New Roman"/>
          <w:color w:val="000000" w:themeColor="text1"/>
          <w:sz w:val="24"/>
          <w:szCs w:val="24"/>
          <w:lang w:eastAsia="zh-CN"/>
        </w:rPr>
        <w:t xml:space="preserve">jako Inspektor nadzoru lub Kierownik </w:t>
      </w:r>
      <w:r w:rsidRPr="00FA5C8E">
        <w:rPr>
          <w:rFonts w:ascii="Times New Roman" w:eastAsia="SimSun" w:hAnsi="Times New Roman" w:cs="Times New Roman"/>
          <w:color w:val="000000"/>
          <w:sz w:val="24"/>
          <w:szCs w:val="24"/>
          <w:lang w:eastAsia="zh-CN"/>
        </w:rPr>
        <w:t xml:space="preserve">budowy lub Kierownik robót elektrycznych, </w:t>
      </w:r>
    </w:p>
    <w:p w14:paraId="75163FF6" w14:textId="790874F9" w:rsidR="00927562" w:rsidRPr="00927562" w:rsidRDefault="00927562" w:rsidP="00927562">
      <w:pPr>
        <w:numPr>
          <w:ilvl w:val="0"/>
          <w:numId w:val="10"/>
        </w:numPr>
        <w:suppressAutoHyphens/>
        <w:spacing w:after="0" w:line="360" w:lineRule="auto"/>
        <w:ind w:left="1276" w:hanging="283"/>
        <w:jc w:val="both"/>
        <w:rPr>
          <w:rFonts w:ascii="Times New Roman" w:eastAsia="SimSun" w:hAnsi="Times New Roman" w:cs="Times New Roman"/>
          <w:color w:val="000000"/>
          <w:sz w:val="24"/>
          <w:szCs w:val="24"/>
          <w:lang w:eastAsia="zh-CN"/>
        </w:rPr>
      </w:pPr>
      <w:r w:rsidRPr="00927562">
        <w:rPr>
          <w:rFonts w:ascii="Times New Roman" w:eastAsia="SimSun" w:hAnsi="Times New Roman" w:cs="Times New Roman"/>
          <w:color w:val="000000"/>
          <w:sz w:val="24"/>
          <w:szCs w:val="24"/>
          <w:lang w:eastAsia="zh-CN"/>
        </w:rPr>
        <w:t xml:space="preserve">doświadczenie zawodowe na stanowisku Inspektora nadzoru lub kierownika budowy lub kierownika robót instalacyjnych elektrycznych przy realizacji minimum 1 zakończonej i odebranej inwestycji obejmującej budowę i/lub przebudowę i/lub rozbudowę przepompowni w ilości - </w:t>
      </w:r>
      <w:r w:rsidR="00DD0B15">
        <w:rPr>
          <w:rFonts w:ascii="Times New Roman" w:eastAsia="SimSun" w:hAnsi="Times New Roman" w:cs="Times New Roman"/>
          <w:color w:val="000000"/>
          <w:sz w:val="24"/>
          <w:szCs w:val="24"/>
          <w:lang w:eastAsia="zh-CN"/>
        </w:rPr>
        <w:t>1</w:t>
      </w:r>
      <w:r w:rsidRPr="00927562">
        <w:rPr>
          <w:rFonts w:ascii="Times New Roman" w:eastAsia="SimSun" w:hAnsi="Times New Roman" w:cs="Times New Roman"/>
          <w:color w:val="000000"/>
          <w:sz w:val="24"/>
          <w:szCs w:val="24"/>
          <w:lang w:eastAsia="zh-CN"/>
        </w:rPr>
        <w:t xml:space="preserve"> kpl.</w:t>
      </w:r>
    </w:p>
    <w:p w14:paraId="6FB3DC36" w14:textId="04040EEE" w:rsidR="00AC1F16" w:rsidRPr="00EF111D" w:rsidRDefault="00AC1F16" w:rsidP="00EF111D">
      <w:pPr>
        <w:numPr>
          <w:ilvl w:val="0"/>
          <w:numId w:val="10"/>
        </w:numPr>
        <w:suppressAutoHyphens/>
        <w:spacing w:after="0" w:line="360" w:lineRule="auto"/>
        <w:ind w:left="1276" w:hanging="284"/>
        <w:jc w:val="both"/>
        <w:rPr>
          <w:rFonts w:ascii="Times New Roman" w:eastAsia="SimSun" w:hAnsi="Times New Roman" w:cs="Times New Roman"/>
          <w:color w:val="000000"/>
          <w:sz w:val="24"/>
          <w:szCs w:val="24"/>
          <w:lang w:eastAsia="zh-CN"/>
        </w:rPr>
      </w:pPr>
      <w:r w:rsidRPr="0046240C">
        <w:rPr>
          <w:rFonts w:ascii="Times New Roman" w:eastAsia="SimSun" w:hAnsi="Times New Roman" w:cs="Times New Roman"/>
          <w:color w:val="000000"/>
          <w:sz w:val="24"/>
          <w:szCs w:val="24"/>
          <w:lang w:eastAsia="zh-CN"/>
        </w:rPr>
        <w:t xml:space="preserve">ważne uprawnienia do pełnienia samodzielnych funkcji technicznych </w:t>
      </w:r>
      <w:r>
        <w:rPr>
          <w:rFonts w:ascii="Times New Roman" w:eastAsia="SimSun" w:hAnsi="Times New Roman" w:cs="Times New Roman"/>
          <w:color w:val="000000"/>
          <w:sz w:val="24"/>
          <w:szCs w:val="24"/>
          <w:lang w:eastAsia="zh-CN"/>
        </w:rPr>
        <w:br/>
      </w:r>
      <w:r w:rsidRPr="00DD0B15">
        <w:rPr>
          <w:rFonts w:ascii="Times New Roman" w:eastAsia="SimSun" w:hAnsi="Times New Roman" w:cs="Times New Roman"/>
          <w:color w:val="000000"/>
          <w:sz w:val="24"/>
          <w:szCs w:val="24"/>
          <w:lang w:eastAsia="zh-CN"/>
        </w:rPr>
        <w:t xml:space="preserve">w budownictwie w zakresie kierowania robotami budowlanymi </w:t>
      </w:r>
      <w:r w:rsidRPr="00DD0B15">
        <w:rPr>
          <w:rFonts w:ascii="Times New Roman" w:eastAsia="Lucida Sans Unicode" w:hAnsi="Times New Roman" w:cs="Arial"/>
          <w:kern w:val="3"/>
          <w:sz w:val="24"/>
          <w:szCs w:val="24"/>
          <w:lang w:eastAsia="zh-CN"/>
        </w:rPr>
        <w:t>w zakresie sieci, instalacji i urządzeń elektrycznych i elektroenergetycznych bez ograniczeń</w:t>
      </w:r>
      <w:r w:rsidRPr="00DD0B15">
        <w:rPr>
          <w:rFonts w:ascii="Times New Roman" w:eastAsia="SimSun" w:hAnsi="Times New Roman" w:cs="Times New Roman"/>
          <w:color w:val="000000"/>
          <w:sz w:val="24"/>
          <w:szCs w:val="24"/>
          <w:lang w:eastAsia="zh-CN"/>
        </w:rPr>
        <w:t xml:space="preserve"> – wydanych na podstawie ustawy z dnia 07 lipca 1994 – Prawo budowlane (Dz. U.</w:t>
      </w:r>
      <w:r w:rsidRPr="00373BBE">
        <w:rPr>
          <w:rFonts w:ascii="Times New Roman" w:eastAsia="SimSun" w:hAnsi="Times New Roman" w:cs="Times New Roman"/>
          <w:color w:val="000000"/>
          <w:sz w:val="24"/>
          <w:szCs w:val="24"/>
          <w:lang w:eastAsia="zh-CN"/>
        </w:rPr>
        <w:t xml:space="preserve"> z 201</w:t>
      </w:r>
      <w:r>
        <w:rPr>
          <w:rFonts w:ascii="Times New Roman" w:eastAsia="SimSun" w:hAnsi="Times New Roman" w:cs="Times New Roman"/>
          <w:color w:val="000000"/>
          <w:sz w:val="24"/>
          <w:szCs w:val="24"/>
          <w:lang w:eastAsia="zh-CN"/>
        </w:rPr>
        <w:t>9</w:t>
      </w:r>
      <w:r w:rsidRPr="00373BBE">
        <w:rPr>
          <w:rFonts w:ascii="Times New Roman" w:eastAsia="SimSun" w:hAnsi="Times New Roman" w:cs="Times New Roman"/>
          <w:color w:val="000000"/>
          <w:sz w:val="24"/>
          <w:szCs w:val="24"/>
          <w:lang w:eastAsia="zh-CN"/>
        </w:rPr>
        <w:t xml:space="preserve"> r. poz. </w:t>
      </w:r>
      <w:r>
        <w:rPr>
          <w:rFonts w:ascii="Times New Roman" w:eastAsia="SimSun" w:hAnsi="Times New Roman" w:cs="Times New Roman"/>
          <w:color w:val="000000"/>
          <w:sz w:val="24"/>
          <w:szCs w:val="24"/>
          <w:lang w:eastAsia="zh-CN"/>
        </w:rPr>
        <w:t>1186</w:t>
      </w:r>
      <w:r w:rsidRPr="00373BBE">
        <w:rPr>
          <w:rFonts w:ascii="Times New Roman" w:eastAsia="SimSun" w:hAnsi="Times New Roman" w:cs="Times New Roman"/>
          <w:color w:val="000000"/>
          <w:sz w:val="24"/>
          <w:szCs w:val="24"/>
          <w:lang w:eastAsia="zh-CN"/>
        </w:rPr>
        <w:t xml:space="preserve"> ze zm.)</w:t>
      </w:r>
      <w:r w:rsidRPr="0046240C">
        <w:rPr>
          <w:rFonts w:ascii="Times New Roman" w:eastAsia="SimSun" w:hAnsi="Times New Roman" w:cs="Times New Roman"/>
          <w:color w:val="000000"/>
          <w:sz w:val="24"/>
          <w:szCs w:val="24"/>
          <w:lang w:eastAsia="zh-CN"/>
        </w:rPr>
        <w:t xml:space="preserve"> lub równoważne odpowiadające im uprawnienia budowlane do kierowania robotami budowlanymi, które zostały wydane na podstawie wcześniej obowiązujących przepisów</w:t>
      </w:r>
      <w:r w:rsidR="00EF111D">
        <w:rPr>
          <w:rFonts w:ascii="Times New Roman" w:eastAsia="SimSun" w:hAnsi="Times New Roman" w:cs="Times New Roman"/>
          <w:color w:val="000000"/>
          <w:sz w:val="24"/>
          <w:szCs w:val="24"/>
          <w:lang w:eastAsia="zh-CN"/>
        </w:rPr>
        <w:t>.</w:t>
      </w:r>
    </w:p>
    <w:p w14:paraId="10E83284" w14:textId="77777777" w:rsidR="00EF111D" w:rsidRDefault="00FA0F42" w:rsidP="00C410B4">
      <w:pPr>
        <w:tabs>
          <w:tab w:val="left" w:pos="0"/>
        </w:tabs>
        <w:suppressAutoHyphens/>
        <w:autoSpaceDE w:val="0"/>
        <w:spacing w:before="120" w:after="0" w:line="360" w:lineRule="auto"/>
        <w:jc w:val="both"/>
        <w:rPr>
          <w:rFonts w:ascii="Times New Roman" w:eastAsia="Times New Roman" w:hAnsi="Times New Roman" w:cs="Times New Roman"/>
          <w:b/>
          <w:bCs/>
          <w:kern w:val="3"/>
          <w:sz w:val="24"/>
          <w:szCs w:val="24"/>
          <w:lang w:eastAsia="ar-SA"/>
        </w:rPr>
      </w:pPr>
      <w:r w:rsidRPr="00E71C77">
        <w:rPr>
          <w:rFonts w:ascii="Times New Roman" w:eastAsia="Times New Roman" w:hAnsi="Times New Roman" w:cs="Times New Roman"/>
          <w:b/>
          <w:bCs/>
          <w:kern w:val="3"/>
          <w:sz w:val="24"/>
          <w:szCs w:val="24"/>
          <w:lang w:eastAsia="ar-SA"/>
        </w:rPr>
        <w:t>UWAGA:</w:t>
      </w:r>
      <w:r w:rsidR="00F45AB5" w:rsidRPr="00E71C77">
        <w:rPr>
          <w:rFonts w:ascii="Times New Roman" w:eastAsia="Times New Roman" w:hAnsi="Times New Roman" w:cs="Times New Roman"/>
          <w:b/>
          <w:bCs/>
          <w:kern w:val="3"/>
          <w:sz w:val="24"/>
          <w:szCs w:val="24"/>
          <w:lang w:eastAsia="ar-SA"/>
        </w:rPr>
        <w:t xml:space="preserve"> </w:t>
      </w:r>
    </w:p>
    <w:p w14:paraId="6215A15F" w14:textId="79B67BE8" w:rsidR="00C410B4" w:rsidRPr="00C410B4" w:rsidRDefault="00C410B4" w:rsidP="00C410B4">
      <w:pPr>
        <w:spacing w:before="120" w:after="0" w:line="360" w:lineRule="auto"/>
        <w:jc w:val="both"/>
        <w:rPr>
          <w:rFonts w:ascii="Times New Roman" w:eastAsia="Times New Roman" w:hAnsi="Times New Roman" w:cs="Times New Roman"/>
          <w:sz w:val="24"/>
          <w:szCs w:val="24"/>
          <w:lang w:eastAsia="pl-PL"/>
        </w:rPr>
      </w:pPr>
      <w:r w:rsidRPr="00C410B4">
        <w:rPr>
          <w:rFonts w:ascii="Times New Roman" w:eastAsia="Times New Roman" w:hAnsi="Times New Roman" w:cs="Times New Roman"/>
          <w:sz w:val="24"/>
          <w:szCs w:val="24"/>
          <w:lang w:eastAsia="pl-PL"/>
        </w:rPr>
        <w:t>Ilekroć Zamawiający wymaga określonych uprawnień na podstawie aktualnie obowiązującej ustawy Prawo budowlane, rozumie przez to również odpowiadające im ważne uprawnienia budowlane, wydane na podstawie uprzednio obowiązujących przepisów prawa lub odpowiednich przepisów prawa państw członkowskich Unii Europejskiej, Konfederacji Szwajcarskiej lub państw członkowskich Europejskiego Porozumienia o Wolnym Handlu (EFTA) - stron umowy o Europejskim Obszarze Gospodarczym, którzy nabyli prawo do wykonywania określonych zawodów regulowanych lub określonych działalności, jeżeli te kwalifikacje zostały uznane na zasadach przewidzianych w ustawie z dnia 22 grudnia 2015 r. o zasadach uznawania kwalifikacji zawodowych nabytych w państwach członkowskich Unii Europejskiej (</w:t>
      </w:r>
      <w:r w:rsidRPr="00EF111D">
        <w:rPr>
          <w:rFonts w:ascii="Times New Roman" w:eastAsia="SimSun" w:hAnsi="Times New Roman" w:cs="Times New Roman"/>
          <w:iCs/>
          <w:sz w:val="24"/>
          <w:szCs w:val="24"/>
        </w:rPr>
        <w:t>Dz. U. z 2020 r. poz. 220</w:t>
      </w:r>
      <w:r w:rsidRPr="00C410B4">
        <w:rPr>
          <w:rFonts w:ascii="Times New Roman" w:eastAsia="Times New Roman" w:hAnsi="Times New Roman" w:cs="Times New Roman"/>
          <w:sz w:val="24"/>
          <w:szCs w:val="24"/>
          <w:lang w:eastAsia="pl-PL"/>
        </w:rPr>
        <w:t>).</w:t>
      </w:r>
    </w:p>
    <w:p w14:paraId="603D8D22" w14:textId="36E69E03" w:rsidR="00F45AB5" w:rsidRPr="00E71C77" w:rsidRDefault="00F45AB5" w:rsidP="00C410B4">
      <w:pPr>
        <w:tabs>
          <w:tab w:val="left" w:pos="0"/>
        </w:tabs>
        <w:suppressAutoHyphens/>
        <w:autoSpaceDE w:val="0"/>
        <w:spacing w:before="120" w:after="0" w:line="360" w:lineRule="auto"/>
        <w:jc w:val="both"/>
        <w:rPr>
          <w:rFonts w:ascii="Times New Roman" w:eastAsia="Times New Roman" w:hAnsi="Times New Roman" w:cs="Times New Roman"/>
          <w:b/>
          <w:bCs/>
          <w:kern w:val="3"/>
          <w:sz w:val="24"/>
          <w:szCs w:val="24"/>
          <w:lang w:eastAsia="ar-SA"/>
        </w:rPr>
      </w:pPr>
      <w:r w:rsidRPr="00E71C77">
        <w:rPr>
          <w:rFonts w:ascii="Times New Roman" w:hAnsi="Times New Roman" w:cs="Times New Roman"/>
          <w:color w:val="000000" w:themeColor="text1"/>
          <w:sz w:val="24"/>
          <w:szCs w:val="24"/>
        </w:rPr>
        <w:t xml:space="preserve">Jeśli w treści warunku odwołano się do </w:t>
      </w:r>
      <w:r w:rsidR="00B23B56" w:rsidRPr="00E71C77">
        <w:rPr>
          <w:rFonts w:ascii="Times New Roman" w:hAnsi="Times New Roman" w:cs="Times New Roman"/>
          <w:color w:val="000000" w:themeColor="text1"/>
          <w:sz w:val="24"/>
          <w:szCs w:val="24"/>
        </w:rPr>
        <w:t xml:space="preserve">lat </w:t>
      </w:r>
      <w:r w:rsidRPr="00E71C77">
        <w:rPr>
          <w:rFonts w:ascii="Times New Roman" w:hAnsi="Times New Roman" w:cs="Times New Roman"/>
          <w:color w:val="000000" w:themeColor="text1"/>
          <w:sz w:val="24"/>
          <w:szCs w:val="24"/>
        </w:rPr>
        <w:t>doświadczenia danej osoby, a osoba taka w tym samym okresie czasu pełniła funkcję (świadczyła usługi lub wykonywała swoje obowiązki etc.) w ramach różnych inwestycji lub w ramach jednej inwestycji pełniła kilka funkcji, okres w którym w tym samym czasie pełniła różne funkcje lub uzyskała doświadczenie w ramach różnych inwestycji nie będzie sumowany.</w:t>
      </w:r>
    </w:p>
    <w:p w14:paraId="2F4F06AF" w14:textId="1E0E9090" w:rsidR="00F45AB5" w:rsidRPr="00404C44" w:rsidRDefault="00FA0F42" w:rsidP="00FA0F42">
      <w:pPr>
        <w:tabs>
          <w:tab w:val="left" w:pos="0"/>
        </w:tabs>
        <w:suppressAutoHyphens/>
        <w:autoSpaceDE w:val="0"/>
        <w:spacing w:after="0" w:line="360" w:lineRule="auto"/>
        <w:jc w:val="both"/>
        <w:rPr>
          <w:rFonts w:ascii="Times New Roman" w:eastAsia="Times New Roman" w:hAnsi="Times New Roman" w:cs="Times New Roman"/>
          <w:iCs/>
          <w:kern w:val="3"/>
          <w:sz w:val="24"/>
          <w:szCs w:val="24"/>
          <w:lang w:eastAsia="ar-SA"/>
        </w:rPr>
      </w:pPr>
      <w:r w:rsidRPr="00DD0B15">
        <w:rPr>
          <w:rFonts w:ascii="Times New Roman" w:eastAsia="Times New Roman" w:hAnsi="Times New Roman" w:cs="Times New Roman"/>
          <w:iCs/>
          <w:kern w:val="3"/>
          <w:sz w:val="24"/>
          <w:szCs w:val="24"/>
          <w:lang w:eastAsia="ar-SA"/>
        </w:rPr>
        <w:lastRenderedPageBreak/>
        <w:t>Do okresu doświadczenia danej osoby nie będzie się zaliczać okresu pełnienia funkcji (świadczenia usług, wykonywania obowiązków) w czasie przypadającym na tzw. okresy zgłaszania wad, gwarancji, rękojmi.</w:t>
      </w:r>
    </w:p>
    <w:p w14:paraId="06537D5C" w14:textId="2FCC93D1" w:rsidR="00E013B4" w:rsidRDefault="00357AF7" w:rsidP="00357AF7">
      <w:pPr>
        <w:suppressAutoHyphens/>
        <w:spacing w:after="0" w:line="360" w:lineRule="auto"/>
        <w:jc w:val="both"/>
        <w:rPr>
          <w:rFonts w:ascii="Times New Roman" w:hAnsi="Times New Roman" w:cs="Times New Roman"/>
          <w:color w:val="000000" w:themeColor="text1"/>
          <w:sz w:val="24"/>
          <w:szCs w:val="24"/>
        </w:rPr>
      </w:pPr>
      <w:r w:rsidRPr="00323C63">
        <w:rPr>
          <w:rFonts w:ascii="Times New Roman" w:hAnsi="Times New Roman" w:cs="Times New Roman"/>
          <w:color w:val="000000" w:themeColor="text1"/>
          <w:sz w:val="24"/>
          <w:szCs w:val="24"/>
        </w:rPr>
        <w:t>Wykonawcy wspólnie ubiegający się o udzielenie zamówienia muszą wykazać, że łącznie spełniają w/w warunki</w:t>
      </w:r>
      <w:r>
        <w:rPr>
          <w:rFonts w:ascii="Times New Roman" w:hAnsi="Times New Roman" w:cs="Times New Roman"/>
          <w:color w:val="000000" w:themeColor="text1"/>
          <w:sz w:val="24"/>
          <w:szCs w:val="24"/>
        </w:rPr>
        <w:t xml:space="preserve"> określone w </w:t>
      </w:r>
      <w:r w:rsidR="00A2397B">
        <w:rPr>
          <w:rFonts w:ascii="Times New Roman" w:hAnsi="Times New Roman" w:cs="Times New Roman"/>
          <w:color w:val="000000" w:themeColor="text1"/>
          <w:sz w:val="24"/>
          <w:szCs w:val="24"/>
        </w:rPr>
        <w:t xml:space="preserve">pkt. IX.2.3) </w:t>
      </w:r>
      <w:r>
        <w:rPr>
          <w:rFonts w:ascii="Times New Roman" w:hAnsi="Times New Roman" w:cs="Times New Roman"/>
          <w:color w:val="000000" w:themeColor="text1"/>
          <w:sz w:val="24"/>
          <w:szCs w:val="24"/>
        </w:rPr>
        <w:t>lit. b-d</w:t>
      </w:r>
      <w:r w:rsidR="00F727EB">
        <w:rPr>
          <w:rFonts w:ascii="Times New Roman" w:hAnsi="Times New Roman" w:cs="Times New Roman"/>
          <w:color w:val="000000" w:themeColor="text1"/>
          <w:sz w:val="24"/>
          <w:szCs w:val="24"/>
        </w:rPr>
        <w:t xml:space="preserve"> w zakresie dysponowania </w:t>
      </w:r>
      <w:r w:rsidRPr="00323C63">
        <w:rPr>
          <w:rFonts w:ascii="Times New Roman" w:hAnsi="Times New Roman" w:cs="Times New Roman"/>
          <w:color w:val="000000" w:themeColor="text1"/>
          <w:sz w:val="24"/>
          <w:szCs w:val="24"/>
        </w:rPr>
        <w:t>.</w:t>
      </w:r>
    </w:p>
    <w:p w14:paraId="1ABBBE77" w14:textId="51F7C1F3" w:rsidR="00E013B4" w:rsidRPr="00DD0B15" w:rsidRDefault="00E013B4" w:rsidP="00E013B4">
      <w:pPr>
        <w:suppressAutoHyphens/>
        <w:spacing w:after="0" w:line="360" w:lineRule="auto"/>
        <w:jc w:val="both"/>
        <w:rPr>
          <w:rFonts w:ascii="Times New Roman" w:hAnsi="Times New Roman" w:cs="Times New Roman"/>
          <w:color w:val="000000" w:themeColor="text1"/>
          <w:sz w:val="24"/>
          <w:szCs w:val="24"/>
        </w:rPr>
      </w:pPr>
      <w:r w:rsidRPr="00DD0B15">
        <w:rPr>
          <w:rFonts w:ascii="Times New Roman" w:hAnsi="Times New Roman" w:cs="Times New Roman"/>
          <w:color w:val="000000" w:themeColor="text1"/>
          <w:sz w:val="24"/>
          <w:szCs w:val="24"/>
        </w:rPr>
        <w:t xml:space="preserve">Zamawiający dopuszcza łączenie poszczególnych funkcji przez jedną osobę w przypadku składania oferty na jedną i więcej części pod warunkiem spełniania przez tą osobę warunków w zakresie posiadanych uprawnień i kwalifikacji dla tych funkcji, do których pełnienia zostanie wskazana </w:t>
      </w:r>
      <w:r w:rsidR="00F727EB">
        <w:rPr>
          <w:rFonts w:ascii="Times New Roman" w:hAnsi="Times New Roman" w:cs="Times New Roman"/>
          <w:color w:val="000000" w:themeColor="text1"/>
          <w:sz w:val="24"/>
          <w:szCs w:val="24"/>
        </w:rPr>
        <w:t>(</w:t>
      </w:r>
      <w:r w:rsidRPr="00DD0B15">
        <w:rPr>
          <w:rFonts w:ascii="Times New Roman" w:hAnsi="Times New Roman" w:cs="Times New Roman"/>
          <w:color w:val="000000" w:themeColor="text1"/>
          <w:sz w:val="24"/>
          <w:szCs w:val="24"/>
        </w:rPr>
        <w:t>Zamawiający nie wymaga spełnienia każdego z wymagań dla poszczególnych części zamówienia osobno</w:t>
      </w:r>
      <w:r w:rsidR="00F727EB">
        <w:rPr>
          <w:rFonts w:ascii="Times New Roman" w:hAnsi="Times New Roman" w:cs="Times New Roman"/>
          <w:color w:val="000000" w:themeColor="text1"/>
          <w:sz w:val="24"/>
          <w:szCs w:val="24"/>
        </w:rPr>
        <w:t>)</w:t>
      </w:r>
      <w:r w:rsidRPr="00DD0B15">
        <w:rPr>
          <w:rFonts w:ascii="Times New Roman" w:hAnsi="Times New Roman" w:cs="Times New Roman"/>
          <w:color w:val="000000" w:themeColor="text1"/>
          <w:sz w:val="24"/>
          <w:szCs w:val="24"/>
        </w:rPr>
        <w:t>.</w:t>
      </w:r>
    </w:p>
    <w:p w14:paraId="6C36029E" w14:textId="073F17B4" w:rsidR="00761CB2" w:rsidRDefault="00761CB2" w:rsidP="00E013B4">
      <w:pPr>
        <w:suppressAutoHyphens/>
        <w:spacing w:after="0" w:line="360" w:lineRule="auto"/>
        <w:jc w:val="both"/>
        <w:rPr>
          <w:rFonts w:ascii="Times New Roman" w:hAnsi="Times New Roman" w:cs="Times New Roman"/>
          <w:color w:val="000000" w:themeColor="text1"/>
          <w:sz w:val="24"/>
          <w:szCs w:val="24"/>
        </w:rPr>
      </w:pPr>
      <w:r w:rsidRPr="004F5B17">
        <w:rPr>
          <w:rFonts w:ascii="Times New Roman" w:hAnsi="Times New Roman" w:cs="Times New Roman"/>
          <w:color w:val="000000"/>
          <w:sz w:val="24"/>
          <w:szCs w:val="24"/>
        </w:rPr>
        <w:t xml:space="preserve">Wskazane </w:t>
      </w:r>
      <w:r>
        <w:rPr>
          <w:rFonts w:ascii="Times New Roman" w:hAnsi="Times New Roman" w:cs="Times New Roman"/>
          <w:color w:val="000000"/>
          <w:sz w:val="24"/>
          <w:szCs w:val="24"/>
        </w:rPr>
        <w:t>przez Wykonawcę</w:t>
      </w:r>
      <w:r w:rsidRPr="004F5B17">
        <w:rPr>
          <w:rFonts w:ascii="Times New Roman" w:hAnsi="Times New Roman" w:cs="Times New Roman"/>
          <w:color w:val="000000"/>
          <w:sz w:val="24"/>
          <w:szCs w:val="24"/>
        </w:rPr>
        <w:t xml:space="preserve"> osoby muszą posiadać biegłą znajomość języka polskiego. W przypadku, gdy wskazane osoby nie posiadają biegłej znajomości języka polskiego Wykonawca jest zobowiązany zapewnić tłumacza(y) języka polskiego, zapewniającego stałe, biegłe i fachowe tłumaczenie w kontaktach między Zamawiającym a Wykonawcą, na okres i dla potrzeb realizacji umowy.</w:t>
      </w:r>
    </w:p>
    <w:p w14:paraId="46A9F045" w14:textId="77777777" w:rsidR="00404C44" w:rsidRDefault="00404C44" w:rsidP="00E013B4">
      <w:pPr>
        <w:suppressAutoHyphens/>
        <w:spacing w:after="0" w:line="360" w:lineRule="auto"/>
        <w:jc w:val="both"/>
        <w:rPr>
          <w:rFonts w:ascii="Times New Roman" w:hAnsi="Times New Roman" w:cs="Times New Roman"/>
          <w:color w:val="000000" w:themeColor="text1"/>
          <w:sz w:val="24"/>
          <w:szCs w:val="24"/>
        </w:rPr>
      </w:pPr>
    </w:p>
    <w:p w14:paraId="3BB0A687" w14:textId="564F98E8" w:rsidR="00E91AEC" w:rsidRPr="00DD0B15" w:rsidRDefault="00E013B4" w:rsidP="00E013B4">
      <w:pPr>
        <w:suppressAutoHyphens/>
        <w:spacing w:after="0" w:line="360" w:lineRule="auto"/>
        <w:jc w:val="both"/>
        <w:rPr>
          <w:rFonts w:ascii="Times New Roman" w:hAnsi="Times New Roman" w:cs="Times New Roman"/>
          <w:color w:val="000000" w:themeColor="text1"/>
          <w:sz w:val="24"/>
          <w:szCs w:val="24"/>
        </w:rPr>
      </w:pPr>
      <w:r w:rsidRPr="00DD0B15">
        <w:rPr>
          <w:rFonts w:ascii="Times New Roman" w:hAnsi="Times New Roman" w:cs="Times New Roman"/>
          <w:color w:val="000000" w:themeColor="text1"/>
          <w:sz w:val="24"/>
          <w:szCs w:val="24"/>
        </w:rPr>
        <w:t>Zamawiający wymaga spełnienia każdego z w/w warunków dotyczących doświadczenia określonych w pkt. IX.2.3) lit. a dla poszczególnych części zamówienia, oddzielnie dla każdej z części. Nie dopuszcza się wykazania tych samych robót dla kilku części jednocześnie.</w:t>
      </w:r>
    </w:p>
    <w:p w14:paraId="4AD9EBE2" w14:textId="26CF5A80" w:rsidR="0023239D" w:rsidRPr="00DD0B15" w:rsidRDefault="0023239D" w:rsidP="00E71C77">
      <w:pPr>
        <w:tabs>
          <w:tab w:val="left" w:pos="0"/>
        </w:tabs>
        <w:suppressAutoHyphens/>
        <w:autoSpaceDE w:val="0"/>
        <w:spacing w:after="0" w:line="360" w:lineRule="auto"/>
        <w:jc w:val="both"/>
        <w:rPr>
          <w:rFonts w:ascii="Times New Roman" w:eastAsia="SimSun" w:hAnsi="Times New Roman" w:cs="Times New Roman"/>
          <w:sz w:val="24"/>
          <w:szCs w:val="24"/>
          <w:lang w:eastAsia="zh-CN"/>
        </w:rPr>
      </w:pPr>
    </w:p>
    <w:p w14:paraId="253B1A2A" w14:textId="3AC1250C" w:rsidR="0023239D" w:rsidRPr="00FA5C8E" w:rsidRDefault="0023239D" w:rsidP="00E71C77">
      <w:pPr>
        <w:tabs>
          <w:tab w:val="left" w:pos="426"/>
        </w:tabs>
        <w:suppressAutoHyphens/>
        <w:autoSpaceDE w:val="0"/>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14:paraId="0E9B3B7D" w14:textId="77777777" w:rsidR="00FA5C8E" w:rsidRPr="00FA5C8E" w:rsidRDefault="00FA5C8E" w:rsidP="00FA5C8E">
      <w:pPr>
        <w:widowControl w:val="0"/>
        <w:suppressAutoHyphens/>
        <w:autoSpaceDE w:val="0"/>
        <w:spacing w:after="0" w:line="360" w:lineRule="auto"/>
        <w:jc w:val="both"/>
        <w:rPr>
          <w:rFonts w:ascii="Times New Roman" w:eastAsia="SimSun" w:hAnsi="Times New Roman" w:cs="Times New Roman"/>
          <w:b/>
          <w:bCs/>
          <w:sz w:val="24"/>
          <w:szCs w:val="24"/>
          <w:lang w:eastAsia="zh-CN"/>
        </w:rPr>
      </w:pPr>
    </w:p>
    <w:p w14:paraId="7445D7D0" w14:textId="77777777" w:rsidR="00FA5C8E" w:rsidRPr="00FA5C8E" w:rsidRDefault="00FA5C8E" w:rsidP="00FA5C8E">
      <w:pPr>
        <w:widowControl w:val="0"/>
        <w:suppressAutoHyphens/>
        <w:autoSpaceDE w:val="0"/>
        <w:spacing w:after="0" w:line="360" w:lineRule="auto"/>
        <w:jc w:val="both"/>
        <w:rPr>
          <w:rFonts w:ascii="Times New Roman" w:eastAsia="SimSun" w:hAnsi="Times New Roman" w:cs="Times New Roman"/>
          <w:b/>
          <w:bCs/>
          <w:sz w:val="24"/>
          <w:szCs w:val="24"/>
          <w:lang w:eastAsia="zh-CN"/>
        </w:rPr>
      </w:pPr>
      <w:r w:rsidRPr="00FA5C8E">
        <w:rPr>
          <w:rFonts w:ascii="Times New Roman" w:eastAsia="SimSun" w:hAnsi="Times New Roman" w:cs="Times New Roman"/>
          <w:b/>
          <w:bCs/>
          <w:sz w:val="24"/>
          <w:szCs w:val="24"/>
          <w:lang w:eastAsia="zh-CN"/>
        </w:rPr>
        <w:t>UWAGA:</w:t>
      </w:r>
    </w:p>
    <w:p w14:paraId="3675499D" w14:textId="77777777" w:rsidR="00FA5C8E" w:rsidRPr="00FA5C8E" w:rsidRDefault="00FA5C8E" w:rsidP="00FA5C8E">
      <w:pPr>
        <w:suppressAutoHyphens/>
        <w:spacing w:after="0" w:line="360" w:lineRule="auto"/>
        <w:jc w:val="both"/>
        <w:rPr>
          <w:rFonts w:ascii="Times New Roman" w:eastAsia="SimSun" w:hAnsi="Times New Roman" w:cs="Times New Roman"/>
          <w:i/>
          <w:sz w:val="24"/>
          <w:szCs w:val="24"/>
          <w:lang w:eastAsia="zh-CN"/>
        </w:rPr>
      </w:pPr>
      <w:r w:rsidRPr="00FA5C8E">
        <w:rPr>
          <w:rFonts w:ascii="Times New Roman" w:eastAsia="SimSun" w:hAnsi="Times New Roman" w:cs="Times New Roman"/>
          <w:i/>
          <w:sz w:val="24"/>
          <w:szCs w:val="24"/>
          <w:lang w:eastAsia="zh-CN"/>
        </w:rPr>
        <w:t>A. Wykonawca może w celu potwierdzenia spełniania warunków udziału w postępowaniu,</w:t>
      </w:r>
      <w:r w:rsidRPr="00FA5C8E">
        <w:rPr>
          <w:rFonts w:ascii="Times New Roman" w:eastAsia="SimSun" w:hAnsi="Times New Roman" w:cs="Times New Roman"/>
          <w:i/>
          <w:sz w:val="24"/>
          <w:szCs w:val="24"/>
          <w:lang w:eastAsia="zh-CN"/>
        </w:rPr>
        <w:br/>
        <w:t xml:space="preserve">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14:paraId="4C95DA09" w14:textId="77777777" w:rsidR="00FA5C8E" w:rsidRPr="00FA5C8E" w:rsidRDefault="00FA5C8E" w:rsidP="00FA5C8E">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i/>
          <w:sz w:val="24"/>
          <w:szCs w:val="24"/>
          <w:lang w:eastAsia="zh-CN"/>
        </w:rPr>
        <w:t xml:space="preserve">B. Zgodnie z art. 22a ust. 4 ustawy w odniesieniu do warunków dotyczących </w:t>
      </w:r>
      <w:r w:rsidRPr="00FA5C8E">
        <w:rPr>
          <w:rFonts w:ascii="Times New Roman" w:eastAsia="SimSun" w:hAnsi="Times New Roman" w:cs="Times New Roman"/>
          <w:bCs/>
          <w:i/>
          <w:sz w:val="24"/>
          <w:szCs w:val="24"/>
          <w:lang w:eastAsia="zh-CN"/>
        </w:rPr>
        <w:t>wykształcenia, kwalifikacji zawodowych lub doświadczenia</w:t>
      </w:r>
      <w:r w:rsidRPr="00FA5C8E">
        <w:rPr>
          <w:rFonts w:ascii="Times New Roman" w:eastAsia="SimSun" w:hAnsi="Times New Roman" w:cs="Times New Roman"/>
          <w:i/>
          <w:sz w:val="24"/>
          <w:szCs w:val="24"/>
          <w:lang w:eastAsia="zh-CN"/>
        </w:rPr>
        <w:t xml:space="preserve">, </w:t>
      </w:r>
      <w:r w:rsidRPr="00FA5C8E">
        <w:rPr>
          <w:rFonts w:ascii="Times New Roman" w:eastAsia="SimSun" w:hAnsi="Times New Roman" w:cs="Times New Roman"/>
          <w:bCs/>
          <w:i/>
          <w:sz w:val="24"/>
          <w:szCs w:val="24"/>
          <w:lang w:eastAsia="zh-CN"/>
        </w:rPr>
        <w:t xml:space="preserve">wykonawcy mogą polegać na zdolnościach innych </w:t>
      </w:r>
      <w:r w:rsidRPr="00FA5C8E">
        <w:rPr>
          <w:rFonts w:ascii="Times New Roman" w:eastAsia="SimSun" w:hAnsi="Times New Roman" w:cs="Times New Roman"/>
          <w:bCs/>
          <w:i/>
          <w:sz w:val="24"/>
          <w:szCs w:val="24"/>
          <w:lang w:eastAsia="zh-CN"/>
        </w:rPr>
        <w:lastRenderedPageBreak/>
        <w:t xml:space="preserve">podmiotów, </w:t>
      </w:r>
      <w:r w:rsidRPr="00B06A8A">
        <w:rPr>
          <w:rFonts w:ascii="Times New Roman" w:eastAsia="SimSun" w:hAnsi="Times New Roman" w:cs="Times New Roman"/>
          <w:bCs/>
          <w:i/>
          <w:sz w:val="24"/>
          <w:szCs w:val="24"/>
          <w:u w:val="single"/>
          <w:lang w:eastAsia="zh-CN"/>
        </w:rPr>
        <w:t>jeśli podmioty te zrealizują roboty budowlane lub usługi, do realizacji których te zdolności są wymagane</w:t>
      </w:r>
      <w:r w:rsidRPr="00B06A8A">
        <w:rPr>
          <w:rFonts w:ascii="Times New Roman" w:eastAsia="SimSun" w:hAnsi="Times New Roman" w:cs="Times New Roman"/>
          <w:i/>
          <w:sz w:val="24"/>
          <w:szCs w:val="24"/>
          <w:u w:val="single"/>
          <w:lang w:eastAsia="zh-CN"/>
        </w:rPr>
        <w:t>.</w:t>
      </w:r>
    </w:p>
    <w:p w14:paraId="2BDA687B" w14:textId="77777777" w:rsidR="00FA5C8E" w:rsidRPr="00FA5C8E" w:rsidRDefault="00FA5C8E" w:rsidP="00FA5C8E">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i/>
          <w:sz w:val="24"/>
          <w:szCs w:val="24"/>
          <w:lang w:eastAsia="zh-CN"/>
        </w:rPr>
        <w:t xml:space="preserve">C. Wykonawca, który polega na zdolnościach lub sytuacji innych podmiotów, musi udowodnić zamawiającemu, że realizując zamówienie, będzie dysponował niezbędnymi zasobami tych podmiotów, w szczególności </w:t>
      </w:r>
      <w:r w:rsidRPr="00FA5C8E">
        <w:rPr>
          <w:rFonts w:ascii="Times New Roman" w:eastAsia="SimSun" w:hAnsi="Times New Roman" w:cs="Times New Roman"/>
          <w:i/>
          <w:sz w:val="24"/>
          <w:szCs w:val="24"/>
          <w:u w:val="single"/>
          <w:lang w:eastAsia="zh-CN"/>
        </w:rPr>
        <w:t>przedstawiając zobowiązanie tych podmiotów do oddania mu do dyspozycji niezbędnych zasobów na potrzeby realizacji zamówienia</w:t>
      </w:r>
      <w:r w:rsidRPr="00FA5C8E">
        <w:rPr>
          <w:rFonts w:ascii="Times New Roman" w:eastAsia="SimSun" w:hAnsi="Times New Roman" w:cs="Times New Roman"/>
          <w:i/>
          <w:sz w:val="24"/>
          <w:szCs w:val="24"/>
          <w:lang w:eastAsia="zh-CN"/>
        </w:rPr>
        <w:t xml:space="preserve">. </w:t>
      </w:r>
    </w:p>
    <w:p w14:paraId="74E70F05" w14:textId="77777777" w:rsidR="00FA5C8E" w:rsidRPr="00FA5C8E" w:rsidRDefault="00FA5C8E" w:rsidP="00FA5C8E">
      <w:pPr>
        <w:suppressAutoHyphens/>
        <w:spacing w:after="0" w:line="360" w:lineRule="auto"/>
        <w:jc w:val="both"/>
        <w:rPr>
          <w:rFonts w:ascii="Times New Roman" w:eastAsia="SimSun" w:hAnsi="Times New Roman" w:cs="Times New Roman"/>
          <w:i/>
          <w:sz w:val="24"/>
          <w:szCs w:val="24"/>
          <w:lang w:eastAsia="zh-CN"/>
        </w:rPr>
      </w:pPr>
      <w:r w:rsidRPr="00FA5C8E">
        <w:rPr>
          <w:rFonts w:ascii="Times New Roman" w:eastAsia="SimSun" w:hAnsi="Times New Roman" w:cs="Times New Roman"/>
          <w:i/>
          <w:sz w:val="24"/>
          <w:szCs w:val="24"/>
          <w:lang w:eastAsia="zh-CN"/>
        </w:rPr>
        <w:t xml:space="preserve">D. Zamawiający ocenia, czy udostępniane wykonawcy przez inne podmioty zdolności techniczne lub zawodowe lub ich sytuacja finansowa lub ekonomiczna, pozwalają na wykazanie przez wykonawcę spełniania warunków udziału w postępowaniu oraz bada, czy nie zachodzą wobec tego podmiotu podstawy wykluczenia, o których mowa w </w:t>
      </w:r>
      <w:hyperlink r:id="rId10" w:history="1">
        <w:r w:rsidRPr="00FA5C8E">
          <w:rPr>
            <w:rFonts w:ascii="Times New Roman" w:eastAsia="SimSun" w:hAnsi="Times New Roman" w:cs="Times New Roman"/>
            <w:i/>
            <w:color w:val="000000"/>
            <w:sz w:val="24"/>
            <w:szCs w:val="24"/>
            <w:u w:val="single"/>
            <w:lang w:eastAsia="zh-CN"/>
          </w:rPr>
          <w:t xml:space="preserve">art. 24 ust. 1 pkt 13-22 i art. 24 ust. 5 pkt 1 i 8 ustawy Pzp. </w:t>
        </w:r>
      </w:hyperlink>
    </w:p>
    <w:p w14:paraId="5F3838F0" w14:textId="77777777" w:rsidR="00FA5C8E" w:rsidRPr="00FA5C8E" w:rsidRDefault="00FA5C8E" w:rsidP="00FA5C8E">
      <w:pPr>
        <w:suppressAutoHyphens/>
        <w:spacing w:after="0" w:line="360" w:lineRule="auto"/>
        <w:jc w:val="both"/>
        <w:rPr>
          <w:rFonts w:ascii="Times New Roman" w:eastAsia="SimSun" w:hAnsi="Times New Roman" w:cs="Times New Roman"/>
          <w:i/>
          <w:sz w:val="24"/>
          <w:szCs w:val="24"/>
          <w:lang w:eastAsia="zh-CN"/>
        </w:rPr>
      </w:pPr>
      <w:r w:rsidRPr="00FA5C8E">
        <w:rPr>
          <w:rFonts w:ascii="Times New Roman" w:eastAsia="SimSun" w:hAnsi="Times New Roman" w:cs="Times New Roman"/>
          <w:i/>
          <w:sz w:val="24"/>
          <w:szCs w:val="24"/>
          <w:lang w:eastAsia="zh-CN"/>
        </w:rPr>
        <w:t>E. Jeżeli zdolności techniczne lub zawodowe lub sytuacja ekonomiczna lub finansowa innego podmiotu, nie potwierdzają spełnienia przez Wykonawcę warunków udziału w postępowaniu lub zachodzą wobec tych podmiotów podstawy wykluczenia, o których mowa w art. 24 ust.1 pkt. 13-23 i art. 24 ust. 5 pkt 1 i 8 ustawy Pzp, Zamawiający zażąda, aby Wykonawca w terminie określonym przez Zamawiającego:</w:t>
      </w:r>
    </w:p>
    <w:p w14:paraId="0AED2E6D" w14:textId="77777777" w:rsidR="00FA5C8E" w:rsidRPr="00FA5C8E" w:rsidRDefault="00FA5C8E" w:rsidP="00FA5C8E">
      <w:pPr>
        <w:suppressAutoHyphens/>
        <w:spacing w:after="0" w:line="360" w:lineRule="auto"/>
        <w:jc w:val="both"/>
        <w:rPr>
          <w:rFonts w:ascii="Times New Roman" w:eastAsia="SimSun" w:hAnsi="Times New Roman" w:cs="Times New Roman"/>
          <w:i/>
          <w:sz w:val="24"/>
          <w:szCs w:val="24"/>
          <w:lang w:eastAsia="zh-CN"/>
        </w:rPr>
      </w:pPr>
      <w:r w:rsidRPr="00FA5C8E">
        <w:rPr>
          <w:rFonts w:ascii="Times New Roman" w:eastAsia="SimSun" w:hAnsi="Times New Roman" w:cs="Times New Roman"/>
          <w:i/>
          <w:sz w:val="24"/>
          <w:szCs w:val="24"/>
          <w:lang w:eastAsia="zh-CN"/>
        </w:rPr>
        <w:t>1) zastąpił ten podmiot innym podmiotem lub podmiotami, lub</w:t>
      </w:r>
    </w:p>
    <w:p w14:paraId="481AB9E7" w14:textId="77777777" w:rsidR="00FA5C8E" w:rsidRPr="00FA5C8E" w:rsidRDefault="00FA5C8E" w:rsidP="00FA5C8E">
      <w:pPr>
        <w:suppressAutoHyphens/>
        <w:spacing w:after="0" w:line="360" w:lineRule="auto"/>
        <w:jc w:val="both"/>
        <w:rPr>
          <w:rFonts w:ascii="Times New Roman" w:eastAsia="SimSun" w:hAnsi="Times New Roman" w:cs="Times New Roman"/>
          <w:i/>
          <w:sz w:val="24"/>
          <w:szCs w:val="24"/>
          <w:lang w:eastAsia="zh-CN"/>
        </w:rPr>
      </w:pPr>
      <w:r w:rsidRPr="00FA5C8E">
        <w:rPr>
          <w:rFonts w:ascii="Times New Roman" w:eastAsia="SimSun" w:hAnsi="Times New Roman" w:cs="Times New Roman"/>
          <w:i/>
          <w:sz w:val="24"/>
          <w:szCs w:val="24"/>
          <w:lang w:eastAsia="zh-CN"/>
        </w:rPr>
        <w:t>2) zobowiązał się do osobistego wykonania odpowiedniej części zamówienia, jeżeli wykaże zdolności techniczne lub zawodowe lub sytuację finansową lub ekonomiczną.</w:t>
      </w:r>
    </w:p>
    <w:p w14:paraId="445AB67F" w14:textId="77777777" w:rsidR="00FA5C8E" w:rsidRPr="00FA5C8E" w:rsidRDefault="00FA5C8E" w:rsidP="00FA5C8E">
      <w:pPr>
        <w:tabs>
          <w:tab w:val="left" w:pos="1665"/>
        </w:tabs>
        <w:suppressAutoHyphens/>
        <w:autoSpaceDE w:val="0"/>
        <w:spacing w:after="0" w:line="360" w:lineRule="auto"/>
        <w:jc w:val="both"/>
        <w:rPr>
          <w:rFonts w:ascii="Times New Roman" w:eastAsia="SimSun" w:hAnsi="Times New Roman" w:cs="Times New Roman"/>
          <w:b/>
          <w:i/>
          <w:sz w:val="24"/>
          <w:szCs w:val="24"/>
          <w:lang w:eastAsia="zh-CN"/>
        </w:rPr>
      </w:pPr>
    </w:p>
    <w:p w14:paraId="67180F55" w14:textId="79258A66" w:rsidR="00FA5C8E" w:rsidRPr="00FA5C8E" w:rsidRDefault="00A31778" w:rsidP="00FA5C8E">
      <w:pPr>
        <w:tabs>
          <w:tab w:val="left" w:pos="1665"/>
        </w:tabs>
        <w:suppressAutoHyphens/>
        <w:autoSpaceDE w:val="0"/>
        <w:spacing w:after="0" w:line="360" w:lineRule="auto"/>
        <w:jc w:val="both"/>
        <w:rPr>
          <w:rFonts w:ascii="Times New Roman" w:eastAsia="SimSun" w:hAnsi="Times New Roman" w:cs="Times New Roman"/>
          <w:sz w:val="24"/>
          <w:szCs w:val="24"/>
          <w:lang w:eastAsia="zh-CN"/>
        </w:rPr>
      </w:pPr>
      <w:r>
        <w:rPr>
          <w:rFonts w:ascii="Times New Roman" w:eastAsia="SimSun" w:hAnsi="Times New Roman" w:cs="Times New Roman"/>
          <w:b/>
          <w:sz w:val="24"/>
          <w:szCs w:val="24"/>
          <w:lang w:eastAsia="zh-CN"/>
        </w:rPr>
        <w:t>X</w:t>
      </w:r>
      <w:r w:rsidR="00FA5C8E" w:rsidRPr="00FA5C8E">
        <w:rPr>
          <w:rFonts w:ascii="Times New Roman" w:eastAsia="SimSun" w:hAnsi="Times New Roman" w:cs="Times New Roman"/>
          <w:b/>
          <w:sz w:val="24"/>
          <w:szCs w:val="24"/>
          <w:lang w:eastAsia="zh-CN"/>
        </w:rPr>
        <w:t>. Podstawy wykluczenia z postępowania.</w:t>
      </w:r>
    </w:p>
    <w:p w14:paraId="1B1ED7BB" w14:textId="14895AD8" w:rsidR="00954DBF" w:rsidRDefault="00FA5C8E" w:rsidP="006F38AF">
      <w:pPr>
        <w:pStyle w:val="Akapitzlist"/>
        <w:numPr>
          <w:ilvl w:val="1"/>
          <w:numId w:val="53"/>
        </w:numPr>
        <w:tabs>
          <w:tab w:val="left" w:pos="1665"/>
        </w:tabs>
        <w:autoSpaceDE w:val="0"/>
        <w:spacing w:after="0" w:line="360" w:lineRule="auto"/>
        <w:ind w:left="426"/>
        <w:jc w:val="both"/>
        <w:rPr>
          <w:rFonts w:ascii="Times New Roman" w:eastAsia="SimSun" w:hAnsi="Times New Roman" w:cs="Times New Roman"/>
          <w:sz w:val="24"/>
          <w:szCs w:val="24"/>
        </w:rPr>
      </w:pPr>
      <w:r w:rsidRPr="00954DBF">
        <w:rPr>
          <w:rFonts w:ascii="Times New Roman" w:eastAsia="SimSun" w:hAnsi="Times New Roman" w:cs="Times New Roman"/>
          <w:sz w:val="24"/>
          <w:szCs w:val="24"/>
        </w:rPr>
        <w:t>Zamawiający wykluczy z postępowania o udzielenie zamówienia Wykonawców, którzy podlegają wykluczeniu na podstawie art. 24 ust. 1 pkt. 12 – 23 oraz na podstawie art. 24 ust. 5 pkt 1</w:t>
      </w:r>
      <w:r w:rsidR="003A105F" w:rsidRPr="00954DBF">
        <w:rPr>
          <w:rFonts w:ascii="Times New Roman" w:eastAsia="SimSun" w:hAnsi="Times New Roman" w:cs="Times New Roman"/>
          <w:sz w:val="24"/>
          <w:szCs w:val="24"/>
        </w:rPr>
        <w:t xml:space="preserve"> i</w:t>
      </w:r>
      <w:r w:rsidRPr="00954DBF">
        <w:rPr>
          <w:rFonts w:ascii="Times New Roman" w:eastAsia="SimSun" w:hAnsi="Times New Roman" w:cs="Times New Roman"/>
          <w:sz w:val="24"/>
          <w:szCs w:val="24"/>
        </w:rPr>
        <w:t xml:space="preserve"> 8 ustawy Prawo zamówień publicznych.</w:t>
      </w:r>
      <w:r w:rsidR="00954DBF" w:rsidRPr="00954DBF">
        <w:rPr>
          <w:rFonts w:ascii="Times New Roman" w:eastAsia="SimSun" w:hAnsi="Times New Roman" w:cs="Times New Roman"/>
          <w:sz w:val="24"/>
          <w:szCs w:val="24"/>
        </w:rPr>
        <w:t xml:space="preserve"> </w:t>
      </w:r>
    </w:p>
    <w:p w14:paraId="1BC1EEAC" w14:textId="77777777" w:rsidR="00954DBF" w:rsidRDefault="00FA5C8E" w:rsidP="006F38AF">
      <w:pPr>
        <w:pStyle w:val="Akapitzlist"/>
        <w:numPr>
          <w:ilvl w:val="1"/>
          <w:numId w:val="53"/>
        </w:numPr>
        <w:tabs>
          <w:tab w:val="left" w:pos="1665"/>
        </w:tabs>
        <w:autoSpaceDE w:val="0"/>
        <w:spacing w:after="0" w:line="360" w:lineRule="auto"/>
        <w:ind w:left="426"/>
        <w:jc w:val="both"/>
        <w:rPr>
          <w:rFonts w:ascii="Times New Roman" w:eastAsia="SimSun" w:hAnsi="Times New Roman" w:cs="Times New Roman"/>
          <w:sz w:val="24"/>
          <w:szCs w:val="24"/>
        </w:rPr>
      </w:pPr>
      <w:r w:rsidRPr="00954DBF">
        <w:rPr>
          <w:rFonts w:ascii="Times New Roman" w:eastAsia="SimSun" w:hAnsi="Times New Roman" w:cs="Times New Roman"/>
          <w:sz w:val="24"/>
          <w:szCs w:val="24"/>
        </w:rPr>
        <w:t xml:space="preserve">Wykonawca, który podlega wykluczeniu na podstawie art. 24 ust. 1 pkt 13 i 14 oraz 16-20, ustawy Prawo zamówień publicznych,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t>
      </w:r>
      <w:r w:rsidRPr="00954DBF">
        <w:rPr>
          <w:rFonts w:ascii="Times New Roman" w:eastAsia="SimSun" w:hAnsi="Times New Roman" w:cs="Times New Roman"/>
          <w:sz w:val="24"/>
          <w:szCs w:val="24"/>
        </w:rPr>
        <w:lastRenderedPageBreak/>
        <w:t>wyrokiem sądu zakaz ubiegania się o udzielenie zamówienia oraz nie upłynął określony w tym wyroku okres obowiązywania tego zakazu.</w:t>
      </w:r>
      <w:r w:rsidR="00954DBF" w:rsidRPr="00954DBF">
        <w:rPr>
          <w:rFonts w:ascii="Times New Roman" w:eastAsia="SimSun" w:hAnsi="Times New Roman" w:cs="Times New Roman"/>
          <w:sz w:val="24"/>
          <w:szCs w:val="24"/>
        </w:rPr>
        <w:t xml:space="preserve"> </w:t>
      </w:r>
    </w:p>
    <w:p w14:paraId="1F31030B" w14:textId="77777777" w:rsidR="00954DBF" w:rsidRDefault="00954DBF" w:rsidP="006F38AF">
      <w:pPr>
        <w:pStyle w:val="Akapitzlist"/>
        <w:numPr>
          <w:ilvl w:val="1"/>
          <w:numId w:val="53"/>
        </w:numPr>
        <w:tabs>
          <w:tab w:val="left" w:pos="1665"/>
        </w:tabs>
        <w:autoSpaceDE w:val="0"/>
        <w:spacing w:after="0" w:line="360" w:lineRule="auto"/>
        <w:ind w:left="426"/>
        <w:jc w:val="both"/>
        <w:rPr>
          <w:rFonts w:ascii="Times New Roman" w:eastAsia="SimSun" w:hAnsi="Times New Roman" w:cs="Times New Roman"/>
          <w:sz w:val="24"/>
          <w:szCs w:val="24"/>
        </w:rPr>
      </w:pPr>
      <w:r w:rsidRPr="00954DBF">
        <w:rPr>
          <w:rFonts w:ascii="Times New Roman" w:eastAsia="SimSun" w:hAnsi="Times New Roman" w:cs="Times New Roman"/>
          <w:sz w:val="24"/>
          <w:szCs w:val="24"/>
        </w:rPr>
        <w:t>Z</w:t>
      </w:r>
      <w:r w:rsidR="00FA5C8E" w:rsidRPr="00954DBF">
        <w:rPr>
          <w:rFonts w:ascii="Times New Roman" w:eastAsia="SimSun" w:hAnsi="Times New Roman" w:cs="Times New Roman"/>
          <w:sz w:val="24"/>
          <w:szCs w:val="24"/>
        </w:rPr>
        <w:t>amawiający może wykluczyć Wykonawcę na każdym etapie postępowania o udzielenie zamówienia.</w:t>
      </w:r>
      <w:r w:rsidRPr="00954DBF">
        <w:rPr>
          <w:rFonts w:ascii="Times New Roman" w:eastAsia="SimSun" w:hAnsi="Times New Roman" w:cs="Times New Roman"/>
          <w:sz w:val="24"/>
          <w:szCs w:val="24"/>
        </w:rPr>
        <w:t xml:space="preserve"> </w:t>
      </w:r>
    </w:p>
    <w:p w14:paraId="79DFB99C" w14:textId="4B96A85B" w:rsidR="00954DBF" w:rsidRDefault="00FA5C8E" w:rsidP="006F38AF">
      <w:pPr>
        <w:pStyle w:val="Akapitzlist"/>
        <w:numPr>
          <w:ilvl w:val="1"/>
          <w:numId w:val="53"/>
        </w:numPr>
        <w:tabs>
          <w:tab w:val="left" w:pos="1665"/>
        </w:tabs>
        <w:autoSpaceDE w:val="0"/>
        <w:spacing w:after="0" w:line="360" w:lineRule="auto"/>
        <w:ind w:left="426"/>
        <w:jc w:val="both"/>
        <w:rPr>
          <w:rFonts w:ascii="Times New Roman" w:eastAsia="SimSun" w:hAnsi="Times New Roman" w:cs="Times New Roman"/>
          <w:sz w:val="24"/>
          <w:szCs w:val="24"/>
        </w:rPr>
      </w:pPr>
      <w:r w:rsidRPr="00954DBF">
        <w:rPr>
          <w:rFonts w:ascii="Times New Roman" w:eastAsia="SimSun" w:hAnsi="Times New Roman" w:cs="Times New Roman"/>
          <w:sz w:val="24"/>
          <w:szCs w:val="24"/>
        </w:rPr>
        <w:t xml:space="preserve">W przypadku Wykonawców wspólnie ubiegających się o udzielenie zamówienia, żaden </w:t>
      </w:r>
      <w:r w:rsidRPr="00954DBF">
        <w:rPr>
          <w:rFonts w:ascii="Times New Roman" w:eastAsia="SimSun" w:hAnsi="Times New Roman" w:cs="Times New Roman"/>
          <w:sz w:val="24"/>
          <w:szCs w:val="24"/>
        </w:rPr>
        <w:br/>
        <w:t>z nich nie może podlegać wykluczeniu na podstawie art. 24 ust. 1 pkt 12-23 oraz 24 ust. 5 pkt. 1, 8 ustawy Pzp</w:t>
      </w:r>
      <w:r w:rsidR="00E63966">
        <w:rPr>
          <w:rFonts w:ascii="Times New Roman" w:eastAsia="SimSun" w:hAnsi="Times New Roman" w:cs="Times New Roman"/>
          <w:sz w:val="24"/>
          <w:szCs w:val="24"/>
        </w:rPr>
        <w:t>.</w:t>
      </w:r>
    </w:p>
    <w:p w14:paraId="5E5F1B45" w14:textId="16E090B5" w:rsidR="00FA5C8E" w:rsidRPr="00954DBF" w:rsidRDefault="00FA5C8E" w:rsidP="006F38AF">
      <w:pPr>
        <w:pStyle w:val="Akapitzlist"/>
        <w:numPr>
          <w:ilvl w:val="1"/>
          <w:numId w:val="53"/>
        </w:numPr>
        <w:tabs>
          <w:tab w:val="left" w:pos="1665"/>
        </w:tabs>
        <w:autoSpaceDE w:val="0"/>
        <w:spacing w:after="0" w:line="360" w:lineRule="auto"/>
        <w:ind w:left="426"/>
        <w:jc w:val="both"/>
        <w:rPr>
          <w:rFonts w:ascii="Times New Roman" w:eastAsia="SimSun" w:hAnsi="Times New Roman" w:cs="Times New Roman"/>
          <w:sz w:val="24"/>
          <w:szCs w:val="24"/>
        </w:rPr>
      </w:pPr>
      <w:r w:rsidRPr="00954DBF">
        <w:rPr>
          <w:rFonts w:ascii="Times New Roman" w:eastAsia="SimSun" w:hAnsi="Times New Roman" w:cs="Times New Roman"/>
          <w:sz w:val="24"/>
          <w:szCs w:val="24"/>
        </w:rPr>
        <w:t>Wykonawcy wspólnie ubiegający się o udzielenie zamówienia publicznego ponoszą solidarną odpowiedzialność za wykonanie przedmiotu zamówienia i wniesienia zabezpieczenia należytego wykonania umowy.</w:t>
      </w:r>
    </w:p>
    <w:p w14:paraId="01A60754" w14:textId="77777777" w:rsidR="00FA5C8E" w:rsidRPr="00FA5C8E" w:rsidRDefault="00FA5C8E"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p>
    <w:p w14:paraId="5973CC26" w14:textId="068FC303"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XI</w:t>
      </w:r>
      <w:r w:rsidR="00FA5C8E" w:rsidRPr="00FA5C8E">
        <w:rPr>
          <w:rFonts w:ascii="Times New Roman" w:eastAsia="SimSun" w:hAnsi="Times New Roman" w:cs="Times New Roman"/>
          <w:b/>
          <w:bCs/>
          <w:kern w:val="2"/>
          <w:sz w:val="24"/>
          <w:szCs w:val="24"/>
          <w:lang w:eastAsia="zh-CN"/>
        </w:rPr>
        <w:t>. Wykaz oświadczeń oraz dokumentów, jakie ma dostarczyć Wykonawca w celu potwierdzenia spełniania warunków udziału w postępowaniu oraz braku podstaw do wykluczenia</w:t>
      </w:r>
      <w:r w:rsidR="006166B4">
        <w:rPr>
          <w:rFonts w:ascii="Times New Roman" w:eastAsia="SimSun" w:hAnsi="Times New Roman" w:cs="Times New Roman"/>
          <w:b/>
          <w:bCs/>
          <w:kern w:val="2"/>
          <w:sz w:val="24"/>
          <w:szCs w:val="24"/>
          <w:lang w:eastAsia="zh-CN"/>
        </w:rPr>
        <w:t xml:space="preserve"> – </w:t>
      </w:r>
      <w:r w:rsidR="006166B4" w:rsidRPr="006166B4">
        <w:rPr>
          <w:rFonts w:ascii="Times New Roman" w:eastAsia="SimSun" w:hAnsi="Times New Roman" w:cs="Times New Roman"/>
          <w:b/>
          <w:bCs/>
          <w:kern w:val="2"/>
          <w:sz w:val="24"/>
          <w:szCs w:val="24"/>
          <w:u w:val="single"/>
          <w:lang w:eastAsia="zh-CN"/>
        </w:rPr>
        <w:t>dla każdej z Części zamówienia odrębnie.</w:t>
      </w:r>
    </w:p>
    <w:p w14:paraId="4A6BB535" w14:textId="5A10C006" w:rsidR="00FA5C8E" w:rsidRPr="00954DBF" w:rsidRDefault="00FA5C8E" w:rsidP="006F38AF">
      <w:pPr>
        <w:pStyle w:val="Akapitzlist"/>
        <w:numPr>
          <w:ilvl w:val="0"/>
          <w:numId w:val="54"/>
        </w:numPr>
        <w:spacing w:after="0" w:line="360" w:lineRule="auto"/>
        <w:ind w:left="426"/>
        <w:jc w:val="both"/>
        <w:rPr>
          <w:rFonts w:ascii="Times New Roman" w:eastAsia="SimSun" w:hAnsi="Times New Roman" w:cs="Times New Roman"/>
          <w:sz w:val="24"/>
          <w:szCs w:val="24"/>
        </w:rPr>
      </w:pPr>
      <w:r w:rsidRPr="00954DBF">
        <w:rPr>
          <w:rFonts w:ascii="Times New Roman" w:eastAsia="SimSun" w:hAnsi="Times New Roman" w:cs="Times New Roman"/>
          <w:sz w:val="24"/>
          <w:szCs w:val="24"/>
        </w:rPr>
        <w:t>Wraz z ofertą Wykonawca zobowiązany jest złożyć aktualne na dzień składania ofert oświadczenie, stanowiące wstępne potwierdzenie, że Wykonawca:</w:t>
      </w:r>
    </w:p>
    <w:p w14:paraId="21138AAC" w14:textId="77777777" w:rsidR="00FA5C8E" w:rsidRPr="00FA5C8E" w:rsidRDefault="00FA5C8E" w:rsidP="00FA5C8E">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ab/>
        <w:t>a) nie podlega wykluczeniu,</w:t>
      </w:r>
    </w:p>
    <w:p w14:paraId="05BBA8DA" w14:textId="77777777" w:rsidR="00FA5C8E" w:rsidRPr="00FA5C8E" w:rsidRDefault="00FA5C8E" w:rsidP="00FA5C8E">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ab/>
        <w:t>b)</w:t>
      </w:r>
      <w:r w:rsidR="006F7F12">
        <w:rPr>
          <w:rFonts w:ascii="Times New Roman" w:eastAsia="SimSun" w:hAnsi="Times New Roman" w:cs="Times New Roman"/>
          <w:sz w:val="24"/>
          <w:szCs w:val="24"/>
          <w:lang w:eastAsia="zh-CN"/>
        </w:rPr>
        <w:t xml:space="preserve"> spełnia warunki udziału w postę</w:t>
      </w:r>
      <w:r w:rsidRPr="00FA5C8E">
        <w:rPr>
          <w:rFonts w:ascii="Times New Roman" w:eastAsia="SimSun" w:hAnsi="Times New Roman" w:cs="Times New Roman"/>
          <w:sz w:val="24"/>
          <w:szCs w:val="24"/>
          <w:lang w:eastAsia="zh-CN"/>
        </w:rPr>
        <w:t>powaniu.</w:t>
      </w:r>
    </w:p>
    <w:p w14:paraId="0B4967CC" w14:textId="3FF3385B" w:rsidR="00FA5C8E" w:rsidRPr="00954DBF" w:rsidRDefault="00FA5C8E" w:rsidP="006F38AF">
      <w:pPr>
        <w:pStyle w:val="Akapitzlist"/>
        <w:numPr>
          <w:ilvl w:val="0"/>
          <w:numId w:val="54"/>
        </w:numPr>
        <w:spacing w:after="0" w:line="360" w:lineRule="auto"/>
        <w:ind w:left="426"/>
        <w:jc w:val="both"/>
        <w:rPr>
          <w:rFonts w:ascii="Times New Roman" w:eastAsia="SimSun" w:hAnsi="Times New Roman" w:cs="Times New Roman"/>
          <w:sz w:val="24"/>
          <w:szCs w:val="24"/>
        </w:rPr>
      </w:pPr>
      <w:r w:rsidRPr="00954DBF">
        <w:rPr>
          <w:rFonts w:ascii="Times New Roman" w:eastAsia="SimSun" w:hAnsi="Times New Roman" w:cs="Times New Roman"/>
          <w:sz w:val="24"/>
          <w:szCs w:val="24"/>
        </w:rPr>
        <w:t xml:space="preserve">Oświadczenia, o których mowa w </w:t>
      </w:r>
      <w:r w:rsidR="00954DBF" w:rsidRPr="00954DBF">
        <w:rPr>
          <w:rFonts w:ascii="Times New Roman" w:eastAsia="SimSun" w:hAnsi="Times New Roman" w:cs="Times New Roman"/>
          <w:sz w:val="24"/>
          <w:szCs w:val="24"/>
        </w:rPr>
        <w:t>rozdziale XI pkt 1</w:t>
      </w:r>
      <w:r w:rsidRPr="00954DBF">
        <w:rPr>
          <w:rFonts w:ascii="Times New Roman" w:eastAsia="SimSun" w:hAnsi="Times New Roman" w:cs="Times New Roman"/>
          <w:sz w:val="24"/>
          <w:szCs w:val="24"/>
        </w:rPr>
        <w:t xml:space="preserve"> SIWZ</w:t>
      </w:r>
      <w:r w:rsidR="00954DBF" w:rsidRPr="00954DBF">
        <w:rPr>
          <w:rFonts w:ascii="Times New Roman" w:eastAsia="SimSun" w:hAnsi="Times New Roman" w:cs="Times New Roman"/>
          <w:sz w:val="24"/>
          <w:szCs w:val="24"/>
        </w:rPr>
        <w:t>,</w:t>
      </w:r>
      <w:r w:rsidRPr="00954DBF">
        <w:rPr>
          <w:rFonts w:ascii="Times New Roman" w:eastAsia="SimSun" w:hAnsi="Times New Roman" w:cs="Times New Roman"/>
          <w:sz w:val="24"/>
          <w:szCs w:val="24"/>
        </w:rPr>
        <w:t xml:space="preserve"> Wykonawca zobowiązany jest złożyć w formie Jednolitego Europejskiego Dokumentu Zamówienia sporządzonego zgodnie ze wzorem standardowego formularza określonego w rozporządzeniu Wykonawczym Komisji Europejskiej wydanym na podstawie art. 59 ust. 2 dyrektywy 2014/</w:t>
      </w:r>
      <w:r w:rsidR="00D16E88" w:rsidRPr="00954DBF">
        <w:rPr>
          <w:rFonts w:ascii="Times New Roman" w:eastAsia="SimSun" w:hAnsi="Times New Roman" w:cs="Times New Roman"/>
          <w:sz w:val="24"/>
          <w:szCs w:val="24"/>
        </w:rPr>
        <w:t>25</w:t>
      </w:r>
      <w:r w:rsidRPr="00954DBF">
        <w:rPr>
          <w:rFonts w:ascii="Times New Roman" w:eastAsia="SimSun" w:hAnsi="Times New Roman" w:cs="Times New Roman"/>
          <w:sz w:val="24"/>
          <w:szCs w:val="24"/>
        </w:rPr>
        <w:t>/WE, zwanego dalej „jednolitym dokumentem”.</w:t>
      </w:r>
    </w:p>
    <w:p w14:paraId="1A1FC438" w14:textId="77777777" w:rsidR="00FA5C8E" w:rsidRPr="00FA5C8E" w:rsidRDefault="00FA5C8E" w:rsidP="00FA5C8E">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Jednolity dokument przygotowany wstępnie przez Zamawiającego dla przedmiotowego postępowania jest dostępny na stronie Zamawiającego w miejscu zamieszczenia niniejszej SIWZ.</w:t>
      </w:r>
    </w:p>
    <w:p w14:paraId="4FB75A48" w14:textId="77777777" w:rsidR="00FA5C8E" w:rsidRPr="00FA5C8E" w:rsidRDefault="00FA5C8E" w:rsidP="00FA5C8E">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Zamawiający informuje, że Wykonawca może ograniczyć się do złożenia w sekcji α części IV formularza ogólnego oświadczenia o spełnianiu warunków udziału w postępowaniu.</w:t>
      </w:r>
    </w:p>
    <w:p w14:paraId="480F5000" w14:textId="77777777" w:rsidR="00FA5C8E" w:rsidRPr="00FA5C8E" w:rsidRDefault="00FA5C8E" w:rsidP="00FA5C8E">
      <w:pPr>
        <w:suppressAutoHyphens/>
        <w:spacing w:after="0" w:line="360" w:lineRule="auto"/>
        <w:ind w:left="454"/>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Na stronie internetowej </w:t>
      </w:r>
      <w:hyperlink r:id="rId11" w:history="1">
        <w:r w:rsidRPr="00FA5C8E">
          <w:rPr>
            <w:rFonts w:ascii="Times New Roman" w:eastAsia="SimSun" w:hAnsi="Times New Roman" w:cs="Times New Roman"/>
            <w:color w:val="0000FF"/>
            <w:sz w:val="24"/>
            <w:szCs w:val="24"/>
            <w:u w:val="single"/>
            <w:lang w:eastAsia="zh-CN"/>
          </w:rPr>
          <w:t>https://www.uzp.gov.pl/baza-wiedzy/jednolity-europejski-dokument-zamowienia</w:t>
        </w:r>
      </w:hyperlink>
      <w:r w:rsidRPr="00FA5C8E">
        <w:rPr>
          <w:rFonts w:ascii="Times New Roman" w:eastAsia="SimSun" w:hAnsi="Times New Roman" w:cs="Times New Roman"/>
          <w:sz w:val="24"/>
          <w:szCs w:val="24"/>
          <w:lang w:eastAsia="zh-CN"/>
        </w:rPr>
        <w:t xml:space="preserve"> dostępne są:</w:t>
      </w:r>
    </w:p>
    <w:p w14:paraId="119B7068" w14:textId="77777777" w:rsidR="00954DBF" w:rsidRDefault="00FA5C8E" w:rsidP="006F38AF">
      <w:pPr>
        <w:pStyle w:val="Akapitzlist"/>
        <w:numPr>
          <w:ilvl w:val="1"/>
          <w:numId w:val="55"/>
        </w:numPr>
        <w:spacing w:after="0" w:line="360" w:lineRule="auto"/>
        <w:ind w:left="454"/>
        <w:jc w:val="both"/>
        <w:rPr>
          <w:rFonts w:ascii="Times New Roman" w:eastAsia="SimSun" w:hAnsi="Times New Roman" w:cs="Times New Roman"/>
          <w:sz w:val="24"/>
          <w:szCs w:val="24"/>
        </w:rPr>
      </w:pPr>
      <w:r w:rsidRPr="00954DBF">
        <w:rPr>
          <w:rFonts w:ascii="Times New Roman" w:eastAsia="SimSun" w:hAnsi="Times New Roman" w:cs="Times New Roman"/>
          <w:sz w:val="24"/>
          <w:szCs w:val="24"/>
        </w:rPr>
        <w:t>Rozporządzenie Wykonawcze Komisji (UE) 2016/7 z dnia 5 stycznia 2016r. ustanawiające standardowy formularz jednolitego europejskiego dokumentu zamówienia,</w:t>
      </w:r>
      <w:r w:rsidR="00954DBF" w:rsidRPr="00954DBF">
        <w:rPr>
          <w:rFonts w:ascii="Times New Roman" w:eastAsia="SimSun" w:hAnsi="Times New Roman" w:cs="Times New Roman"/>
          <w:sz w:val="24"/>
          <w:szCs w:val="24"/>
        </w:rPr>
        <w:t xml:space="preserve"> </w:t>
      </w:r>
    </w:p>
    <w:p w14:paraId="57F330F7" w14:textId="77777777" w:rsidR="00954DBF" w:rsidRDefault="00FA5C8E" w:rsidP="006F38AF">
      <w:pPr>
        <w:pStyle w:val="Akapitzlist"/>
        <w:numPr>
          <w:ilvl w:val="1"/>
          <w:numId w:val="55"/>
        </w:numPr>
        <w:spacing w:after="0" w:line="360" w:lineRule="auto"/>
        <w:ind w:left="454"/>
        <w:jc w:val="both"/>
        <w:rPr>
          <w:rFonts w:ascii="Times New Roman" w:eastAsia="SimSun" w:hAnsi="Times New Roman" w:cs="Times New Roman"/>
          <w:sz w:val="24"/>
          <w:szCs w:val="24"/>
        </w:rPr>
      </w:pPr>
      <w:r w:rsidRPr="00954DBF">
        <w:rPr>
          <w:rFonts w:ascii="Times New Roman" w:eastAsia="SimSun" w:hAnsi="Times New Roman" w:cs="Times New Roman"/>
          <w:sz w:val="24"/>
          <w:szCs w:val="24"/>
        </w:rPr>
        <w:t>Instrukcja wypełniania JEDZ/ESPD,</w:t>
      </w:r>
    </w:p>
    <w:p w14:paraId="06FD115D" w14:textId="27AA52E4" w:rsidR="00FA5C8E" w:rsidRPr="00954DBF" w:rsidRDefault="00FA5C8E" w:rsidP="006F38AF">
      <w:pPr>
        <w:pStyle w:val="Akapitzlist"/>
        <w:numPr>
          <w:ilvl w:val="1"/>
          <w:numId w:val="55"/>
        </w:numPr>
        <w:spacing w:after="0" w:line="360" w:lineRule="auto"/>
        <w:ind w:left="454"/>
        <w:jc w:val="both"/>
        <w:rPr>
          <w:rFonts w:ascii="Times New Roman" w:eastAsia="SimSun" w:hAnsi="Times New Roman" w:cs="Times New Roman"/>
          <w:sz w:val="24"/>
          <w:szCs w:val="24"/>
        </w:rPr>
      </w:pPr>
      <w:r w:rsidRPr="00954DBF">
        <w:rPr>
          <w:rFonts w:ascii="Times New Roman" w:eastAsia="SimSun" w:hAnsi="Times New Roman" w:cs="Times New Roman"/>
          <w:sz w:val="24"/>
          <w:szCs w:val="24"/>
        </w:rPr>
        <w:lastRenderedPageBreak/>
        <w:t>edytowalna wersja formularza Jednolitego Europejskiego Dokumentu Zamówienia (JEDZ), elektroniczne narzędzie do wypełniania JEDZ/ESPD.</w:t>
      </w:r>
    </w:p>
    <w:p w14:paraId="358FCF5D" w14:textId="77777777" w:rsidR="00FA5C8E" w:rsidRPr="00E60933" w:rsidRDefault="00FA5C8E" w:rsidP="00FA5C8E">
      <w:pPr>
        <w:suppressAutoHyphens/>
        <w:spacing w:before="280" w:after="280" w:line="360" w:lineRule="auto"/>
        <w:ind w:left="454"/>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UWAGA:</w:t>
      </w:r>
    </w:p>
    <w:p w14:paraId="6912ED90" w14:textId="7C832EE2" w:rsidR="00FA5C8E" w:rsidRPr="00C0448F" w:rsidRDefault="00FA5C8E" w:rsidP="00FA5C8E">
      <w:pPr>
        <w:suppressAutoHyphens/>
        <w:spacing w:before="280" w:after="280" w:line="360" w:lineRule="auto"/>
        <w:ind w:left="454"/>
        <w:jc w:val="both"/>
        <w:rPr>
          <w:rFonts w:ascii="Times New Roman" w:eastAsia="SimSun" w:hAnsi="Times New Roman" w:cs="Times New Roman"/>
          <w:strike/>
          <w:sz w:val="20"/>
          <w:szCs w:val="20"/>
          <w:lang w:eastAsia="zh-CN"/>
        </w:rPr>
      </w:pPr>
      <w:r w:rsidRPr="00FA5C8E">
        <w:rPr>
          <w:rFonts w:ascii="Times New Roman" w:eastAsia="SimSun" w:hAnsi="Times New Roman" w:cs="Times New Roman"/>
          <w:sz w:val="24"/>
          <w:szCs w:val="24"/>
          <w:lang w:eastAsia="zh-CN"/>
        </w:rPr>
        <w:t xml:space="preserve">JEDZ należy dołączyć do oferty w postaci elektronicznej opatrzonej kwalifikowanym podpisem elektronicznym, a następnie wraz z plikami stanowiącymi ofertę skompresować do jednego pliku archiwum (ZIP). Oświadczenia podmiotów składających ofertę/wniosek wspólnie oraz podmiotów udostępniających potencjał składane na formularzu JEDZ powinny mieć formę dokumentu elektronicznego, podpisanego kwalifikowanym podpisem elektronicznym przez każdego z nich w zakresie w jakim potwierdzają okoliczności, o których mowa w treści art. 22 ust. 1 ustawy Pzp.  </w:t>
      </w:r>
    </w:p>
    <w:p w14:paraId="1C442630" w14:textId="77777777" w:rsidR="00954DBF" w:rsidRPr="00544A67" w:rsidRDefault="00FA5C8E" w:rsidP="006F38AF">
      <w:pPr>
        <w:pStyle w:val="Akapitzlist"/>
        <w:numPr>
          <w:ilvl w:val="0"/>
          <w:numId w:val="54"/>
        </w:numPr>
        <w:autoSpaceDE w:val="0"/>
        <w:spacing w:after="0" w:line="360" w:lineRule="auto"/>
        <w:ind w:left="426"/>
        <w:jc w:val="both"/>
        <w:rPr>
          <w:rFonts w:ascii="Times New Roman" w:eastAsia="SimSun" w:hAnsi="Times New Roman" w:cs="Times New Roman"/>
          <w:sz w:val="24"/>
          <w:szCs w:val="24"/>
        </w:rPr>
      </w:pPr>
      <w:r w:rsidRPr="00954DBF">
        <w:rPr>
          <w:rFonts w:ascii="Times New Roman" w:eastAsia="SimSun" w:hAnsi="Times New Roman" w:cs="Times New Roman"/>
          <w:sz w:val="24"/>
          <w:szCs w:val="24"/>
        </w:rPr>
        <w:t xml:space="preserve">W przypadku wspólnego ubiegania się o udzielenie niniejszego zamówienia przez dwóch lub </w:t>
      </w:r>
      <w:r w:rsidRPr="00061B35">
        <w:rPr>
          <w:rFonts w:ascii="Times New Roman" w:eastAsia="SimSun" w:hAnsi="Times New Roman" w:cs="Times New Roman"/>
          <w:sz w:val="24"/>
          <w:szCs w:val="24"/>
        </w:rPr>
        <w:t xml:space="preserve">więcej Wykonawców w/w oświadczenia muszą dotyczyć każdego z Wykonawców </w:t>
      </w:r>
      <w:r w:rsidRPr="00061B35">
        <w:rPr>
          <w:rFonts w:ascii="Times New Roman" w:eastAsia="SimSun" w:hAnsi="Times New Roman" w:cs="Times New Roman"/>
          <w:sz w:val="24"/>
          <w:szCs w:val="24"/>
        </w:rPr>
        <w:br/>
        <w:t>i winny być złożone przez każdego z nich odrębnie.</w:t>
      </w:r>
      <w:r w:rsidR="00954DBF" w:rsidRPr="00061B35">
        <w:rPr>
          <w:rFonts w:ascii="Times New Roman" w:eastAsia="SimSun" w:hAnsi="Times New Roman" w:cs="Times New Roman"/>
          <w:sz w:val="24"/>
          <w:szCs w:val="24"/>
        </w:rPr>
        <w:t xml:space="preserve"> </w:t>
      </w:r>
    </w:p>
    <w:p w14:paraId="4D3DACB5" w14:textId="77777777" w:rsidR="00061B35" w:rsidRPr="00F26A0F" w:rsidRDefault="00061B35" w:rsidP="006F38AF">
      <w:pPr>
        <w:pStyle w:val="Akapitzlist"/>
        <w:numPr>
          <w:ilvl w:val="0"/>
          <w:numId w:val="54"/>
        </w:numPr>
        <w:autoSpaceDE w:val="0"/>
        <w:spacing w:after="0" w:line="360" w:lineRule="auto"/>
        <w:ind w:left="426"/>
        <w:jc w:val="both"/>
        <w:rPr>
          <w:rFonts w:ascii="Times New Roman" w:eastAsia="SimSun" w:hAnsi="Times New Roman" w:cs="Times New Roman"/>
          <w:color w:val="000000" w:themeColor="text1"/>
          <w:sz w:val="24"/>
          <w:szCs w:val="24"/>
        </w:rPr>
      </w:pPr>
      <w:r w:rsidRPr="00F26A0F">
        <w:rPr>
          <w:rFonts w:ascii="Times New Roman" w:eastAsia="SimSun" w:hAnsi="Times New Roman" w:cs="Times New Roman"/>
          <w:color w:val="000000" w:themeColor="text1"/>
          <w:sz w:val="24"/>
          <w:szCs w:val="24"/>
        </w:rPr>
        <w:t xml:space="preserve">Wykonawca, który powołuje się na zasoby innych podmiotów, w celu wykazania spełnienia - w zakresie, w jakim powołuje się na ich zasoby - warunków udziału w postępowaniu oraz wykazania braku istnienia wobec nich podstaw wykluczenia składa JEDZ tych podmiotów. </w:t>
      </w:r>
    </w:p>
    <w:p w14:paraId="5D1F4439" w14:textId="4769E5D3" w:rsidR="00954DBF" w:rsidRPr="00F26A0F" w:rsidRDefault="00061B35" w:rsidP="006F38AF">
      <w:pPr>
        <w:pStyle w:val="Akapitzlist"/>
        <w:numPr>
          <w:ilvl w:val="0"/>
          <w:numId w:val="54"/>
        </w:numPr>
        <w:autoSpaceDE w:val="0"/>
        <w:spacing w:after="0" w:line="360" w:lineRule="auto"/>
        <w:ind w:left="426"/>
        <w:jc w:val="both"/>
        <w:rPr>
          <w:rFonts w:ascii="Times New Roman" w:eastAsia="SimSun" w:hAnsi="Times New Roman" w:cs="Times New Roman"/>
          <w:sz w:val="24"/>
          <w:szCs w:val="24"/>
        </w:rPr>
      </w:pPr>
      <w:r w:rsidRPr="00F26A0F">
        <w:rPr>
          <w:rFonts w:ascii="Times New Roman" w:eastAsia="SimSun" w:hAnsi="Times New Roman" w:cs="Times New Roman"/>
          <w:color w:val="000000" w:themeColor="text1"/>
          <w:sz w:val="24"/>
          <w:szCs w:val="24"/>
        </w:rPr>
        <w:t>Zamawiający nie wymaga złożenia JEDZ podwykonawców, którzy nie są podmiotami na zasoby których powołuje się Wykonawca.</w:t>
      </w:r>
    </w:p>
    <w:p w14:paraId="334175C2" w14:textId="77777777" w:rsidR="00954DBF" w:rsidRDefault="00FA5C8E" w:rsidP="006F38AF">
      <w:pPr>
        <w:pStyle w:val="Akapitzlist"/>
        <w:numPr>
          <w:ilvl w:val="0"/>
          <w:numId w:val="54"/>
        </w:numPr>
        <w:autoSpaceDE w:val="0"/>
        <w:spacing w:after="0" w:line="360" w:lineRule="auto"/>
        <w:ind w:left="426"/>
        <w:jc w:val="both"/>
        <w:rPr>
          <w:rFonts w:ascii="Times New Roman" w:eastAsia="SimSun" w:hAnsi="Times New Roman" w:cs="Times New Roman"/>
          <w:sz w:val="24"/>
          <w:szCs w:val="24"/>
        </w:rPr>
      </w:pPr>
      <w:r w:rsidRPr="00DD0B15">
        <w:rPr>
          <w:rFonts w:ascii="Times New Roman" w:eastAsia="SimSun" w:hAnsi="Times New Roman" w:cs="Times New Roman"/>
          <w:bCs/>
          <w:sz w:val="24"/>
          <w:szCs w:val="24"/>
        </w:rPr>
        <w:t xml:space="preserve">Wykonawca, w terminie 3 dni od dnia zamieszczenia na stronie internetowej informacji, o której mowa w </w:t>
      </w:r>
      <w:hyperlink r:id="rId12" w:history="1">
        <w:r w:rsidRPr="00DD0B15">
          <w:rPr>
            <w:rFonts w:ascii="Times New Roman" w:eastAsia="SimSun" w:hAnsi="Times New Roman" w:cs="Times New Roman"/>
            <w:bCs/>
            <w:sz w:val="24"/>
            <w:szCs w:val="24"/>
          </w:rPr>
          <w:t>art. 86 ust. 5</w:t>
        </w:r>
      </w:hyperlink>
      <w:r w:rsidRPr="00DD0B15">
        <w:rPr>
          <w:rFonts w:ascii="Times New Roman" w:eastAsia="SimSun" w:hAnsi="Times New Roman" w:cs="Times New Roman"/>
          <w:bCs/>
          <w:sz w:val="24"/>
          <w:szCs w:val="24"/>
        </w:rPr>
        <w:t xml:space="preserve">, przekazuje zamawiającemu oświadczenie </w:t>
      </w:r>
      <w:r w:rsidRPr="00DD0B15">
        <w:rPr>
          <w:rFonts w:ascii="Times New Roman" w:eastAsia="SimSun" w:hAnsi="Times New Roman" w:cs="Times New Roman"/>
          <w:bCs/>
          <w:sz w:val="24"/>
          <w:szCs w:val="24"/>
        </w:rPr>
        <w:br/>
        <w:t xml:space="preserve">o przynależności lub braku przynależności do tej samej grupy kapitałowej, o której mowa w ust. 1 pkt 23. Wraz ze złożeniem oświadczenia, wykonawca może przedstawić dowody, że powiązania z innym wykonawcą nie prowadzą do zakłócenia konkurencji </w:t>
      </w:r>
      <w:r w:rsidRPr="00DD0B15">
        <w:rPr>
          <w:rFonts w:ascii="Times New Roman" w:eastAsia="SimSun" w:hAnsi="Times New Roman" w:cs="Times New Roman"/>
          <w:bCs/>
          <w:sz w:val="24"/>
          <w:szCs w:val="24"/>
        </w:rPr>
        <w:br/>
        <w:t xml:space="preserve">w postępowaniu o udzielenie zamówienia  (w przypadku wspólnego ubiegania się </w:t>
      </w:r>
      <w:r w:rsidRPr="00DD0B15">
        <w:rPr>
          <w:rFonts w:ascii="Times New Roman" w:eastAsia="SimSun" w:hAnsi="Times New Roman" w:cs="Times New Roman"/>
          <w:bCs/>
          <w:sz w:val="24"/>
          <w:szCs w:val="24"/>
        </w:rPr>
        <w:br/>
      </w:r>
      <w:r w:rsidRPr="00954DBF">
        <w:rPr>
          <w:rFonts w:ascii="Times New Roman" w:eastAsia="SimSun" w:hAnsi="Times New Roman" w:cs="Times New Roman"/>
          <w:sz w:val="24"/>
          <w:szCs w:val="24"/>
        </w:rPr>
        <w:t>o udzielenie niniejszego zamówienia przez dwóch lub więcej Wykonawców w/w informacja musi dotyczyć każdego z Wykonawców i winna być złożona przez każdego z nich odrębnie).</w:t>
      </w:r>
      <w:r w:rsidR="00954DBF" w:rsidRPr="00954DBF">
        <w:rPr>
          <w:rFonts w:ascii="Times New Roman" w:eastAsia="SimSun" w:hAnsi="Times New Roman" w:cs="Times New Roman"/>
          <w:sz w:val="24"/>
          <w:szCs w:val="24"/>
        </w:rPr>
        <w:t xml:space="preserve"> </w:t>
      </w:r>
    </w:p>
    <w:p w14:paraId="77C4D4D2" w14:textId="43BF21E3" w:rsidR="00FA5C8E" w:rsidRPr="00857D36" w:rsidRDefault="00FA5C8E" w:rsidP="006F38AF">
      <w:pPr>
        <w:pStyle w:val="Akapitzlist"/>
        <w:numPr>
          <w:ilvl w:val="0"/>
          <w:numId w:val="54"/>
        </w:numPr>
        <w:autoSpaceDE w:val="0"/>
        <w:spacing w:after="0" w:line="360" w:lineRule="auto"/>
        <w:ind w:left="426"/>
        <w:jc w:val="both"/>
        <w:rPr>
          <w:rFonts w:ascii="Times New Roman" w:eastAsia="SimSun" w:hAnsi="Times New Roman" w:cs="Times New Roman"/>
          <w:b/>
          <w:bCs/>
          <w:sz w:val="24"/>
          <w:szCs w:val="24"/>
          <w:u w:val="single"/>
        </w:rPr>
      </w:pPr>
      <w:r w:rsidRPr="00954DBF">
        <w:rPr>
          <w:rFonts w:ascii="Times New Roman" w:eastAsia="SimSun" w:hAnsi="Times New Roman" w:cs="Times New Roman"/>
          <w:sz w:val="24"/>
          <w:szCs w:val="24"/>
        </w:rPr>
        <w:t xml:space="preserve">Zamawiający przed udzieleniem zamówienia, wezwie Wykonawcę, którego oferta została najwyżej oceniona, do złożenia w wyznaczonym terminie, </w:t>
      </w:r>
      <w:r w:rsidRPr="00954DBF">
        <w:rPr>
          <w:rFonts w:ascii="Times New Roman" w:eastAsia="SimSun" w:hAnsi="Times New Roman" w:cs="Times New Roman"/>
          <w:bCs/>
          <w:sz w:val="24"/>
          <w:szCs w:val="24"/>
        </w:rPr>
        <w:t>nie krótszym niż 10 dni</w:t>
      </w:r>
      <w:r w:rsidRPr="00954DBF">
        <w:rPr>
          <w:rFonts w:ascii="Times New Roman" w:eastAsia="SimSun" w:hAnsi="Times New Roman" w:cs="Times New Roman"/>
          <w:sz w:val="24"/>
          <w:szCs w:val="24"/>
        </w:rPr>
        <w:t>, aktualnych na dzień złożenia następujących oświadczeń lub dokumentów</w:t>
      </w:r>
      <w:r w:rsidR="006166B4">
        <w:rPr>
          <w:rFonts w:ascii="Times New Roman" w:eastAsia="SimSun" w:hAnsi="Times New Roman" w:cs="Times New Roman"/>
          <w:sz w:val="24"/>
          <w:szCs w:val="24"/>
        </w:rPr>
        <w:t xml:space="preserve"> – </w:t>
      </w:r>
      <w:r w:rsidR="006166B4" w:rsidRPr="00857D36">
        <w:rPr>
          <w:rFonts w:ascii="Times New Roman" w:eastAsia="SimSun" w:hAnsi="Times New Roman" w:cs="Times New Roman"/>
          <w:b/>
          <w:bCs/>
          <w:sz w:val="24"/>
          <w:szCs w:val="24"/>
          <w:u w:val="single"/>
        </w:rPr>
        <w:t>dla każdej z Części zamówienia odrębnie</w:t>
      </w:r>
      <w:r w:rsidRPr="00857D36">
        <w:rPr>
          <w:rFonts w:ascii="Times New Roman" w:eastAsia="SimSun" w:hAnsi="Times New Roman" w:cs="Times New Roman"/>
          <w:b/>
          <w:bCs/>
          <w:sz w:val="24"/>
          <w:szCs w:val="24"/>
          <w:u w:val="single"/>
        </w:rPr>
        <w:t>:</w:t>
      </w:r>
    </w:p>
    <w:p w14:paraId="552580FC" w14:textId="5BDAB615" w:rsidR="00FA5C8E" w:rsidRPr="00735ED5" w:rsidRDefault="00FA5C8E" w:rsidP="006F38AF">
      <w:pPr>
        <w:pStyle w:val="Akapitzlist"/>
        <w:numPr>
          <w:ilvl w:val="1"/>
          <w:numId w:val="58"/>
        </w:numPr>
        <w:autoSpaceDE w:val="0"/>
        <w:spacing w:after="0" w:line="360" w:lineRule="auto"/>
        <w:ind w:left="709"/>
        <w:jc w:val="both"/>
        <w:rPr>
          <w:rFonts w:ascii="Times New Roman" w:eastAsia="SimSun" w:hAnsi="Times New Roman" w:cs="Times New Roman"/>
          <w:sz w:val="24"/>
          <w:szCs w:val="24"/>
        </w:rPr>
      </w:pPr>
      <w:r w:rsidRPr="00735ED5">
        <w:rPr>
          <w:rFonts w:ascii="Times New Roman" w:eastAsia="SimSun" w:hAnsi="Times New Roman" w:cs="Times New Roman"/>
          <w:b/>
          <w:sz w:val="24"/>
          <w:szCs w:val="24"/>
        </w:rPr>
        <w:lastRenderedPageBreak/>
        <w:t>na potwierdzenie spełniania warunków udziału w postępowaniu:</w:t>
      </w:r>
    </w:p>
    <w:p w14:paraId="7A795064" w14:textId="77777777" w:rsidR="00735ED5" w:rsidRPr="00735ED5" w:rsidRDefault="00FA5C8E" w:rsidP="006F38AF">
      <w:pPr>
        <w:pStyle w:val="Akapitzlist"/>
        <w:numPr>
          <w:ilvl w:val="0"/>
          <w:numId w:val="59"/>
        </w:numPr>
        <w:autoSpaceDE w:val="0"/>
        <w:spacing w:after="0" w:line="360" w:lineRule="auto"/>
        <w:ind w:left="794" w:hanging="397"/>
        <w:jc w:val="both"/>
        <w:rPr>
          <w:rFonts w:ascii="Times New Roman" w:eastAsia="SimSun" w:hAnsi="Times New Roman" w:cs="Times New Roman"/>
          <w:b/>
          <w:color w:val="000000" w:themeColor="text1"/>
          <w:sz w:val="24"/>
          <w:szCs w:val="24"/>
        </w:rPr>
      </w:pPr>
      <w:r w:rsidRPr="00735ED5">
        <w:rPr>
          <w:rFonts w:ascii="Times New Roman" w:eastAsia="SimSun" w:hAnsi="Times New Roman" w:cs="Times New Roman"/>
          <w:b/>
          <w:sz w:val="24"/>
          <w:szCs w:val="24"/>
        </w:rPr>
        <w:t>informacji banku</w:t>
      </w:r>
      <w:r w:rsidRPr="00735ED5">
        <w:rPr>
          <w:rFonts w:ascii="Times New Roman" w:eastAsia="SimSun" w:hAnsi="Times New Roman" w:cs="Times New Roman"/>
          <w:sz w:val="24"/>
          <w:szCs w:val="24"/>
        </w:rPr>
        <w:t xml:space="preserve"> lub spółdzielczej kasy oszczędnościowo – kredytowej potwierdzającej wysokość posiadanych środków finansowych lub zdolność kredytową wykonawcy, w okresie nie wcześniejszym niż 1 miesiąc przed upływem terminu składania ofert;</w:t>
      </w:r>
    </w:p>
    <w:p w14:paraId="0DB2031E" w14:textId="01FF4D4F" w:rsidR="00FA5C8E" w:rsidRPr="00735ED5" w:rsidRDefault="00FA5C8E" w:rsidP="006F38AF">
      <w:pPr>
        <w:pStyle w:val="Akapitzlist"/>
        <w:numPr>
          <w:ilvl w:val="0"/>
          <w:numId w:val="59"/>
        </w:numPr>
        <w:autoSpaceDE w:val="0"/>
        <w:spacing w:after="0" w:line="360" w:lineRule="auto"/>
        <w:ind w:left="794" w:hanging="397"/>
        <w:jc w:val="both"/>
        <w:rPr>
          <w:rFonts w:ascii="Times New Roman" w:eastAsia="SimSun" w:hAnsi="Times New Roman" w:cs="Times New Roman"/>
          <w:b/>
          <w:color w:val="000000" w:themeColor="text1"/>
          <w:sz w:val="24"/>
          <w:szCs w:val="24"/>
        </w:rPr>
      </w:pPr>
      <w:r w:rsidRPr="00735ED5">
        <w:rPr>
          <w:rFonts w:ascii="Times New Roman" w:eastAsia="SimSun" w:hAnsi="Times New Roman" w:cs="Times New Roman"/>
          <w:b/>
          <w:sz w:val="24"/>
          <w:szCs w:val="24"/>
        </w:rPr>
        <w:t xml:space="preserve">wykazu robót budowlanych </w:t>
      </w:r>
      <w:r w:rsidRPr="00735ED5">
        <w:rPr>
          <w:rFonts w:ascii="Times New Roman" w:eastAsia="SimSun" w:hAnsi="Times New Roman" w:cs="Times New Roman"/>
          <w:sz w:val="24"/>
          <w:szCs w:val="24"/>
        </w:rPr>
        <w:t xml:space="preserve">wykonanych nie wcześniej niż w okresie ostatnich </w:t>
      </w:r>
      <w:r w:rsidR="00EE614E">
        <w:rPr>
          <w:rFonts w:ascii="Times New Roman" w:eastAsia="SimSun" w:hAnsi="Times New Roman" w:cs="Times New Roman"/>
          <w:sz w:val="24"/>
          <w:szCs w:val="24"/>
        </w:rPr>
        <w:t>7</w:t>
      </w:r>
      <w:r w:rsidRPr="00735ED5">
        <w:rPr>
          <w:rFonts w:ascii="Times New Roman" w:eastAsia="SimSun" w:hAnsi="Times New Roman" w:cs="Times New Roman"/>
          <w:sz w:val="24"/>
          <w:szCs w:val="24"/>
        </w:rPr>
        <w:t xml:space="preserve"> lat przed upływem terminu składania ofert albo wniosków o dopuszczenie do udziału </w:t>
      </w:r>
      <w:r w:rsidRPr="00735ED5">
        <w:rPr>
          <w:rFonts w:ascii="Times New Roman" w:eastAsia="SimSun" w:hAnsi="Times New Roman" w:cs="Times New Roman"/>
          <w:sz w:val="24"/>
          <w:szCs w:val="24"/>
        </w:rPr>
        <w:br/>
        <w:t>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w:t>
      </w:r>
      <w:r w:rsidR="0036393E" w:rsidRPr="00735ED5">
        <w:rPr>
          <w:rFonts w:ascii="Times New Roman" w:eastAsia="SimSun" w:hAnsi="Times New Roman" w:cs="Times New Roman"/>
          <w:sz w:val="24"/>
          <w:szCs w:val="24"/>
        </w:rPr>
        <w:t xml:space="preserve">- </w:t>
      </w:r>
      <w:r w:rsidRPr="00735ED5">
        <w:rPr>
          <w:rFonts w:ascii="Times New Roman" w:eastAsia="SimSun" w:hAnsi="Times New Roman" w:cs="Times New Roman"/>
          <w:sz w:val="24"/>
          <w:szCs w:val="24"/>
        </w:rPr>
        <w:t xml:space="preserve">sporządzonego </w:t>
      </w:r>
      <w:r w:rsidRPr="00735ED5">
        <w:rPr>
          <w:rFonts w:ascii="Times New Roman" w:eastAsia="SimSun" w:hAnsi="Times New Roman" w:cs="Times New Roman"/>
          <w:color w:val="000000" w:themeColor="text1"/>
          <w:sz w:val="24"/>
          <w:szCs w:val="24"/>
        </w:rPr>
        <w:t>wg</w:t>
      </w:r>
      <w:r w:rsidRPr="00735ED5">
        <w:rPr>
          <w:rFonts w:ascii="Times New Roman" w:eastAsia="SimSun" w:hAnsi="Times New Roman" w:cs="Times New Roman"/>
          <w:b/>
          <w:color w:val="000000" w:themeColor="text1"/>
          <w:sz w:val="24"/>
          <w:szCs w:val="24"/>
        </w:rPr>
        <w:t xml:space="preserve"> załącznika nr 3;</w:t>
      </w:r>
    </w:p>
    <w:p w14:paraId="012E501F" w14:textId="77777777" w:rsidR="00FA5C8E" w:rsidRPr="00FA5C8E" w:rsidRDefault="00FA5C8E" w:rsidP="00FA5C8E">
      <w:pPr>
        <w:shd w:val="clear" w:color="auto" w:fill="FFFFFF"/>
        <w:tabs>
          <w:tab w:val="left" w:pos="851"/>
        </w:tabs>
        <w:suppressAutoHyphens/>
        <w:spacing w:after="0" w:line="360" w:lineRule="auto"/>
        <w:ind w:left="794"/>
        <w:jc w:val="both"/>
        <w:rPr>
          <w:rFonts w:ascii="Times New Roman" w:eastAsia="SimSun" w:hAnsi="Times New Roman" w:cs="Times New Roman"/>
          <w:sz w:val="24"/>
          <w:szCs w:val="24"/>
          <w:lang w:eastAsia="zh-CN"/>
        </w:rPr>
      </w:pPr>
      <w:r w:rsidRPr="00FA5C8E">
        <w:rPr>
          <w:rFonts w:ascii="Times New Roman" w:eastAsia="SimSun" w:hAnsi="Times New Roman" w:cs="Times New Roman"/>
          <w:i/>
          <w:sz w:val="24"/>
          <w:szCs w:val="24"/>
          <w:lang w:eastAsia="zh-CN"/>
        </w:rPr>
        <w:t>(w przypadku wspólnego ubiegania się o udzielenie niniejszego zamówienia przez dwóch lub więcej Wykonawców w/w wykaz winien być złożony przez Wykonawcę spełniającego warunek, bądź przez Pełnomocnika występującego w imieniu Wykonawców, na podstawie udzielonego pełnomocnictwa);</w:t>
      </w:r>
    </w:p>
    <w:p w14:paraId="68C46DE8" w14:textId="1DBA53F9" w:rsidR="00FA5C8E" w:rsidRPr="00735ED5" w:rsidRDefault="00FA5C8E" w:rsidP="006F38AF">
      <w:pPr>
        <w:pStyle w:val="Akapitzlist"/>
        <w:numPr>
          <w:ilvl w:val="0"/>
          <w:numId w:val="59"/>
        </w:numPr>
        <w:shd w:val="clear" w:color="auto" w:fill="FFFFFF"/>
        <w:tabs>
          <w:tab w:val="left" w:pos="851"/>
        </w:tabs>
        <w:spacing w:after="0" w:line="360" w:lineRule="auto"/>
        <w:ind w:left="851"/>
        <w:jc w:val="both"/>
        <w:rPr>
          <w:rFonts w:ascii="Times New Roman" w:eastAsia="SimSun" w:hAnsi="Times New Roman" w:cs="Times New Roman"/>
          <w:sz w:val="24"/>
          <w:szCs w:val="24"/>
        </w:rPr>
      </w:pPr>
      <w:r w:rsidRPr="00735ED5">
        <w:rPr>
          <w:rFonts w:ascii="Times New Roman" w:eastAsia="SimSun" w:hAnsi="Times New Roman" w:cs="Times New Roman"/>
          <w:b/>
          <w:sz w:val="24"/>
          <w:szCs w:val="24"/>
        </w:rPr>
        <w:t>wykazu osób</w:t>
      </w:r>
      <w:r w:rsidRPr="00735ED5">
        <w:rPr>
          <w:rFonts w:ascii="Times New Roman" w:eastAsia="SimSun" w:hAnsi="Times New Roman" w:cs="Times New Roman"/>
          <w:sz w:val="24"/>
          <w:szCs w:val="24"/>
        </w:rPr>
        <w:t>, skierowanych przez Wykonawcę do realizacji zamówienia publicznego, w szczególności odpowiedzialnych za świadczenie usług, wraz z informacją na temat ich kwalifikacji zawodowych, uprawnień, doświadczenia i wykształcenia niezbędnych do wykonania zamówienia publicznego, a także zakresu wykonywanych przez nie czynności oraz informacją o podstawie do dysponowani tymi osobami według wzoru stanowiącego</w:t>
      </w:r>
      <w:r w:rsidR="008C10AA" w:rsidRPr="00735ED5">
        <w:rPr>
          <w:rFonts w:ascii="Times New Roman" w:eastAsia="SimSun" w:hAnsi="Times New Roman" w:cs="Times New Roman"/>
          <w:sz w:val="24"/>
          <w:szCs w:val="24"/>
        </w:rPr>
        <w:t xml:space="preserve"> </w:t>
      </w:r>
      <w:r w:rsidRPr="00735ED5">
        <w:rPr>
          <w:rFonts w:ascii="Times New Roman" w:eastAsia="SimSun" w:hAnsi="Times New Roman" w:cs="Times New Roman"/>
          <w:b/>
          <w:color w:val="000000"/>
          <w:sz w:val="24"/>
          <w:szCs w:val="24"/>
        </w:rPr>
        <w:t xml:space="preserve">załącznik nr 4 </w:t>
      </w:r>
      <w:r w:rsidRPr="00735ED5">
        <w:rPr>
          <w:rFonts w:ascii="Times New Roman" w:eastAsia="SimSun" w:hAnsi="Times New Roman" w:cs="Times New Roman"/>
          <w:color w:val="000000"/>
          <w:sz w:val="24"/>
          <w:szCs w:val="24"/>
        </w:rPr>
        <w:t>do niniejszej IDW.</w:t>
      </w:r>
    </w:p>
    <w:p w14:paraId="52B94369" w14:textId="77777777" w:rsidR="00FA5C8E" w:rsidRPr="00FA5C8E" w:rsidRDefault="00FA5C8E" w:rsidP="00FA5C8E">
      <w:pPr>
        <w:shd w:val="clear" w:color="auto" w:fill="FFFFFF"/>
        <w:tabs>
          <w:tab w:val="left" w:pos="0"/>
        </w:tabs>
        <w:suppressAutoHyphens/>
        <w:spacing w:after="0" w:line="360" w:lineRule="auto"/>
        <w:ind w:left="680"/>
        <w:jc w:val="both"/>
        <w:rPr>
          <w:rFonts w:ascii="Times New Roman" w:eastAsia="SimSun" w:hAnsi="Times New Roman" w:cs="Times New Roman"/>
          <w:sz w:val="24"/>
          <w:szCs w:val="24"/>
          <w:lang w:eastAsia="zh-CN"/>
        </w:rPr>
      </w:pPr>
      <w:r w:rsidRPr="00FA5C8E">
        <w:rPr>
          <w:rFonts w:ascii="Times New Roman" w:eastAsia="SimSun" w:hAnsi="Times New Roman" w:cs="Times New Roman"/>
          <w:i/>
          <w:sz w:val="24"/>
          <w:szCs w:val="24"/>
          <w:lang w:eastAsia="zh-CN"/>
        </w:rPr>
        <w:t>(w przypadku wspólnego ubiegania się o udzielenie niniejszego zamówienia przez dwóch lub więcej Wykonawców w/w wykaz winien być złożony przez Wykonawcę spełniającego warunek, bądź przez Pełnomocnika występującego w imieniu Wykonawców, na podstawie udzielonego pełnomocnictwa);</w:t>
      </w:r>
    </w:p>
    <w:p w14:paraId="285BE831" w14:textId="76533986" w:rsidR="00FA5C8E" w:rsidRPr="00A64DAB" w:rsidRDefault="00FA5C8E" w:rsidP="006F38AF">
      <w:pPr>
        <w:pStyle w:val="Akapitzlist"/>
        <w:numPr>
          <w:ilvl w:val="1"/>
          <w:numId w:val="58"/>
        </w:numPr>
        <w:shd w:val="clear" w:color="auto" w:fill="FFFFFF"/>
        <w:tabs>
          <w:tab w:val="left" w:pos="851"/>
        </w:tabs>
        <w:spacing w:after="0" w:line="360" w:lineRule="auto"/>
        <w:ind w:left="709"/>
        <w:jc w:val="both"/>
        <w:rPr>
          <w:rFonts w:ascii="Times New Roman" w:eastAsia="SimSun" w:hAnsi="Times New Roman" w:cs="Times New Roman"/>
          <w:sz w:val="24"/>
          <w:szCs w:val="24"/>
        </w:rPr>
      </w:pPr>
      <w:r w:rsidRPr="00A64DAB">
        <w:rPr>
          <w:rFonts w:ascii="Times New Roman" w:eastAsia="SimSun" w:hAnsi="Times New Roman" w:cs="Times New Roman"/>
          <w:b/>
          <w:sz w:val="24"/>
          <w:szCs w:val="24"/>
        </w:rPr>
        <w:t>na potwierdzenie braku podstaw do wykluczenia:</w:t>
      </w:r>
    </w:p>
    <w:p w14:paraId="5AD9A1D2" w14:textId="77777777" w:rsidR="00A64DAB" w:rsidRDefault="00FA5C8E" w:rsidP="006F38AF">
      <w:pPr>
        <w:pStyle w:val="Akapitzlist"/>
        <w:numPr>
          <w:ilvl w:val="0"/>
          <w:numId w:val="60"/>
        </w:numPr>
        <w:shd w:val="clear" w:color="auto" w:fill="FFFFFF"/>
        <w:tabs>
          <w:tab w:val="left" w:pos="851"/>
        </w:tabs>
        <w:spacing w:after="0" w:line="360" w:lineRule="auto"/>
        <w:ind w:left="680" w:hanging="283"/>
        <w:jc w:val="both"/>
        <w:rPr>
          <w:rFonts w:ascii="Times New Roman" w:eastAsia="SimSun" w:hAnsi="Times New Roman" w:cs="Times New Roman"/>
          <w:sz w:val="24"/>
          <w:szCs w:val="24"/>
        </w:rPr>
      </w:pPr>
      <w:r w:rsidRPr="00A64DAB">
        <w:rPr>
          <w:rFonts w:ascii="Times New Roman" w:eastAsia="SimSun" w:hAnsi="Times New Roman" w:cs="Times New Roman"/>
          <w:sz w:val="24"/>
          <w:szCs w:val="24"/>
          <w:u w:val="single"/>
        </w:rPr>
        <w:t>informacji z Krajowego Rejestru Karnego</w:t>
      </w:r>
      <w:r w:rsidRPr="00A64DAB">
        <w:rPr>
          <w:rFonts w:ascii="Times New Roman" w:eastAsia="SimSun" w:hAnsi="Times New Roman" w:cs="Times New Roman"/>
          <w:sz w:val="24"/>
          <w:szCs w:val="24"/>
        </w:rPr>
        <w:t xml:space="preserve"> w zakresie określonym w </w:t>
      </w:r>
      <w:hyperlink r:id="rId13" w:anchor="/dokument/17074707?unitId=art(24)ust(1)pkt(13)&amp;cm=DOCUMENT" w:history="1">
        <w:r w:rsidRPr="00A64DAB">
          <w:rPr>
            <w:rFonts w:ascii="Times New Roman" w:eastAsia="SimSun" w:hAnsi="Times New Roman" w:cs="Times New Roman"/>
            <w:sz w:val="24"/>
            <w:szCs w:val="24"/>
            <w:u w:val="single"/>
          </w:rPr>
          <w:t>art. 24 ust. 1 pkt 13</w:t>
        </w:r>
      </w:hyperlink>
      <w:r w:rsidRPr="00A64DAB">
        <w:rPr>
          <w:rFonts w:ascii="Times New Roman" w:eastAsia="SimSun" w:hAnsi="Times New Roman" w:cs="Times New Roman"/>
          <w:sz w:val="24"/>
          <w:szCs w:val="24"/>
        </w:rPr>
        <w:t xml:space="preserve">, </w:t>
      </w:r>
      <w:hyperlink r:id="rId14" w:anchor="/dokument/17074707?unitId=art(24)ust(1)pkt(14)&amp;cm=DOCUMENT" w:history="1">
        <w:r w:rsidRPr="00A64DAB">
          <w:rPr>
            <w:rFonts w:ascii="Times New Roman" w:eastAsia="SimSun" w:hAnsi="Times New Roman" w:cs="Times New Roman"/>
            <w:sz w:val="24"/>
            <w:szCs w:val="24"/>
            <w:u w:val="single"/>
          </w:rPr>
          <w:t>14</w:t>
        </w:r>
      </w:hyperlink>
      <w:r w:rsidRPr="00A64DAB">
        <w:rPr>
          <w:rFonts w:ascii="Times New Roman" w:eastAsia="SimSun" w:hAnsi="Times New Roman" w:cs="Times New Roman"/>
          <w:sz w:val="24"/>
          <w:szCs w:val="24"/>
        </w:rPr>
        <w:t xml:space="preserve"> i </w:t>
      </w:r>
      <w:hyperlink r:id="rId15" w:anchor="/dokument/17074707?unitId=art(24)ust(1)pkt(21)&amp;cm=DOCUMENT" w:history="1">
        <w:r w:rsidRPr="00A64DAB">
          <w:rPr>
            <w:rFonts w:ascii="Times New Roman" w:eastAsia="SimSun" w:hAnsi="Times New Roman" w:cs="Times New Roman"/>
            <w:sz w:val="24"/>
            <w:szCs w:val="24"/>
            <w:u w:val="single"/>
          </w:rPr>
          <w:t>21</w:t>
        </w:r>
      </w:hyperlink>
      <w:r w:rsidRPr="00A64DAB">
        <w:rPr>
          <w:rFonts w:ascii="Times New Roman" w:eastAsia="SimSun" w:hAnsi="Times New Roman" w:cs="Times New Roman"/>
          <w:sz w:val="24"/>
          <w:szCs w:val="24"/>
        </w:rPr>
        <w:t xml:space="preserve"> ustawy, wystawionej nie wcześniej niż 6 miesięcy przed upływem terminu </w:t>
      </w:r>
      <w:r w:rsidRPr="00A64DAB">
        <w:rPr>
          <w:rFonts w:ascii="Times New Roman" w:eastAsia="SimSun" w:hAnsi="Times New Roman" w:cs="Times New Roman"/>
          <w:sz w:val="24"/>
          <w:szCs w:val="24"/>
        </w:rPr>
        <w:lastRenderedPageBreak/>
        <w:t>składania ofert albo wniosków o dopuszczenie do udziału w postępowaniu</w:t>
      </w:r>
      <w:r w:rsidR="00546E72" w:rsidRPr="00A64DAB">
        <w:rPr>
          <w:rFonts w:ascii="Times New Roman" w:eastAsia="SimSun" w:hAnsi="Times New Roman" w:cs="Times New Roman"/>
          <w:sz w:val="24"/>
          <w:szCs w:val="24"/>
        </w:rPr>
        <w:t xml:space="preserve">. </w:t>
      </w:r>
      <w:r w:rsidR="00546E72" w:rsidRPr="00A64DAB">
        <w:rPr>
          <w:rFonts w:ascii="Times New Roman" w:eastAsia="SimSun" w:hAnsi="Times New Roman" w:cs="Times New Roman"/>
          <w:b/>
          <w:sz w:val="24"/>
          <w:szCs w:val="24"/>
        </w:rPr>
        <w:t>Wykonawca zobowiązany jest przesłać zamawiającemu otrzymany z Krajowego Rejestru Karnego plik XML wraz z plikiem podpisu kwalifikowanego osoby uprawnionej do wystawienia informacji</w:t>
      </w:r>
      <w:r w:rsidR="00546E72" w:rsidRPr="00A64DAB">
        <w:rPr>
          <w:rFonts w:ascii="Times New Roman" w:eastAsia="SimSun" w:hAnsi="Times New Roman" w:cs="Times New Roman"/>
          <w:sz w:val="24"/>
          <w:szCs w:val="24"/>
        </w:rPr>
        <w:t>.</w:t>
      </w:r>
      <w:r w:rsidRPr="00A64DAB">
        <w:rPr>
          <w:rFonts w:ascii="Times New Roman" w:eastAsia="SimSun" w:hAnsi="Times New Roman" w:cs="Times New Roman"/>
          <w:sz w:val="24"/>
          <w:szCs w:val="24"/>
        </w:rPr>
        <w:t>;</w:t>
      </w:r>
    </w:p>
    <w:p w14:paraId="0E6131BC" w14:textId="44AD67D3" w:rsidR="00FA5C8E" w:rsidRPr="00A64DAB" w:rsidRDefault="00FA5C8E" w:rsidP="006F38AF">
      <w:pPr>
        <w:pStyle w:val="Akapitzlist"/>
        <w:numPr>
          <w:ilvl w:val="0"/>
          <w:numId w:val="60"/>
        </w:numPr>
        <w:shd w:val="clear" w:color="auto" w:fill="FFFFFF"/>
        <w:tabs>
          <w:tab w:val="left" w:pos="851"/>
        </w:tabs>
        <w:spacing w:after="0" w:line="360" w:lineRule="auto"/>
        <w:ind w:left="680" w:hanging="283"/>
        <w:jc w:val="both"/>
        <w:rPr>
          <w:rFonts w:ascii="Times New Roman" w:eastAsia="SimSun" w:hAnsi="Times New Roman" w:cs="Times New Roman"/>
          <w:sz w:val="24"/>
          <w:szCs w:val="24"/>
        </w:rPr>
      </w:pPr>
      <w:r w:rsidRPr="00A64DAB">
        <w:rPr>
          <w:rFonts w:ascii="Times New Roman" w:eastAsia="SimSun" w:hAnsi="Times New Roman" w:cs="Times New Roman"/>
          <w:sz w:val="24"/>
          <w:szCs w:val="24"/>
          <w:u w:val="single"/>
        </w:rPr>
        <w:t>zaświadczenia właściwego naczelnika urzędu skarbowego</w:t>
      </w:r>
      <w:r w:rsidRPr="00A64DAB">
        <w:rPr>
          <w:rFonts w:ascii="Times New Roman" w:eastAsia="SimSun" w:hAnsi="Times New Roman" w:cs="Times New Roman"/>
          <w:sz w:val="24"/>
          <w:szCs w:val="24"/>
        </w:rPr>
        <w:t xml:space="preserve"> potwierdzającego, że wykonawca nie zalega z opłacaniem podatków, wystawionego nie wcześniej niż </w:t>
      </w:r>
      <w:r w:rsidRPr="00A64DAB">
        <w:rPr>
          <w:rFonts w:ascii="Times New Roman" w:eastAsia="SimSun" w:hAnsi="Times New Roman" w:cs="Times New Roman"/>
          <w:sz w:val="24"/>
          <w:szCs w:val="24"/>
        </w:rPr>
        <w:br/>
        <w:t>3 miesiące przed upływem terminu składania ofert albo wniosków o dopuszczenie do udziału w postępowaniu,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41BDAF8C" w14:textId="77777777" w:rsidR="00FA5C8E" w:rsidRPr="00FA5C8E" w:rsidRDefault="00FA5C8E" w:rsidP="00FA5C8E">
      <w:pPr>
        <w:suppressAutoHyphens/>
        <w:spacing w:after="0" w:line="360" w:lineRule="auto"/>
        <w:ind w:left="680" w:firstLine="29"/>
        <w:jc w:val="both"/>
        <w:rPr>
          <w:rFonts w:ascii="Times New Roman" w:eastAsia="SimSun" w:hAnsi="Times New Roman" w:cs="Times New Roman"/>
          <w:sz w:val="24"/>
          <w:szCs w:val="24"/>
          <w:lang w:eastAsia="zh-CN"/>
        </w:rPr>
      </w:pPr>
      <w:r w:rsidRPr="00FA5C8E">
        <w:rPr>
          <w:rFonts w:ascii="Times New Roman" w:eastAsia="SimSun" w:hAnsi="Times New Roman" w:cs="Times New Roman"/>
          <w:i/>
          <w:sz w:val="24"/>
          <w:szCs w:val="24"/>
          <w:lang w:eastAsia="zh-CN"/>
        </w:rPr>
        <w:t>W przypadku wspólnego ubiegania się o udzielenie niniejszego zamówienia przez dwóch lub więcej Wykonawców w/w zaświadczenie musi dotyczyć każdego z Wykonawców i winno być złożone przez każdego z nich odrębnie.</w:t>
      </w:r>
    </w:p>
    <w:p w14:paraId="250454D2" w14:textId="02901F94" w:rsidR="00FA5C8E" w:rsidRPr="00A64DAB" w:rsidRDefault="00FA5C8E" w:rsidP="006F38AF">
      <w:pPr>
        <w:pStyle w:val="Akapitzlist"/>
        <w:numPr>
          <w:ilvl w:val="0"/>
          <w:numId w:val="60"/>
        </w:numPr>
        <w:spacing w:after="0" w:line="360" w:lineRule="auto"/>
        <w:ind w:left="709"/>
        <w:jc w:val="both"/>
        <w:rPr>
          <w:rFonts w:ascii="Times New Roman" w:eastAsia="SimSun" w:hAnsi="Times New Roman" w:cs="Times New Roman"/>
          <w:sz w:val="24"/>
          <w:szCs w:val="24"/>
        </w:rPr>
      </w:pPr>
      <w:bookmarkStart w:id="8" w:name="mip35795000"/>
      <w:bookmarkEnd w:id="8"/>
      <w:r w:rsidRPr="00A64DAB">
        <w:rPr>
          <w:rFonts w:ascii="Times New Roman" w:eastAsia="SimSun" w:hAnsi="Times New Roman" w:cs="Times New Roman"/>
          <w:sz w:val="24"/>
          <w:szCs w:val="24"/>
          <w:u w:val="single"/>
        </w:rPr>
        <w:t>zaświadczenia właściwej terenowej jednostki organizacyjnej Zakładu Ubezpieczeń Społecznych lub Kasy Rolniczego Ubezpieczenia Społecznego</w:t>
      </w:r>
      <w:r w:rsidRPr="00A64DAB">
        <w:rPr>
          <w:rFonts w:ascii="Times New Roman" w:eastAsia="SimSun" w:hAnsi="Times New Roman" w:cs="Times New Roman"/>
          <w:sz w:val="24"/>
          <w:szCs w:val="24"/>
        </w:rPr>
        <w:t xml:space="preserve">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t>
      </w:r>
      <w:r w:rsidRPr="00A64DAB">
        <w:rPr>
          <w:rFonts w:ascii="Times New Roman" w:eastAsia="SimSun" w:hAnsi="Times New Roman" w:cs="Times New Roman"/>
          <w:i/>
          <w:sz w:val="24"/>
          <w:szCs w:val="24"/>
        </w:rPr>
        <w:t>W przypadku wspólnego ubiegania się o udzielenie niniejszego zamówienia przez dwóch lub więcej Wykonawców w/w zaświadczenie musi dotyczyć każdego z Wykonawców i winno być złożone przez każdego z nich odrębnie.</w:t>
      </w:r>
    </w:p>
    <w:p w14:paraId="3236B04A" w14:textId="0C8F8FA4" w:rsidR="00FA5C8E" w:rsidRPr="00A64DAB" w:rsidRDefault="00FA5C8E" w:rsidP="006F38AF">
      <w:pPr>
        <w:pStyle w:val="Akapitzlist"/>
        <w:numPr>
          <w:ilvl w:val="0"/>
          <w:numId w:val="60"/>
        </w:numPr>
        <w:spacing w:after="0" w:line="360" w:lineRule="auto"/>
        <w:ind w:left="709"/>
        <w:jc w:val="both"/>
        <w:rPr>
          <w:rFonts w:ascii="Times New Roman" w:eastAsia="SimSun" w:hAnsi="Times New Roman" w:cs="Times New Roman"/>
          <w:sz w:val="24"/>
          <w:szCs w:val="24"/>
        </w:rPr>
      </w:pPr>
      <w:bookmarkStart w:id="9" w:name="mip35795001"/>
      <w:bookmarkEnd w:id="9"/>
      <w:r w:rsidRPr="00A64DAB">
        <w:rPr>
          <w:rFonts w:ascii="Times New Roman" w:eastAsia="SimSun" w:hAnsi="Times New Roman" w:cs="Times New Roman"/>
          <w:sz w:val="24"/>
          <w:szCs w:val="24"/>
          <w:u w:val="single"/>
        </w:rPr>
        <w:t xml:space="preserve">odpisu z właściwego rejestru lub z centralnej ewidencji i informacji o działalności gospodarczej, </w:t>
      </w:r>
      <w:r w:rsidRPr="00A64DAB">
        <w:rPr>
          <w:rFonts w:ascii="Times New Roman" w:eastAsia="SimSun" w:hAnsi="Times New Roman" w:cs="Times New Roman"/>
          <w:sz w:val="24"/>
          <w:szCs w:val="24"/>
        </w:rPr>
        <w:t>jeżeli odrębne przepisy wymagają wpisu do rejestru lub ewidencji, w celu potwierdzenia braku podstaw wykluczenia na podstawie art. 24 ust. 5 pkt 1 ustawy;</w:t>
      </w:r>
    </w:p>
    <w:p w14:paraId="7715E2F7" w14:textId="77777777" w:rsidR="00FA5C8E" w:rsidRPr="00FA5C8E" w:rsidRDefault="00FA5C8E" w:rsidP="00FA5C8E">
      <w:pPr>
        <w:suppressAutoHyphens/>
        <w:spacing w:after="0" w:line="360" w:lineRule="auto"/>
        <w:ind w:left="680"/>
        <w:jc w:val="both"/>
        <w:rPr>
          <w:rFonts w:ascii="Times New Roman" w:eastAsia="SimSun" w:hAnsi="Times New Roman" w:cs="Times New Roman"/>
          <w:sz w:val="24"/>
          <w:szCs w:val="24"/>
          <w:lang w:eastAsia="zh-CN"/>
        </w:rPr>
      </w:pPr>
      <w:r w:rsidRPr="00FA5C8E">
        <w:rPr>
          <w:rFonts w:ascii="Times New Roman" w:eastAsia="SimSun" w:hAnsi="Times New Roman" w:cs="Times New Roman"/>
          <w:i/>
          <w:sz w:val="24"/>
          <w:szCs w:val="24"/>
          <w:lang w:eastAsia="zh-CN"/>
        </w:rPr>
        <w:t>W przypadku wspólnego ubiegania się o udzielenie niniejszego zamówienia przez dwóch lub więcej Wykonawców w/w odpis winien być złożony przez każdego z nich odrębnie;</w:t>
      </w:r>
    </w:p>
    <w:p w14:paraId="3ADA5256" w14:textId="77777777" w:rsidR="00B23B56" w:rsidRDefault="00FA5C8E" w:rsidP="006F38AF">
      <w:pPr>
        <w:pStyle w:val="Akapitzlist"/>
        <w:numPr>
          <w:ilvl w:val="0"/>
          <w:numId w:val="60"/>
        </w:numPr>
        <w:spacing w:after="0" w:line="360" w:lineRule="auto"/>
        <w:ind w:left="709"/>
        <w:jc w:val="both"/>
        <w:rPr>
          <w:rFonts w:ascii="Times New Roman" w:eastAsia="SimSun" w:hAnsi="Times New Roman" w:cs="Times New Roman"/>
          <w:sz w:val="24"/>
          <w:szCs w:val="24"/>
        </w:rPr>
      </w:pPr>
      <w:r w:rsidRPr="00A64DAB">
        <w:rPr>
          <w:rFonts w:ascii="Times New Roman" w:eastAsia="SimSun" w:hAnsi="Times New Roman" w:cs="Times New Roman"/>
          <w:iCs/>
          <w:sz w:val="24"/>
          <w:szCs w:val="24"/>
          <w:u w:val="single"/>
        </w:rPr>
        <w:t xml:space="preserve">oświadczenia wykonawcy  </w:t>
      </w:r>
      <w:bookmarkStart w:id="10" w:name="_Hlk520754550"/>
      <w:r w:rsidRPr="00A64DAB">
        <w:rPr>
          <w:rFonts w:ascii="Times New Roman" w:eastAsia="SimSun" w:hAnsi="Times New Roman" w:cs="Times New Roman"/>
          <w:sz w:val="24"/>
          <w:szCs w:val="24"/>
        </w:rPr>
        <w:t xml:space="preserve">o niezaleganiu z opłacaniem podatków i opłat lokalnych, o których mowa w </w:t>
      </w:r>
      <w:hyperlink r:id="rId16" w:anchor="/dokument/16793992?cm=DOCUMENT" w:history="1">
        <w:r w:rsidRPr="00A64DAB">
          <w:rPr>
            <w:rFonts w:ascii="Times New Roman" w:eastAsia="SimSun" w:hAnsi="Times New Roman" w:cs="Times New Roman"/>
            <w:color w:val="000000"/>
            <w:sz w:val="24"/>
            <w:szCs w:val="24"/>
            <w:u w:val="single"/>
          </w:rPr>
          <w:t>ustawie</w:t>
        </w:r>
      </w:hyperlink>
      <w:r w:rsidRPr="00A64DAB">
        <w:rPr>
          <w:rFonts w:ascii="Times New Roman" w:eastAsia="SimSun" w:hAnsi="Times New Roman" w:cs="Times New Roman"/>
          <w:sz w:val="24"/>
          <w:szCs w:val="24"/>
        </w:rPr>
        <w:t xml:space="preserve"> z dnia 12 stycznia 1991 r. o podatkach i opłatach lokalnych </w:t>
      </w:r>
      <w:r w:rsidRPr="00A64DAB">
        <w:rPr>
          <w:rFonts w:ascii="Times New Roman" w:eastAsia="SimSun" w:hAnsi="Times New Roman" w:cs="Times New Roman"/>
          <w:sz w:val="24"/>
          <w:szCs w:val="24"/>
        </w:rPr>
        <w:lastRenderedPageBreak/>
        <w:t>(Dz.U. z 201</w:t>
      </w:r>
      <w:r w:rsidR="009A50EA" w:rsidRPr="00A64DAB">
        <w:rPr>
          <w:rFonts w:ascii="Times New Roman" w:eastAsia="SimSun" w:hAnsi="Times New Roman" w:cs="Times New Roman"/>
          <w:sz w:val="24"/>
          <w:szCs w:val="24"/>
        </w:rPr>
        <w:t>9</w:t>
      </w:r>
      <w:r w:rsidRPr="00A64DAB">
        <w:rPr>
          <w:rFonts w:ascii="Times New Roman" w:eastAsia="SimSun" w:hAnsi="Times New Roman" w:cs="Times New Roman"/>
          <w:sz w:val="24"/>
          <w:szCs w:val="24"/>
        </w:rPr>
        <w:t xml:space="preserve"> r. poz. </w:t>
      </w:r>
      <w:r w:rsidR="009A50EA" w:rsidRPr="00A64DAB">
        <w:rPr>
          <w:rFonts w:ascii="Times New Roman" w:eastAsia="SimSun" w:hAnsi="Times New Roman" w:cs="Times New Roman"/>
          <w:sz w:val="24"/>
          <w:szCs w:val="24"/>
        </w:rPr>
        <w:t>1170</w:t>
      </w:r>
      <w:r w:rsidR="00B81B7E" w:rsidRPr="00A64DAB">
        <w:rPr>
          <w:rFonts w:ascii="Times New Roman" w:eastAsia="SimSun" w:hAnsi="Times New Roman" w:cs="Times New Roman"/>
          <w:sz w:val="24"/>
          <w:szCs w:val="24"/>
        </w:rPr>
        <w:t xml:space="preserve"> ze zm.</w:t>
      </w:r>
      <w:r w:rsidRPr="00A64DAB">
        <w:rPr>
          <w:rFonts w:ascii="Times New Roman" w:eastAsia="SimSun" w:hAnsi="Times New Roman" w:cs="Times New Roman"/>
          <w:sz w:val="24"/>
          <w:szCs w:val="24"/>
        </w:rPr>
        <w:t>) wg wzoru stanowiącego</w:t>
      </w:r>
      <w:r w:rsidR="008C10AA" w:rsidRPr="00A64DAB">
        <w:rPr>
          <w:rFonts w:ascii="Times New Roman" w:eastAsia="SimSun" w:hAnsi="Times New Roman" w:cs="Times New Roman"/>
          <w:sz w:val="24"/>
          <w:szCs w:val="24"/>
        </w:rPr>
        <w:t xml:space="preserve"> </w:t>
      </w:r>
      <w:r w:rsidRPr="00A64DAB">
        <w:rPr>
          <w:rFonts w:ascii="Times New Roman" w:eastAsia="SimSun" w:hAnsi="Times New Roman" w:cs="Times New Roman"/>
          <w:b/>
          <w:color w:val="000000"/>
          <w:sz w:val="24"/>
          <w:szCs w:val="24"/>
        </w:rPr>
        <w:t xml:space="preserve">załącznik nr 6 </w:t>
      </w:r>
      <w:r w:rsidRPr="00A64DAB">
        <w:rPr>
          <w:rFonts w:ascii="Times New Roman" w:eastAsia="SimSun" w:hAnsi="Times New Roman" w:cs="Times New Roman"/>
          <w:color w:val="000000"/>
          <w:sz w:val="24"/>
          <w:szCs w:val="24"/>
        </w:rPr>
        <w:t>do niniejszej IDW</w:t>
      </w:r>
      <w:r w:rsidRPr="00A64DAB">
        <w:rPr>
          <w:rFonts w:ascii="Times New Roman" w:eastAsia="SimSun" w:hAnsi="Times New Roman" w:cs="Times New Roman"/>
          <w:sz w:val="24"/>
          <w:szCs w:val="24"/>
        </w:rPr>
        <w:t>;</w:t>
      </w:r>
      <w:bookmarkEnd w:id="10"/>
    </w:p>
    <w:p w14:paraId="3DD76D07" w14:textId="1683CC19" w:rsidR="00B23B56" w:rsidRPr="00A64DAB" w:rsidRDefault="00B23B56" w:rsidP="00B44A18">
      <w:pPr>
        <w:pStyle w:val="Akapitzlist"/>
        <w:spacing w:after="0" w:line="360" w:lineRule="auto"/>
        <w:ind w:left="709"/>
        <w:jc w:val="both"/>
        <w:rPr>
          <w:rFonts w:ascii="Times New Roman" w:eastAsia="SimSun" w:hAnsi="Times New Roman" w:cs="Times New Roman"/>
          <w:sz w:val="24"/>
          <w:szCs w:val="24"/>
        </w:rPr>
      </w:pPr>
      <w:r w:rsidRPr="00B44A18">
        <w:rPr>
          <w:rFonts w:ascii="Times New Roman" w:eastAsia="SimSun" w:hAnsi="Times New Roman" w:cs="Times New Roman"/>
          <w:i/>
          <w:sz w:val="24"/>
          <w:szCs w:val="24"/>
        </w:rPr>
        <w:t xml:space="preserve">W przypadku wspólnego ubiegania się o udzielenie niniejszego zamówienia przez dwóch lub więcej Wykonawców w/w </w:t>
      </w:r>
      <w:r>
        <w:rPr>
          <w:rFonts w:ascii="Times New Roman" w:eastAsia="SimSun" w:hAnsi="Times New Roman" w:cs="Times New Roman"/>
          <w:i/>
          <w:sz w:val="24"/>
          <w:szCs w:val="24"/>
        </w:rPr>
        <w:t>oświadczenie</w:t>
      </w:r>
      <w:r w:rsidRPr="00B44A18">
        <w:rPr>
          <w:rFonts w:ascii="Times New Roman" w:eastAsia="SimSun" w:hAnsi="Times New Roman" w:cs="Times New Roman"/>
          <w:i/>
          <w:sz w:val="24"/>
          <w:szCs w:val="24"/>
        </w:rPr>
        <w:t xml:space="preserve"> winn</w:t>
      </w:r>
      <w:r>
        <w:rPr>
          <w:rFonts w:ascii="Times New Roman" w:eastAsia="SimSun" w:hAnsi="Times New Roman" w:cs="Times New Roman"/>
          <w:i/>
          <w:sz w:val="24"/>
          <w:szCs w:val="24"/>
        </w:rPr>
        <w:t>o</w:t>
      </w:r>
      <w:r w:rsidRPr="00B44A18">
        <w:rPr>
          <w:rFonts w:ascii="Times New Roman" w:eastAsia="SimSun" w:hAnsi="Times New Roman" w:cs="Times New Roman"/>
          <w:i/>
          <w:sz w:val="24"/>
          <w:szCs w:val="24"/>
        </w:rPr>
        <w:t xml:space="preserve"> być złożon</w:t>
      </w:r>
      <w:r>
        <w:rPr>
          <w:rFonts w:ascii="Times New Roman" w:eastAsia="SimSun" w:hAnsi="Times New Roman" w:cs="Times New Roman"/>
          <w:i/>
          <w:sz w:val="24"/>
          <w:szCs w:val="24"/>
        </w:rPr>
        <w:t>e</w:t>
      </w:r>
      <w:r w:rsidRPr="00B44A18">
        <w:rPr>
          <w:rFonts w:ascii="Times New Roman" w:eastAsia="SimSun" w:hAnsi="Times New Roman" w:cs="Times New Roman"/>
          <w:i/>
          <w:sz w:val="24"/>
          <w:szCs w:val="24"/>
        </w:rPr>
        <w:t xml:space="preserve"> przez każdego z nich odrębnie;</w:t>
      </w:r>
    </w:p>
    <w:p w14:paraId="3031FBD9" w14:textId="41B57334" w:rsidR="00FA5C8E" w:rsidRPr="00A64DAB" w:rsidRDefault="00FA5C8E" w:rsidP="006F38AF">
      <w:pPr>
        <w:pStyle w:val="Akapitzlist"/>
        <w:numPr>
          <w:ilvl w:val="1"/>
          <w:numId w:val="58"/>
        </w:numPr>
        <w:spacing w:after="0" w:line="360" w:lineRule="auto"/>
        <w:ind w:left="709"/>
        <w:jc w:val="both"/>
        <w:rPr>
          <w:rFonts w:ascii="Times New Roman" w:eastAsia="SimSun" w:hAnsi="Times New Roman" w:cs="Times New Roman"/>
          <w:sz w:val="24"/>
          <w:szCs w:val="24"/>
        </w:rPr>
      </w:pPr>
      <w:bookmarkStart w:id="11" w:name="mip35795002"/>
      <w:bookmarkEnd w:id="11"/>
      <w:r w:rsidRPr="00A64DAB">
        <w:rPr>
          <w:rFonts w:ascii="Times New Roman" w:eastAsia="SimSun" w:hAnsi="Times New Roman" w:cs="Times New Roman"/>
          <w:sz w:val="24"/>
          <w:szCs w:val="24"/>
          <w:u w:val="single"/>
        </w:rPr>
        <w:t xml:space="preserve">wykonawca, który polega na zdolnościach lub sytuacji innych podmiotów na zasadach określonych w art. 22a ustawy Pzp, przedstawia w odniesieniu do tych podmiotów dokumenty wymienione w </w:t>
      </w:r>
      <w:r w:rsidR="008E4C54" w:rsidRPr="00A64DAB">
        <w:rPr>
          <w:rFonts w:ascii="Times New Roman" w:eastAsia="SimSun" w:hAnsi="Times New Roman" w:cs="Times New Roman"/>
          <w:sz w:val="24"/>
          <w:szCs w:val="24"/>
          <w:u w:val="single"/>
        </w:rPr>
        <w:t xml:space="preserve">Rozdziale XI, ust. 7, </w:t>
      </w:r>
      <w:r w:rsidR="00A64DAB">
        <w:rPr>
          <w:rFonts w:ascii="Times New Roman" w:eastAsia="SimSun" w:hAnsi="Times New Roman" w:cs="Times New Roman"/>
          <w:sz w:val="24"/>
          <w:szCs w:val="24"/>
          <w:u w:val="single"/>
        </w:rPr>
        <w:t>pkt 2</w:t>
      </w:r>
      <w:r w:rsidRPr="00A64DAB">
        <w:rPr>
          <w:rFonts w:ascii="Times New Roman" w:eastAsia="SimSun" w:hAnsi="Times New Roman" w:cs="Times New Roman"/>
          <w:sz w:val="24"/>
          <w:szCs w:val="24"/>
          <w:u w:val="single"/>
        </w:rPr>
        <w:t>).</w:t>
      </w:r>
    </w:p>
    <w:p w14:paraId="08978D4D" w14:textId="5BF45B64" w:rsidR="00FA5C8E" w:rsidRPr="005C657A" w:rsidRDefault="00FA5C8E" w:rsidP="006F38AF">
      <w:pPr>
        <w:pStyle w:val="Akapitzlist"/>
        <w:numPr>
          <w:ilvl w:val="0"/>
          <w:numId w:val="56"/>
        </w:numPr>
        <w:spacing w:after="0" w:line="360" w:lineRule="auto"/>
        <w:ind w:left="426"/>
        <w:jc w:val="both"/>
        <w:rPr>
          <w:rFonts w:ascii="Arial" w:eastAsia="SimSun" w:hAnsi="Arial" w:cs="Arial"/>
          <w:sz w:val="20"/>
          <w:szCs w:val="20"/>
        </w:rPr>
      </w:pPr>
      <w:bookmarkStart w:id="12" w:name="mip35795003"/>
      <w:bookmarkEnd w:id="12"/>
      <w:r w:rsidRPr="005C657A">
        <w:rPr>
          <w:rFonts w:ascii="Times New Roman" w:eastAsia="SimSun" w:hAnsi="Times New Roman" w:cs="Times New Roman"/>
          <w:sz w:val="24"/>
          <w:szCs w:val="24"/>
        </w:rPr>
        <w:t xml:space="preserve">Jeżeli Wykonawca ma siedzibę lub miejsce zamieszkania poza terytorium Rzeczypospolitej Polskiej, zamiast dokumentów, o których mowa w </w:t>
      </w:r>
      <w:r w:rsidR="005C657A">
        <w:rPr>
          <w:rFonts w:ascii="Times New Roman" w:eastAsia="SimSun" w:hAnsi="Times New Roman" w:cs="Times New Roman"/>
          <w:sz w:val="24"/>
          <w:szCs w:val="24"/>
        </w:rPr>
        <w:t xml:space="preserve">Rozdziale XI, ust. </w:t>
      </w:r>
      <w:r w:rsidR="008E4C54">
        <w:rPr>
          <w:rFonts w:ascii="Times New Roman" w:eastAsia="SimSun" w:hAnsi="Times New Roman" w:cs="Times New Roman"/>
          <w:sz w:val="24"/>
          <w:szCs w:val="24"/>
        </w:rPr>
        <w:t>7</w:t>
      </w:r>
      <w:r w:rsidR="005C657A">
        <w:rPr>
          <w:rFonts w:ascii="Times New Roman" w:eastAsia="SimSun" w:hAnsi="Times New Roman" w:cs="Times New Roman"/>
          <w:sz w:val="24"/>
          <w:szCs w:val="24"/>
        </w:rPr>
        <w:t xml:space="preserve">, </w:t>
      </w:r>
      <w:r w:rsidR="00A64DAB">
        <w:rPr>
          <w:rFonts w:ascii="Times New Roman" w:eastAsia="SimSun" w:hAnsi="Times New Roman" w:cs="Times New Roman"/>
          <w:sz w:val="24"/>
          <w:szCs w:val="24"/>
        </w:rPr>
        <w:t>pkt 2</w:t>
      </w:r>
      <w:r w:rsidRPr="005C657A">
        <w:rPr>
          <w:rFonts w:ascii="Times New Roman" w:eastAsia="SimSun" w:hAnsi="Times New Roman" w:cs="Times New Roman"/>
          <w:sz w:val="24"/>
          <w:szCs w:val="24"/>
        </w:rPr>
        <w:t xml:space="preserve"> IDW - składa dokument lub dokumenty, wystawione w kraju, w którym ma siedzibę lub miejsce zamieszkania, potwierdzające odpowiednio, że:</w:t>
      </w:r>
    </w:p>
    <w:p w14:paraId="391471CE" w14:textId="0392EAAC" w:rsidR="00FA5C8E" w:rsidRPr="00FA5C8E" w:rsidRDefault="00FA5C8E" w:rsidP="00FA5C8E">
      <w:pPr>
        <w:tabs>
          <w:tab w:val="left" w:pos="1134"/>
        </w:tabs>
        <w:suppressAutoHyphens/>
        <w:spacing w:after="0" w:line="360" w:lineRule="auto"/>
        <w:ind w:left="1134" w:hanging="283"/>
        <w:jc w:val="both"/>
        <w:rPr>
          <w:rFonts w:ascii="Times New Roman" w:eastAsia="SimSun" w:hAnsi="Times New Roman" w:cs="Times New Roman"/>
          <w:sz w:val="24"/>
          <w:szCs w:val="24"/>
          <w:lang w:eastAsia="zh-CN"/>
        </w:rPr>
      </w:pPr>
      <w:r w:rsidRPr="00FA5C8E">
        <w:rPr>
          <w:rFonts w:ascii="Times New Roman" w:eastAsia="SimSun" w:hAnsi="Times New Roman" w:cs="Times New Roman"/>
          <w:spacing w:val="-2"/>
          <w:sz w:val="24"/>
          <w:szCs w:val="24"/>
          <w:lang w:eastAsia="zh-CN"/>
        </w:rPr>
        <w:t xml:space="preserve">- </w:t>
      </w:r>
      <w:r w:rsidRPr="00FA5C8E">
        <w:rPr>
          <w:rFonts w:ascii="Times New Roman" w:eastAsia="SimSun" w:hAnsi="Times New Roman" w:cs="Times New Roman"/>
          <w:spacing w:val="-2"/>
          <w:sz w:val="24"/>
          <w:szCs w:val="24"/>
          <w:lang w:eastAsia="zh-CN"/>
        </w:rPr>
        <w:tab/>
        <w:t xml:space="preserve">nie otwarto jego likwidacji ani nie ogłoszono upadłości; dokumenty </w:t>
      </w:r>
      <w:r w:rsidRPr="00FA5C8E">
        <w:rPr>
          <w:rFonts w:ascii="Times New Roman" w:eastAsia="SimSun" w:hAnsi="Times New Roman" w:cs="Times New Roman"/>
          <w:sz w:val="24"/>
          <w:szCs w:val="24"/>
          <w:lang w:eastAsia="zh-CN"/>
        </w:rPr>
        <w:t>powinny być wystawione nie wcześniej niż 6 miesięcy przed upływem terminu składania ofert</w:t>
      </w:r>
      <w:r w:rsidR="008E4C54">
        <w:rPr>
          <w:rFonts w:ascii="Times New Roman" w:eastAsia="SimSun" w:hAnsi="Times New Roman" w:cs="Times New Roman"/>
          <w:sz w:val="24"/>
          <w:szCs w:val="24"/>
          <w:lang w:eastAsia="zh-CN"/>
        </w:rPr>
        <w:t>;</w:t>
      </w:r>
    </w:p>
    <w:p w14:paraId="605EB377" w14:textId="77777777" w:rsidR="00FA5C8E" w:rsidRPr="00FA5C8E" w:rsidRDefault="00FA5C8E" w:rsidP="00FA5C8E">
      <w:pPr>
        <w:tabs>
          <w:tab w:val="left" w:pos="709"/>
        </w:tabs>
        <w:suppressAutoHyphens/>
        <w:spacing w:after="0" w:line="360" w:lineRule="auto"/>
        <w:ind w:left="1134" w:hanging="283"/>
        <w:jc w:val="both"/>
        <w:rPr>
          <w:rFonts w:ascii="Times New Roman" w:eastAsia="SimSun" w:hAnsi="Times New Roman" w:cs="Times New Roman"/>
          <w:sz w:val="24"/>
          <w:szCs w:val="24"/>
          <w:lang w:eastAsia="zh-CN"/>
        </w:rPr>
      </w:pPr>
      <w:r w:rsidRPr="00FA5C8E">
        <w:rPr>
          <w:rFonts w:ascii="Times New Roman" w:eastAsia="SimSun" w:hAnsi="Times New Roman" w:cs="Times New Roman"/>
          <w:spacing w:val="-2"/>
          <w:sz w:val="24"/>
          <w:szCs w:val="24"/>
          <w:lang w:eastAsia="zh-CN"/>
        </w:rPr>
        <w:t xml:space="preserve">-  </w:t>
      </w:r>
      <w:r w:rsidRPr="00FA5C8E">
        <w:rPr>
          <w:rFonts w:ascii="Times New Roman" w:eastAsia="SimSun" w:hAnsi="Times New Roman" w:cs="Times New Roman"/>
          <w:sz w:val="24"/>
          <w:szCs w:val="24"/>
          <w:lang w:eastAsia="zh-CN"/>
        </w:rPr>
        <w:t>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r w:rsidRPr="00FA5C8E">
        <w:rPr>
          <w:rFonts w:ascii="Times New Roman" w:eastAsia="SimSun" w:hAnsi="Times New Roman" w:cs="Times New Roman"/>
          <w:spacing w:val="-2"/>
          <w:sz w:val="24"/>
          <w:szCs w:val="24"/>
          <w:lang w:eastAsia="zh-CN"/>
        </w:rPr>
        <w:t xml:space="preserve">; dokument </w:t>
      </w:r>
      <w:r w:rsidRPr="00FA5C8E">
        <w:rPr>
          <w:rFonts w:ascii="Times New Roman" w:eastAsia="SimSun" w:hAnsi="Times New Roman" w:cs="Times New Roman"/>
          <w:sz w:val="24"/>
          <w:szCs w:val="24"/>
          <w:lang w:eastAsia="zh-CN"/>
        </w:rPr>
        <w:t>powinien być wystawiony nie wcześniej niż 3 miesiące przed upływem terminu składania ofert.</w:t>
      </w:r>
    </w:p>
    <w:p w14:paraId="7BB38C33" w14:textId="77777777" w:rsidR="00A64DAB" w:rsidRPr="00A64DAB" w:rsidRDefault="00FA5C8E" w:rsidP="006F38AF">
      <w:pPr>
        <w:pStyle w:val="Akapitzlist"/>
        <w:numPr>
          <w:ilvl w:val="0"/>
          <w:numId w:val="57"/>
        </w:numPr>
        <w:spacing w:after="0" w:line="360" w:lineRule="auto"/>
        <w:ind w:left="340" w:hanging="340"/>
        <w:jc w:val="both"/>
        <w:rPr>
          <w:rFonts w:ascii="Arial" w:eastAsia="SimSun" w:hAnsi="Arial" w:cs="Arial"/>
          <w:sz w:val="20"/>
          <w:szCs w:val="20"/>
        </w:rPr>
      </w:pPr>
      <w:r w:rsidRPr="00A64DAB">
        <w:rPr>
          <w:rFonts w:ascii="Times New Roman" w:eastAsia="SimSun" w:hAnsi="Times New Roman" w:cs="Times New Roman"/>
          <w:sz w:val="24"/>
          <w:szCs w:val="24"/>
        </w:rPr>
        <w:t>Jeżeli w kraju miejsca zamieszkania osoby lub w kraju, w którym Wykonawca ma siedzibę lub miejsce zamieszkania, nie wydaje się dokumentów, o których mowa w</w:t>
      </w:r>
      <w:r w:rsidR="00A64DAB" w:rsidRPr="00A64DAB">
        <w:rPr>
          <w:rFonts w:ascii="Times New Roman" w:eastAsia="SimSun" w:hAnsi="Times New Roman" w:cs="Times New Roman"/>
          <w:sz w:val="24"/>
          <w:szCs w:val="24"/>
        </w:rPr>
        <w:t xml:space="preserve"> Rozdziale 11, ust. 7, pkt. 2, lit. c</w:t>
      </w:r>
      <w:r w:rsidRPr="00A64DAB">
        <w:rPr>
          <w:rFonts w:ascii="Times New Roman" w:eastAsia="SimSun" w:hAnsi="Times New Roman" w:cs="Times New Roman"/>
          <w:sz w:val="24"/>
          <w:szCs w:val="24"/>
        </w:rPr>
        <w:t xml:space="preserve"> IDW,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Dokumenty są składane w oryginale lub kopii poświadczonej za zgodność z oryginałem przez Wykonawcę.</w:t>
      </w:r>
      <w:r w:rsidR="00A64DAB" w:rsidRPr="00A64DAB">
        <w:rPr>
          <w:rFonts w:ascii="Times New Roman" w:eastAsia="SimSun" w:hAnsi="Times New Roman" w:cs="Times New Roman"/>
          <w:sz w:val="24"/>
          <w:szCs w:val="24"/>
        </w:rPr>
        <w:t xml:space="preserve"> </w:t>
      </w:r>
    </w:p>
    <w:p w14:paraId="158BA9F2" w14:textId="77777777" w:rsidR="00A64DAB" w:rsidRDefault="00FA5C8E" w:rsidP="006F38AF">
      <w:pPr>
        <w:pStyle w:val="Akapitzlist"/>
        <w:numPr>
          <w:ilvl w:val="0"/>
          <w:numId w:val="57"/>
        </w:numPr>
        <w:spacing w:after="0" w:line="360" w:lineRule="auto"/>
        <w:ind w:left="340" w:hanging="340"/>
        <w:jc w:val="both"/>
        <w:rPr>
          <w:rFonts w:ascii="Times New Roman" w:eastAsia="SimSun" w:hAnsi="Times New Roman" w:cs="Times New Roman"/>
          <w:sz w:val="24"/>
          <w:szCs w:val="24"/>
        </w:rPr>
      </w:pPr>
      <w:r w:rsidRPr="00A64DAB">
        <w:rPr>
          <w:rFonts w:ascii="Times New Roman" w:eastAsia="SimSun" w:hAnsi="Times New Roman" w:cs="Times New Roman"/>
          <w:sz w:val="24"/>
          <w:szCs w:val="24"/>
        </w:rPr>
        <w:t xml:space="preserve">Zgodnie z art. 26 ust. 2f ustawy Pzp jeżeli będzie to niezbędne do zapewnienia odpowiedniego przebiegu postępowania o udzielenie zamówienia publicznego, Zamawiający zastrzega sobie prawo do wezwania Wykonawcy, na każdym etapie postępowania do złożenia wszystkich lub niektórych oświadczeń lub dokumentów </w:t>
      </w:r>
      <w:r w:rsidRPr="00A64DAB">
        <w:rPr>
          <w:rFonts w:ascii="Times New Roman" w:eastAsia="SimSun" w:hAnsi="Times New Roman" w:cs="Times New Roman"/>
          <w:sz w:val="24"/>
          <w:szCs w:val="24"/>
        </w:rPr>
        <w:lastRenderedPageBreak/>
        <w:t xml:space="preserve">potwierdzających, że nie podlegają wykluczeniu, spełniają warunki udziału w postępowaniu, a jeżeli zachodzą uzasadnione podstawy do uznania, że złożone uprzednio oświadczenia lub dokumenty nie są już aktualne do złożenia aktualnych oświadczeń lub dokumentów. </w:t>
      </w:r>
    </w:p>
    <w:p w14:paraId="388FA294" w14:textId="0CF744C9" w:rsidR="00A64DAB" w:rsidRPr="00A64DAB" w:rsidRDefault="00FA5C8E" w:rsidP="006F38AF">
      <w:pPr>
        <w:pStyle w:val="Akapitzlist"/>
        <w:numPr>
          <w:ilvl w:val="0"/>
          <w:numId w:val="57"/>
        </w:numPr>
        <w:spacing w:after="0" w:line="360" w:lineRule="auto"/>
        <w:ind w:left="340" w:hanging="340"/>
        <w:jc w:val="both"/>
        <w:rPr>
          <w:rFonts w:ascii="Times New Roman" w:eastAsia="SimSun" w:hAnsi="Times New Roman" w:cs="Times New Roman"/>
          <w:color w:val="FF0000"/>
          <w:sz w:val="24"/>
          <w:szCs w:val="24"/>
        </w:rPr>
      </w:pPr>
      <w:r w:rsidRPr="00A64DAB">
        <w:rPr>
          <w:rFonts w:ascii="Times New Roman" w:eastAsia="SimSun" w:hAnsi="Times New Roman" w:cs="Times New Roman"/>
          <w:sz w:val="24"/>
          <w:szCs w:val="24"/>
        </w:rPr>
        <w:t>Oświadczenia podmiotów na których zdolnościach lub sytuacji polega wykonawca na zasadach określonych w art. 22a ustawy Pzp powinny mieć formę dokumentu elektronicznego, podpisanego kwalifikowanym podpisem elektronicznym przez każdy z tych podmiotów w zakresie, w jakim potwierdzają okoliczności, o których mowa w treści art. 22 ust. 1 ustawy Pzp. Należy je przesłać w postaci elektronicznej opatrzonej kwalifikowanym podpisem elektronicznym wraz z ofertą.</w:t>
      </w:r>
      <w:r w:rsidR="00A64DAB" w:rsidRPr="00A64DAB">
        <w:rPr>
          <w:rFonts w:ascii="Times New Roman" w:eastAsia="SimSun" w:hAnsi="Times New Roman" w:cs="Times New Roman"/>
          <w:sz w:val="24"/>
          <w:szCs w:val="24"/>
        </w:rPr>
        <w:t xml:space="preserve"> </w:t>
      </w:r>
      <w:bookmarkStart w:id="13" w:name="mip35795060"/>
      <w:bookmarkStart w:id="14" w:name="mip35795059"/>
      <w:bookmarkEnd w:id="13"/>
      <w:bookmarkEnd w:id="14"/>
    </w:p>
    <w:p w14:paraId="58D81DDA" w14:textId="77777777" w:rsidR="00A64DAB" w:rsidRDefault="00FA5C8E" w:rsidP="006F38AF">
      <w:pPr>
        <w:pStyle w:val="Akapitzlist"/>
        <w:numPr>
          <w:ilvl w:val="0"/>
          <w:numId w:val="57"/>
        </w:numPr>
        <w:spacing w:after="0" w:line="360" w:lineRule="auto"/>
        <w:ind w:left="340" w:hanging="340"/>
        <w:jc w:val="both"/>
        <w:rPr>
          <w:rFonts w:ascii="Times New Roman" w:eastAsia="SimSun" w:hAnsi="Times New Roman" w:cs="Times New Roman"/>
          <w:sz w:val="24"/>
          <w:szCs w:val="24"/>
        </w:rPr>
      </w:pPr>
      <w:r w:rsidRPr="00A64DAB">
        <w:rPr>
          <w:rFonts w:ascii="Times New Roman" w:eastAsia="SimSun" w:hAnsi="Times New Roman" w:cs="Times New Roman"/>
          <w:sz w:val="24"/>
          <w:szCs w:val="24"/>
        </w:rPr>
        <w:t xml:space="preserve"> Dokumenty lub oświadczenia składane są w oryginale w postaci dokumentu elektronicznego lub elektronicznej kopii dokumentu lub oświadczenia poświadczonej za zgodność z oryginałem</w:t>
      </w:r>
      <w:r w:rsidR="00A64DAB" w:rsidRPr="00A64DAB">
        <w:rPr>
          <w:rFonts w:ascii="Times New Roman" w:eastAsia="SimSun" w:hAnsi="Times New Roman" w:cs="Times New Roman"/>
          <w:sz w:val="24"/>
          <w:szCs w:val="24"/>
        </w:rPr>
        <w:t xml:space="preserve">. </w:t>
      </w:r>
    </w:p>
    <w:p w14:paraId="01CF0F44" w14:textId="0516890C" w:rsidR="00A64DAB" w:rsidRDefault="00A64DAB" w:rsidP="006F38AF">
      <w:pPr>
        <w:pStyle w:val="Akapitzlist"/>
        <w:numPr>
          <w:ilvl w:val="0"/>
          <w:numId w:val="57"/>
        </w:numPr>
        <w:spacing w:after="0" w:line="360" w:lineRule="auto"/>
        <w:ind w:left="340" w:hanging="340"/>
        <w:jc w:val="both"/>
        <w:rPr>
          <w:rFonts w:ascii="Times New Roman" w:eastAsia="SimSun" w:hAnsi="Times New Roman" w:cs="Times New Roman"/>
          <w:sz w:val="24"/>
          <w:szCs w:val="24"/>
        </w:rPr>
      </w:pPr>
      <w:r w:rsidRPr="00A64DAB">
        <w:rPr>
          <w:rFonts w:ascii="Times New Roman" w:eastAsia="SimSun" w:hAnsi="Times New Roman" w:cs="Times New Roman"/>
          <w:sz w:val="24"/>
          <w:szCs w:val="24"/>
        </w:rPr>
        <w:t xml:space="preserve"> </w:t>
      </w:r>
      <w:r w:rsidR="00FA5C8E" w:rsidRPr="00A64DAB">
        <w:rPr>
          <w:rFonts w:ascii="Times New Roman" w:eastAsia="SimSun" w:hAnsi="Times New Roman" w:cs="Times New Roman"/>
          <w:sz w:val="24"/>
          <w:szCs w:val="24"/>
        </w:rPr>
        <w:t>Poświadczenia za zgodność z oryginałem dokonuje odpowiednio wykonawca, podmiot, na którego zdolnościach lub sytuacji polega wykonawca, wykonawcy wspólnie ubiegający się o udzielenie zamówienia publicznego, w zakresie dokumentów lub oświadczeń, które każdego z nich dotyczą.</w:t>
      </w:r>
      <w:r w:rsidRPr="00A64DAB">
        <w:rPr>
          <w:rFonts w:ascii="Times New Roman" w:eastAsia="SimSun" w:hAnsi="Times New Roman" w:cs="Times New Roman"/>
          <w:sz w:val="24"/>
          <w:szCs w:val="24"/>
        </w:rPr>
        <w:t xml:space="preserve"> </w:t>
      </w:r>
    </w:p>
    <w:p w14:paraId="0B21962A" w14:textId="4C944369" w:rsidR="00A64DAB" w:rsidRDefault="00FA5C8E" w:rsidP="006F38AF">
      <w:pPr>
        <w:pStyle w:val="Akapitzlist"/>
        <w:numPr>
          <w:ilvl w:val="0"/>
          <w:numId w:val="57"/>
        </w:numPr>
        <w:spacing w:after="0" w:line="360" w:lineRule="auto"/>
        <w:ind w:left="340" w:hanging="340"/>
        <w:jc w:val="both"/>
        <w:rPr>
          <w:rFonts w:ascii="Times New Roman" w:eastAsia="SimSun" w:hAnsi="Times New Roman" w:cs="Times New Roman"/>
          <w:sz w:val="24"/>
          <w:szCs w:val="24"/>
        </w:rPr>
      </w:pPr>
      <w:r w:rsidRPr="00A64DAB">
        <w:rPr>
          <w:rFonts w:ascii="Times New Roman" w:eastAsia="SimSun" w:hAnsi="Times New Roman" w:cs="Times New Roman"/>
          <w:sz w:val="24"/>
          <w:szCs w:val="24"/>
        </w:rPr>
        <w:t xml:space="preserve">W przypadku przekazywania przez Wykonawcę elektronicznej kopii dokumentu lub oświadczenia, opatrzenie jej kwalifikowanym podpisem elektronicznym przez wykonawcę albo odpowiednio przez podmiot, na którego zdolnościach lub sytuacji polega wykonawca na zasadach określonych w art. 22a ustawy, jest równoznaczne z poświadczeniem elektronicznej kopii dokumentu lub oświadczenia za zgodność z oryginałem. </w:t>
      </w:r>
    </w:p>
    <w:p w14:paraId="5657889B" w14:textId="4780BAF9" w:rsidR="00A64DAB" w:rsidRPr="00A64DAB" w:rsidRDefault="00FA5C8E" w:rsidP="006F38AF">
      <w:pPr>
        <w:pStyle w:val="Akapitzlist"/>
        <w:numPr>
          <w:ilvl w:val="0"/>
          <w:numId w:val="57"/>
        </w:numPr>
        <w:spacing w:after="0" w:line="360" w:lineRule="auto"/>
        <w:ind w:left="340" w:hanging="340"/>
        <w:jc w:val="both"/>
        <w:rPr>
          <w:rFonts w:ascii="Times New Roman" w:eastAsia="SimSun" w:hAnsi="Times New Roman" w:cs="Times New Roman"/>
          <w:color w:val="FF0000"/>
          <w:sz w:val="24"/>
          <w:szCs w:val="24"/>
        </w:rPr>
      </w:pPr>
      <w:r w:rsidRPr="00A64DAB">
        <w:rPr>
          <w:rFonts w:ascii="Times New Roman" w:eastAsia="SimSun" w:hAnsi="Times New Roman" w:cs="Times New Roman"/>
          <w:sz w:val="24"/>
          <w:szCs w:val="24"/>
        </w:rPr>
        <w:t>W przypadku przekazywania przez Wykonawcę dokumentu elektronicznego w formacie poddającym dane kompresji, opatrzenie pliku zawierającego skompresowane dane kwalifikowanym podpisem elektronicznym jest równoznaczne z poświadczeniem przez Wykonawcę za zgodność z oryginałem wszystkich elektronicznych kopii dokumentów zawartych w tym pliku, z wyjątkiem kopii poświadczonych odpowiednio przez innego Wykonawcę ubiegającego się wspólnie z nim o udzielenie zamówienia, przez podmiot, na którego zdolnościach lub sytuacji polega Wykonawca.</w:t>
      </w:r>
      <w:r w:rsidR="00A64DAB" w:rsidRPr="00A64DAB">
        <w:rPr>
          <w:rFonts w:ascii="Times New Roman" w:eastAsia="SimSun" w:hAnsi="Times New Roman" w:cs="Times New Roman"/>
          <w:sz w:val="24"/>
          <w:szCs w:val="24"/>
        </w:rPr>
        <w:t xml:space="preserve"> </w:t>
      </w:r>
    </w:p>
    <w:p w14:paraId="3D4F7AA0" w14:textId="4886F122" w:rsidR="00FA5C8E" w:rsidRPr="00761CB2" w:rsidRDefault="00FA5C8E" w:rsidP="006F38AF">
      <w:pPr>
        <w:pStyle w:val="Akapitzlist"/>
        <w:numPr>
          <w:ilvl w:val="0"/>
          <w:numId w:val="57"/>
        </w:numPr>
        <w:spacing w:after="0" w:line="360" w:lineRule="auto"/>
        <w:ind w:left="340" w:hanging="340"/>
        <w:jc w:val="both"/>
        <w:rPr>
          <w:rFonts w:ascii="Times New Roman" w:eastAsia="SimSun" w:hAnsi="Times New Roman" w:cs="Times New Roman"/>
          <w:color w:val="FF0000"/>
          <w:sz w:val="24"/>
          <w:szCs w:val="24"/>
        </w:rPr>
      </w:pPr>
      <w:r w:rsidRPr="00A64DAB">
        <w:rPr>
          <w:rFonts w:ascii="Times New Roman" w:eastAsia="SimSun" w:hAnsi="Times New Roman" w:cs="Times New Roman"/>
          <w:sz w:val="24"/>
          <w:szCs w:val="24"/>
        </w:rPr>
        <w:t>Zamawiający może żądać przedstawienia oryginału lub notarialnie poświadczonej kopii dokumentu lub oświadczenia</w:t>
      </w:r>
      <w:r w:rsidR="00576A85" w:rsidRPr="00A64DAB">
        <w:rPr>
          <w:rFonts w:ascii="Times New Roman" w:eastAsia="SimSun" w:hAnsi="Times New Roman" w:cs="Times New Roman"/>
          <w:sz w:val="24"/>
          <w:szCs w:val="24"/>
        </w:rPr>
        <w:t xml:space="preserve"> </w:t>
      </w:r>
      <w:r w:rsidRPr="00A64DAB">
        <w:rPr>
          <w:rFonts w:ascii="Times New Roman" w:eastAsia="SimSun" w:hAnsi="Times New Roman" w:cs="Times New Roman"/>
          <w:sz w:val="24"/>
          <w:szCs w:val="24"/>
        </w:rPr>
        <w:t>wyłącznie wtedy gdy, złożona kopia jest nieczytelna lub budzi wątpliwości, co do jej prawdziwości.</w:t>
      </w:r>
    </w:p>
    <w:p w14:paraId="7BDD6FAD" w14:textId="7912473D" w:rsidR="00761CB2" w:rsidRPr="00761CB2" w:rsidRDefault="00761CB2" w:rsidP="006F38AF">
      <w:pPr>
        <w:pStyle w:val="Akapitzlist"/>
        <w:numPr>
          <w:ilvl w:val="0"/>
          <w:numId w:val="57"/>
        </w:numPr>
        <w:spacing w:after="0" w:line="360" w:lineRule="auto"/>
        <w:ind w:left="340" w:hanging="340"/>
        <w:jc w:val="both"/>
        <w:rPr>
          <w:rFonts w:ascii="Times New Roman" w:eastAsia="SimSun" w:hAnsi="Times New Roman" w:cs="Times New Roman"/>
          <w:color w:val="FF0000"/>
          <w:sz w:val="24"/>
          <w:szCs w:val="24"/>
        </w:rPr>
      </w:pPr>
      <w:r w:rsidRPr="00761CB2">
        <w:rPr>
          <w:rFonts w:ascii="Times New Roman" w:hAnsi="Times New Roman" w:cs="Times New Roman"/>
          <w:color w:val="000000" w:themeColor="text1"/>
          <w:sz w:val="24"/>
          <w:szCs w:val="24"/>
        </w:rPr>
        <w:t xml:space="preserve">W przypadku złożenia przez Wykonawców dokumentów zawierających dane w innych walutach niż PLN, Zamawiający, jako kurs przeliczeniowy tej waluty przyjmie średni kurs </w:t>
      </w:r>
      <w:r w:rsidRPr="00761CB2">
        <w:rPr>
          <w:rFonts w:ascii="Times New Roman" w:hAnsi="Times New Roman" w:cs="Times New Roman"/>
          <w:color w:val="000000" w:themeColor="text1"/>
          <w:sz w:val="24"/>
          <w:szCs w:val="24"/>
        </w:rPr>
        <w:lastRenderedPageBreak/>
        <w:t xml:space="preserve">Narodowego Banku Polskiego (NBP) opublikowany na dzień wystawienia dokumentu. Kursy walut dostępne są pod następującym adresem internetowym: </w:t>
      </w:r>
      <w:hyperlink r:id="rId17">
        <w:r w:rsidRPr="00761CB2">
          <w:rPr>
            <w:rFonts w:ascii="Times New Roman" w:hAnsi="Times New Roman" w:cs="Times New Roman"/>
            <w:color w:val="000000" w:themeColor="text1"/>
            <w:sz w:val="24"/>
            <w:szCs w:val="24"/>
            <w:u w:val="single"/>
          </w:rPr>
          <w:t>http://www.nbp.pl/home.aspx?f=/statystyka/kursy.html</w:t>
        </w:r>
      </w:hyperlink>
      <w:r w:rsidRPr="00761CB2">
        <w:rPr>
          <w:rFonts w:ascii="Times New Roman" w:hAnsi="Times New Roman" w:cs="Times New Roman"/>
          <w:color w:val="000000" w:themeColor="text1"/>
          <w:sz w:val="24"/>
          <w:szCs w:val="24"/>
        </w:rPr>
        <w:t>. Jeśli w dniu wystawienia dokumentu nie była opublikowana tabela średnich kursów NBP, zastosowany zostanie kurs z ostatniej tabeli kursów średnich opublikowanej bezpośrednio przed dniem wystawienia dokumentu</w:t>
      </w:r>
    </w:p>
    <w:p w14:paraId="2D20194D" w14:textId="77777777" w:rsidR="00FA5C8E" w:rsidRPr="00FA5C8E" w:rsidRDefault="00FA5C8E" w:rsidP="00FA5C8E">
      <w:pPr>
        <w:suppressAutoHyphens/>
        <w:spacing w:after="0" w:line="360" w:lineRule="auto"/>
        <w:jc w:val="both"/>
        <w:rPr>
          <w:rFonts w:ascii="Times New Roman" w:eastAsia="SimSun" w:hAnsi="Times New Roman" w:cs="Times New Roman"/>
          <w:sz w:val="24"/>
          <w:szCs w:val="24"/>
          <w:lang w:eastAsia="zh-CN"/>
        </w:rPr>
      </w:pPr>
    </w:p>
    <w:p w14:paraId="43777C42" w14:textId="6043B25A"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XII</w:t>
      </w:r>
      <w:r w:rsidR="00FA5C8E" w:rsidRPr="00FA5C8E">
        <w:rPr>
          <w:rFonts w:ascii="Times New Roman" w:eastAsia="SimSun" w:hAnsi="Times New Roman" w:cs="Times New Roman"/>
          <w:b/>
          <w:bCs/>
          <w:kern w:val="2"/>
          <w:sz w:val="24"/>
          <w:szCs w:val="24"/>
          <w:lang w:eastAsia="zh-CN"/>
        </w:rPr>
        <w:t>. Wymagania dotyczące wadium</w:t>
      </w:r>
    </w:p>
    <w:p w14:paraId="59E6CF49" w14:textId="0FA05B51" w:rsidR="00FA5C8E" w:rsidRDefault="00FA5C8E" w:rsidP="0075436B">
      <w:pPr>
        <w:numPr>
          <w:ilvl w:val="0"/>
          <w:numId w:val="11"/>
        </w:numPr>
        <w:suppressAutoHyphens/>
        <w:spacing w:after="0" w:line="360" w:lineRule="auto"/>
        <w:ind w:left="426" w:hanging="426"/>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Każdy Wykonawca zobowiązany jest zabezpieczyć swą ofertę wadium w wysokości: </w:t>
      </w:r>
    </w:p>
    <w:p w14:paraId="15DBDAF7" w14:textId="65FDC0FB" w:rsidR="006166B4" w:rsidRDefault="006166B4" w:rsidP="006F38AF">
      <w:pPr>
        <w:pStyle w:val="Akapitzlist"/>
        <w:numPr>
          <w:ilvl w:val="0"/>
          <w:numId w:val="72"/>
        </w:numPr>
        <w:spacing w:after="0" w:line="360" w:lineRule="auto"/>
        <w:jc w:val="both"/>
        <w:rPr>
          <w:rFonts w:ascii="Times New Roman" w:eastAsia="SimSun" w:hAnsi="Times New Roman" w:cs="Times New Roman"/>
          <w:b/>
          <w:bCs/>
          <w:sz w:val="24"/>
          <w:szCs w:val="24"/>
        </w:rPr>
      </w:pPr>
      <w:r w:rsidRPr="006166B4">
        <w:rPr>
          <w:rFonts w:ascii="Times New Roman" w:eastAsia="SimSun" w:hAnsi="Times New Roman" w:cs="Times New Roman"/>
          <w:b/>
          <w:bCs/>
          <w:sz w:val="24"/>
          <w:szCs w:val="24"/>
        </w:rPr>
        <w:t>Dla Części I (</w:t>
      </w:r>
      <w:r w:rsidR="00AC1C03" w:rsidRPr="00AC1C03">
        <w:rPr>
          <w:rFonts w:ascii="Times New Roman" w:hAnsi="Times New Roman" w:cs="Times New Roman"/>
          <w:b/>
          <w:color w:val="000000"/>
          <w:sz w:val="24"/>
          <w:szCs w:val="24"/>
          <w:u w:val="single"/>
        </w:rPr>
        <w:t>Budowa sieci kanalizacji sanitarnej i deszczowej w miejscowości Buszkowice i Przychowa wraz z odtworzeniem terenu oraz wycinką zieleni wraz z nasadzeniami zgodnie z decyzją zezwalającą na wycinkę</w:t>
      </w:r>
      <w:r w:rsidRPr="006166B4">
        <w:rPr>
          <w:rFonts w:ascii="Times New Roman" w:eastAsia="SimSun" w:hAnsi="Times New Roman" w:cs="Times New Roman"/>
          <w:b/>
          <w:bCs/>
          <w:sz w:val="24"/>
          <w:szCs w:val="24"/>
        </w:rPr>
        <w:t xml:space="preserve">): </w:t>
      </w:r>
    </w:p>
    <w:p w14:paraId="1F87F613" w14:textId="77777777" w:rsidR="006166B4" w:rsidRPr="006166B4" w:rsidRDefault="006166B4" w:rsidP="006166B4">
      <w:pPr>
        <w:pStyle w:val="Akapitzlist"/>
        <w:spacing w:after="0" w:line="360" w:lineRule="auto"/>
        <w:ind w:left="786"/>
        <w:jc w:val="both"/>
        <w:rPr>
          <w:rFonts w:ascii="Times New Roman" w:eastAsia="SimSun" w:hAnsi="Times New Roman" w:cs="Times New Roman"/>
          <w:b/>
          <w:bCs/>
          <w:sz w:val="24"/>
          <w:szCs w:val="24"/>
        </w:rPr>
      </w:pPr>
      <w:bookmarkStart w:id="15" w:name="_Hlk33783389"/>
    </w:p>
    <w:p w14:paraId="06AAFF29" w14:textId="7726FB84" w:rsidR="00FA5C8E" w:rsidRPr="00FA5C8E" w:rsidRDefault="000228E8" w:rsidP="00FA5C8E">
      <w:pPr>
        <w:suppressAutoHyphens/>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b/>
          <w:sz w:val="24"/>
          <w:szCs w:val="24"/>
          <w:lang w:eastAsia="zh-CN"/>
        </w:rPr>
        <w:t>1</w:t>
      </w:r>
      <w:r w:rsidR="00857D36">
        <w:rPr>
          <w:rFonts w:ascii="Times New Roman" w:eastAsia="SimSun" w:hAnsi="Times New Roman" w:cs="Times New Roman"/>
          <w:b/>
          <w:sz w:val="24"/>
          <w:szCs w:val="24"/>
          <w:lang w:eastAsia="zh-CN"/>
        </w:rPr>
        <w:t>50 000,00</w:t>
      </w:r>
      <w:r w:rsidR="00FA5C8E" w:rsidRPr="00FA5C8E">
        <w:rPr>
          <w:rFonts w:ascii="Times New Roman" w:eastAsia="SimSun" w:hAnsi="Times New Roman" w:cs="Times New Roman"/>
          <w:b/>
          <w:sz w:val="24"/>
          <w:szCs w:val="24"/>
          <w:lang w:eastAsia="zh-CN"/>
        </w:rPr>
        <w:t xml:space="preserve"> PLN</w:t>
      </w:r>
    </w:p>
    <w:p w14:paraId="690B80FD" w14:textId="5540BCD2" w:rsidR="00FA5C8E" w:rsidRDefault="00FA5C8E" w:rsidP="00FA5C8E">
      <w:pPr>
        <w:suppressAutoHyphens/>
        <w:spacing w:after="0" w:line="36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wadium słownie: </w:t>
      </w:r>
      <w:r w:rsidR="000228E8">
        <w:rPr>
          <w:rFonts w:ascii="Times New Roman" w:eastAsia="SimSun" w:hAnsi="Times New Roman" w:cs="Times New Roman"/>
          <w:sz w:val="24"/>
          <w:szCs w:val="24"/>
          <w:lang w:eastAsia="zh-CN"/>
        </w:rPr>
        <w:t>sto</w:t>
      </w:r>
      <w:r w:rsidR="00857D36">
        <w:rPr>
          <w:rFonts w:ascii="Times New Roman" w:eastAsia="SimSun" w:hAnsi="Times New Roman" w:cs="Times New Roman"/>
          <w:sz w:val="24"/>
          <w:szCs w:val="24"/>
          <w:lang w:eastAsia="zh-CN"/>
        </w:rPr>
        <w:t xml:space="preserve"> pięćdziesiąt tysięcy</w:t>
      </w:r>
      <w:r w:rsidRPr="00FA5C8E">
        <w:rPr>
          <w:rFonts w:ascii="Times New Roman" w:eastAsia="SimSun" w:hAnsi="Times New Roman" w:cs="Times New Roman"/>
          <w:sz w:val="24"/>
          <w:szCs w:val="24"/>
          <w:lang w:eastAsia="zh-CN"/>
        </w:rPr>
        <w:t xml:space="preserve"> i 00/100 PLN</w:t>
      </w:r>
    </w:p>
    <w:bookmarkEnd w:id="15"/>
    <w:p w14:paraId="260E7C3B" w14:textId="77777777" w:rsidR="006166B4" w:rsidRDefault="006166B4" w:rsidP="00FA5C8E">
      <w:pPr>
        <w:suppressAutoHyphens/>
        <w:spacing w:after="0" w:line="360" w:lineRule="auto"/>
        <w:jc w:val="center"/>
        <w:rPr>
          <w:rFonts w:ascii="Times New Roman" w:eastAsia="SimSun" w:hAnsi="Times New Roman" w:cs="Times New Roman"/>
          <w:sz w:val="24"/>
          <w:szCs w:val="24"/>
          <w:lang w:eastAsia="zh-CN"/>
        </w:rPr>
      </w:pPr>
    </w:p>
    <w:p w14:paraId="594E5FB6" w14:textId="092A6758" w:rsidR="006166B4" w:rsidRPr="000228E8" w:rsidRDefault="006166B4" w:rsidP="006F38AF">
      <w:pPr>
        <w:pStyle w:val="Akapitzlist"/>
        <w:numPr>
          <w:ilvl w:val="0"/>
          <w:numId w:val="72"/>
        </w:numPr>
        <w:spacing w:after="0" w:line="360" w:lineRule="auto"/>
        <w:rPr>
          <w:rFonts w:ascii="Times New Roman" w:eastAsia="SimSun" w:hAnsi="Times New Roman" w:cs="Times New Roman"/>
          <w:b/>
          <w:bCs/>
          <w:sz w:val="24"/>
          <w:szCs w:val="24"/>
          <w:u w:val="single"/>
        </w:rPr>
      </w:pPr>
      <w:r w:rsidRPr="000228E8">
        <w:rPr>
          <w:rFonts w:ascii="Times New Roman" w:eastAsia="SimSun" w:hAnsi="Times New Roman" w:cs="Times New Roman"/>
          <w:b/>
          <w:bCs/>
          <w:sz w:val="24"/>
          <w:szCs w:val="24"/>
          <w:u w:val="single"/>
        </w:rPr>
        <w:t>Dla Części II (</w:t>
      </w:r>
      <w:r w:rsidR="000228E8" w:rsidRPr="000228E8">
        <w:rPr>
          <w:rFonts w:ascii="Times New Roman" w:eastAsia="Times New Roman" w:hAnsi="Times New Roman" w:cs="Times New Roman"/>
          <w:b/>
          <w:bCs/>
          <w:sz w:val="24"/>
          <w:szCs w:val="24"/>
          <w:u w:val="single"/>
          <w:lang w:eastAsia="pl-PL"/>
        </w:rPr>
        <w:t>Budowa sieci kanalizacji sanitarnej i deszczowej w miejscowości Dziewin wraz z odtworzeniem terenu oraz wycinką zieleni wraz z nasadzeniami zgodnie z decyzją zezwalającą na wycinkę</w:t>
      </w:r>
      <w:r w:rsidRPr="000228E8">
        <w:rPr>
          <w:rFonts w:ascii="Times New Roman" w:eastAsia="SimSun" w:hAnsi="Times New Roman" w:cs="Times New Roman"/>
          <w:b/>
          <w:bCs/>
          <w:sz w:val="24"/>
          <w:szCs w:val="24"/>
          <w:u w:val="single"/>
        </w:rPr>
        <w:t>):</w:t>
      </w:r>
    </w:p>
    <w:p w14:paraId="547B0DEB" w14:textId="77777777" w:rsidR="006166B4" w:rsidRPr="006166B4" w:rsidRDefault="006166B4" w:rsidP="006166B4">
      <w:pPr>
        <w:suppressAutoHyphens/>
        <w:spacing w:after="0" w:line="360" w:lineRule="auto"/>
        <w:jc w:val="center"/>
        <w:rPr>
          <w:rFonts w:ascii="Times New Roman" w:eastAsia="SimSun" w:hAnsi="Times New Roman" w:cs="Times New Roman"/>
          <w:sz w:val="24"/>
          <w:szCs w:val="24"/>
          <w:lang w:eastAsia="zh-CN"/>
        </w:rPr>
      </w:pPr>
    </w:p>
    <w:p w14:paraId="0FD1CC03" w14:textId="1EC39D87" w:rsidR="006166B4" w:rsidRPr="006166B4" w:rsidRDefault="000228E8" w:rsidP="006166B4">
      <w:pPr>
        <w:suppressAutoHyphens/>
        <w:spacing w:after="0" w:line="360" w:lineRule="auto"/>
        <w:jc w:val="center"/>
        <w:rPr>
          <w:rFonts w:ascii="Times New Roman" w:eastAsia="SimSun" w:hAnsi="Times New Roman" w:cs="Times New Roman"/>
          <w:b/>
          <w:bCs/>
          <w:sz w:val="24"/>
          <w:szCs w:val="24"/>
          <w:lang w:eastAsia="zh-CN"/>
        </w:rPr>
      </w:pPr>
      <w:r>
        <w:rPr>
          <w:rFonts w:ascii="Times New Roman" w:eastAsia="SimSun" w:hAnsi="Times New Roman" w:cs="Times New Roman"/>
          <w:b/>
          <w:bCs/>
          <w:sz w:val="24"/>
          <w:szCs w:val="24"/>
          <w:lang w:eastAsia="zh-CN"/>
        </w:rPr>
        <w:t>10</w:t>
      </w:r>
      <w:r w:rsidR="00857D36">
        <w:rPr>
          <w:rFonts w:ascii="Times New Roman" w:eastAsia="SimSun" w:hAnsi="Times New Roman" w:cs="Times New Roman"/>
          <w:b/>
          <w:bCs/>
          <w:sz w:val="24"/>
          <w:szCs w:val="24"/>
          <w:lang w:eastAsia="zh-CN"/>
        </w:rPr>
        <w:t>0 000,00</w:t>
      </w:r>
      <w:r w:rsidR="006166B4" w:rsidRPr="006166B4">
        <w:rPr>
          <w:rFonts w:ascii="Times New Roman" w:eastAsia="SimSun" w:hAnsi="Times New Roman" w:cs="Times New Roman"/>
          <w:b/>
          <w:bCs/>
          <w:sz w:val="24"/>
          <w:szCs w:val="24"/>
          <w:lang w:eastAsia="zh-CN"/>
        </w:rPr>
        <w:t xml:space="preserve"> PLN</w:t>
      </w:r>
    </w:p>
    <w:p w14:paraId="4B044BEA" w14:textId="3F017E24" w:rsidR="006166B4" w:rsidRDefault="006166B4" w:rsidP="006166B4">
      <w:pPr>
        <w:suppressAutoHyphens/>
        <w:spacing w:after="0" w:line="360" w:lineRule="auto"/>
        <w:jc w:val="center"/>
        <w:rPr>
          <w:rFonts w:ascii="Times New Roman" w:eastAsia="SimSun" w:hAnsi="Times New Roman" w:cs="Times New Roman"/>
          <w:sz w:val="24"/>
          <w:szCs w:val="24"/>
          <w:lang w:eastAsia="zh-CN"/>
        </w:rPr>
      </w:pPr>
      <w:r w:rsidRPr="006166B4">
        <w:rPr>
          <w:rFonts w:ascii="Times New Roman" w:eastAsia="SimSun" w:hAnsi="Times New Roman" w:cs="Times New Roman"/>
          <w:sz w:val="24"/>
          <w:szCs w:val="24"/>
          <w:lang w:eastAsia="zh-CN"/>
        </w:rPr>
        <w:t xml:space="preserve">wadium słownie: </w:t>
      </w:r>
      <w:r w:rsidR="000228E8">
        <w:rPr>
          <w:rFonts w:ascii="Times New Roman" w:eastAsia="SimSun" w:hAnsi="Times New Roman" w:cs="Times New Roman"/>
          <w:sz w:val="24"/>
          <w:szCs w:val="24"/>
          <w:lang w:eastAsia="zh-CN"/>
        </w:rPr>
        <w:t>sto</w:t>
      </w:r>
      <w:r w:rsidR="00857D36">
        <w:rPr>
          <w:rFonts w:ascii="Times New Roman" w:eastAsia="SimSun" w:hAnsi="Times New Roman" w:cs="Times New Roman"/>
          <w:sz w:val="24"/>
          <w:szCs w:val="24"/>
          <w:lang w:eastAsia="zh-CN"/>
        </w:rPr>
        <w:t xml:space="preserve"> tysięcy</w:t>
      </w:r>
      <w:r w:rsidRPr="006166B4">
        <w:rPr>
          <w:rFonts w:ascii="Times New Roman" w:eastAsia="SimSun" w:hAnsi="Times New Roman" w:cs="Times New Roman"/>
          <w:sz w:val="24"/>
          <w:szCs w:val="24"/>
          <w:lang w:eastAsia="zh-CN"/>
        </w:rPr>
        <w:t xml:space="preserve"> i 00/100 PLN</w:t>
      </w:r>
    </w:p>
    <w:p w14:paraId="03CD2F84" w14:textId="497EC109" w:rsidR="006166B4" w:rsidRPr="000228E8" w:rsidRDefault="006166B4" w:rsidP="006F38AF">
      <w:pPr>
        <w:pStyle w:val="Akapitzlist"/>
        <w:numPr>
          <w:ilvl w:val="0"/>
          <w:numId w:val="72"/>
        </w:numPr>
        <w:spacing w:after="0" w:line="360" w:lineRule="auto"/>
        <w:jc w:val="both"/>
        <w:rPr>
          <w:rFonts w:ascii="Times New Roman" w:eastAsia="SimSun" w:hAnsi="Times New Roman" w:cs="Times New Roman"/>
          <w:b/>
          <w:bCs/>
          <w:sz w:val="24"/>
          <w:szCs w:val="24"/>
          <w:u w:val="single"/>
        </w:rPr>
      </w:pPr>
      <w:r w:rsidRPr="000228E8">
        <w:rPr>
          <w:rFonts w:ascii="Times New Roman" w:eastAsia="SimSun" w:hAnsi="Times New Roman" w:cs="Times New Roman"/>
          <w:b/>
          <w:bCs/>
          <w:sz w:val="24"/>
          <w:szCs w:val="24"/>
          <w:u w:val="single"/>
        </w:rPr>
        <w:t>Dla Części III (</w:t>
      </w:r>
      <w:r w:rsidR="000228E8" w:rsidRPr="000228E8">
        <w:rPr>
          <w:rFonts w:ascii="Times New Roman" w:eastAsia="Times New Roman" w:hAnsi="Times New Roman" w:cs="Times New Roman"/>
          <w:b/>
          <w:bCs/>
          <w:sz w:val="24"/>
          <w:szCs w:val="24"/>
          <w:u w:val="single"/>
          <w:lang w:eastAsia="pl-PL"/>
        </w:rPr>
        <w:t>Budowa sieci kanalizacji sanitarnej i deszczowej w miejscowości Dłużyce wraz z odtworzeniem terenu oraz wycinką zieleni wraz z nasadzeniami zgodnie z decyzją zezwalającą na wycinkę</w:t>
      </w:r>
      <w:r w:rsidRPr="000228E8">
        <w:rPr>
          <w:rFonts w:ascii="Times New Roman" w:eastAsia="SimSun" w:hAnsi="Times New Roman" w:cs="Times New Roman"/>
          <w:b/>
          <w:bCs/>
          <w:sz w:val="24"/>
          <w:szCs w:val="24"/>
          <w:u w:val="single"/>
        </w:rPr>
        <w:t>):</w:t>
      </w:r>
    </w:p>
    <w:p w14:paraId="230AF387" w14:textId="77777777" w:rsidR="006166B4" w:rsidRPr="006166B4" w:rsidRDefault="006166B4" w:rsidP="006166B4">
      <w:pPr>
        <w:pStyle w:val="Akapitzlist"/>
        <w:spacing w:after="0" w:line="360" w:lineRule="auto"/>
        <w:ind w:left="786"/>
        <w:jc w:val="both"/>
        <w:rPr>
          <w:rFonts w:ascii="Times New Roman" w:eastAsia="SimSun" w:hAnsi="Times New Roman" w:cs="Times New Roman"/>
          <w:b/>
          <w:bCs/>
          <w:sz w:val="24"/>
          <w:szCs w:val="24"/>
        </w:rPr>
      </w:pPr>
    </w:p>
    <w:p w14:paraId="762D44BA" w14:textId="780E302B" w:rsidR="006166B4" w:rsidRPr="006166B4" w:rsidRDefault="000228E8" w:rsidP="006166B4">
      <w:pPr>
        <w:pStyle w:val="Akapitzlist"/>
        <w:spacing w:after="0" w:line="360" w:lineRule="auto"/>
        <w:ind w:left="786"/>
        <w:jc w:val="center"/>
        <w:rPr>
          <w:rFonts w:ascii="Times New Roman" w:eastAsia="SimSun" w:hAnsi="Times New Roman" w:cs="Times New Roman"/>
          <w:b/>
          <w:bCs/>
          <w:sz w:val="24"/>
          <w:szCs w:val="24"/>
        </w:rPr>
      </w:pPr>
      <w:r>
        <w:rPr>
          <w:rFonts w:ascii="Times New Roman" w:eastAsia="SimSun" w:hAnsi="Times New Roman" w:cs="Times New Roman"/>
          <w:b/>
          <w:bCs/>
          <w:sz w:val="24"/>
          <w:szCs w:val="24"/>
        </w:rPr>
        <w:t>10</w:t>
      </w:r>
      <w:r w:rsidR="00857D36">
        <w:rPr>
          <w:rFonts w:ascii="Times New Roman" w:eastAsia="SimSun" w:hAnsi="Times New Roman" w:cs="Times New Roman"/>
          <w:b/>
          <w:bCs/>
          <w:sz w:val="24"/>
          <w:szCs w:val="24"/>
        </w:rPr>
        <w:t>0 000,00</w:t>
      </w:r>
      <w:r w:rsidR="006166B4" w:rsidRPr="006166B4">
        <w:rPr>
          <w:rFonts w:ascii="Times New Roman" w:eastAsia="SimSun" w:hAnsi="Times New Roman" w:cs="Times New Roman"/>
          <w:b/>
          <w:bCs/>
          <w:sz w:val="24"/>
          <w:szCs w:val="24"/>
        </w:rPr>
        <w:t xml:space="preserve"> PLN</w:t>
      </w:r>
    </w:p>
    <w:p w14:paraId="777FFAC1" w14:textId="20C09256" w:rsidR="006166B4" w:rsidRDefault="006166B4" w:rsidP="006166B4">
      <w:pPr>
        <w:pStyle w:val="Akapitzlist"/>
        <w:spacing w:after="0" w:line="360" w:lineRule="auto"/>
        <w:ind w:left="786"/>
        <w:jc w:val="center"/>
        <w:rPr>
          <w:rFonts w:ascii="Times New Roman" w:eastAsia="SimSun" w:hAnsi="Times New Roman" w:cs="Times New Roman"/>
          <w:sz w:val="24"/>
          <w:szCs w:val="24"/>
        </w:rPr>
      </w:pPr>
      <w:r w:rsidRPr="006166B4">
        <w:rPr>
          <w:rFonts w:ascii="Times New Roman" w:eastAsia="SimSun" w:hAnsi="Times New Roman" w:cs="Times New Roman"/>
          <w:sz w:val="24"/>
          <w:szCs w:val="24"/>
        </w:rPr>
        <w:t xml:space="preserve">wadium słownie: </w:t>
      </w:r>
      <w:r w:rsidR="000228E8">
        <w:rPr>
          <w:rFonts w:ascii="Times New Roman" w:eastAsia="SimSun" w:hAnsi="Times New Roman" w:cs="Times New Roman"/>
          <w:sz w:val="24"/>
          <w:szCs w:val="24"/>
        </w:rPr>
        <w:t>sto</w:t>
      </w:r>
      <w:r w:rsidR="00857D36">
        <w:rPr>
          <w:rFonts w:ascii="Times New Roman" w:eastAsia="SimSun" w:hAnsi="Times New Roman" w:cs="Times New Roman"/>
          <w:sz w:val="24"/>
          <w:szCs w:val="24"/>
        </w:rPr>
        <w:t xml:space="preserve"> tysięcy</w:t>
      </w:r>
      <w:r w:rsidRPr="006166B4">
        <w:rPr>
          <w:rFonts w:ascii="Times New Roman" w:eastAsia="SimSun" w:hAnsi="Times New Roman" w:cs="Times New Roman"/>
          <w:sz w:val="24"/>
          <w:szCs w:val="24"/>
        </w:rPr>
        <w:t xml:space="preserve"> i 00/100 PLN</w:t>
      </w:r>
    </w:p>
    <w:p w14:paraId="7960537B" w14:textId="498E73DB" w:rsidR="00FA5C8E" w:rsidRPr="00A64DAB" w:rsidRDefault="00FA5C8E" w:rsidP="0075436B">
      <w:pPr>
        <w:pStyle w:val="Akapitzlist"/>
        <w:numPr>
          <w:ilvl w:val="0"/>
          <w:numId w:val="11"/>
        </w:numPr>
        <w:spacing w:after="0" w:line="360" w:lineRule="auto"/>
        <w:ind w:left="426" w:hanging="426"/>
        <w:jc w:val="both"/>
        <w:rPr>
          <w:rFonts w:ascii="Times New Roman" w:eastAsia="SimSun" w:hAnsi="Times New Roman" w:cs="Times New Roman"/>
          <w:sz w:val="24"/>
          <w:szCs w:val="24"/>
        </w:rPr>
      </w:pPr>
      <w:r w:rsidRPr="00A64DAB">
        <w:rPr>
          <w:rFonts w:ascii="Times New Roman" w:eastAsia="SimSun" w:hAnsi="Times New Roman" w:cs="Times New Roman"/>
          <w:sz w:val="24"/>
          <w:szCs w:val="24"/>
        </w:rPr>
        <w:t>Wadium może być wniesione w jednej lub kilku następujących formach:</w:t>
      </w:r>
    </w:p>
    <w:p w14:paraId="7F6F9343" w14:textId="77777777" w:rsidR="00FA5C8E" w:rsidRPr="00FA5C8E" w:rsidRDefault="00FA5C8E" w:rsidP="00FA5C8E">
      <w:pPr>
        <w:tabs>
          <w:tab w:val="left" w:pos="408"/>
        </w:tabs>
        <w:autoSpaceDE w:val="0"/>
        <w:autoSpaceDN w:val="0"/>
        <w:adjustRightInd w:val="0"/>
        <w:spacing w:after="0" w:line="360" w:lineRule="auto"/>
        <w:ind w:left="720"/>
        <w:jc w:val="both"/>
        <w:rPr>
          <w:rFonts w:ascii="Times New Roman" w:eastAsia="Times New Roman" w:hAnsi="Times New Roman" w:cs="Times New Roman"/>
          <w:sz w:val="24"/>
          <w:szCs w:val="24"/>
          <w:lang w:eastAsia="pl-PL"/>
        </w:rPr>
      </w:pPr>
      <w:r w:rsidRPr="00FA5C8E">
        <w:rPr>
          <w:rFonts w:ascii="Times New Roman" w:eastAsia="Times New Roman" w:hAnsi="Times New Roman" w:cs="Times New Roman"/>
          <w:sz w:val="24"/>
          <w:szCs w:val="24"/>
          <w:lang w:eastAsia="pl-PL"/>
        </w:rPr>
        <w:t>1)</w:t>
      </w:r>
      <w:r w:rsidRPr="00FA5C8E">
        <w:rPr>
          <w:rFonts w:ascii="Times New Roman" w:eastAsia="Times New Roman" w:hAnsi="Times New Roman" w:cs="Times New Roman"/>
          <w:sz w:val="24"/>
          <w:szCs w:val="24"/>
          <w:lang w:eastAsia="pl-PL"/>
        </w:rPr>
        <w:tab/>
        <w:t>pieniądzu;</w:t>
      </w:r>
    </w:p>
    <w:p w14:paraId="76715BA9" w14:textId="77777777" w:rsidR="00FA5C8E" w:rsidRPr="00FA5C8E" w:rsidRDefault="00FA5C8E" w:rsidP="00FA5C8E">
      <w:pPr>
        <w:tabs>
          <w:tab w:val="left" w:pos="408"/>
        </w:tabs>
        <w:autoSpaceDE w:val="0"/>
        <w:autoSpaceDN w:val="0"/>
        <w:adjustRightInd w:val="0"/>
        <w:spacing w:after="0" w:line="360" w:lineRule="auto"/>
        <w:ind w:left="720"/>
        <w:jc w:val="both"/>
        <w:rPr>
          <w:rFonts w:ascii="Times New Roman" w:eastAsia="Times New Roman" w:hAnsi="Times New Roman" w:cs="Times New Roman"/>
          <w:sz w:val="24"/>
          <w:szCs w:val="24"/>
          <w:lang w:eastAsia="pl-PL"/>
        </w:rPr>
      </w:pPr>
      <w:r w:rsidRPr="00FA5C8E">
        <w:rPr>
          <w:rFonts w:ascii="Times New Roman" w:eastAsia="Times New Roman" w:hAnsi="Times New Roman" w:cs="Times New Roman"/>
          <w:sz w:val="24"/>
          <w:szCs w:val="24"/>
          <w:lang w:eastAsia="pl-PL"/>
        </w:rPr>
        <w:t>2)</w:t>
      </w:r>
      <w:r w:rsidRPr="00FA5C8E">
        <w:rPr>
          <w:rFonts w:ascii="Times New Roman" w:eastAsia="Times New Roman" w:hAnsi="Times New Roman" w:cs="Times New Roman"/>
          <w:sz w:val="24"/>
          <w:szCs w:val="24"/>
          <w:lang w:eastAsia="pl-PL"/>
        </w:rPr>
        <w:tab/>
        <w:t>poręczeniach bankowych lub poręczeniach spółdzielczej kasy oszczędnościowo-kredytowej, z tym że poręczenie kasy jest zawsze poręczeniem pieniężnym;</w:t>
      </w:r>
    </w:p>
    <w:p w14:paraId="75D65901" w14:textId="77777777" w:rsidR="00FA5C8E" w:rsidRPr="00FA5C8E" w:rsidRDefault="00FA5C8E" w:rsidP="00FA5C8E">
      <w:pPr>
        <w:tabs>
          <w:tab w:val="left" w:pos="408"/>
        </w:tabs>
        <w:autoSpaceDE w:val="0"/>
        <w:autoSpaceDN w:val="0"/>
        <w:adjustRightInd w:val="0"/>
        <w:spacing w:after="0" w:line="360" w:lineRule="auto"/>
        <w:ind w:left="720"/>
        <w:jc w:val="both"/>
        <w:rPr>
          <w:rFonts w:ascii="Times New Roman" w:eastAsia="Times New Roman" w:hAnsi="Times New Roman" w:cs="Times New Roman"/>
          <w:sz w:val="24"/>
          <w:szCs w:val="24"/>
          <w:lang w:eastAsia="pl-PL"/>
        </w:rPr>
      </w:pPr>
      <w:r w:rsidRPr="00FA5C8E">
        <w:rPr>
          <w:rFonts w:ascii="Times New Roman" w:eastAsia="Times New Roman" w:hAnsi="Times New Roman" w:cs="Times New Roman"/>
          <w:sz w:val="24"/>
          <w:szCs w:val="24"/>
          <w:lang w:eastAsia="pl-PL"/>
        </w:rPr>
        <w:t>3)</w:t>
      </w:r>
      <w:r w:rsidRPr="00FA5C8E">
        <w:rPr>
          <w:rFonts w:ascii="Times New Roman" w:eastAsia="Times New Roman" w:hAnsi="Times New Roman" w:cs="Times New Roman"/>
          <w:sz w:val="24"/>
          <w:szCs w:val="24"/>
          <w:lang w:eastAsia="pl-PL"/>
        </w:rPr>
        <w:tab/>
        <w:t>gwarancjach bankowych;</w:t>
      </w:r>
    </w:p>
    <w:p w14:paraId="3B2169E2" w14:textId="77777777" w:rsidR="00FA5C8E" w:rsidRPr="00FA5C8E" w:rsidRDefault="00FA5C8E" w:rsidP="00FA5C8E">
      <w:pPr>
        <w:tabs>
          <w:tab w:val="left" w:pos="408"/>
        </w:tabs>
        <w:autoSpaceDE w:val="0"/>
        <w:autoSpaceDN w:val="0"/>
        <w:adjustRightInd w:val="0"/>
        <w:spacing w:after="0" w:line="360" w:lineRule="auto"/>
        <w:ind w:left="720"/>
        <w:jc w:val="both"/>
        <w:rPr>
          <w:rFonts w:ascii="Times New Roman" w:eastAsia="Times New Roman" w:hAnsi="Times New Roman" w:cs="Times New Roman"/>
          <w:sz w:val="24"/>
          <w:szCs w:val="24"/>
          <w:lang w:eastAsia="pl-PL"/>
        </w:rPr>
      </w:pPr>
      <w:r w:rsidRPr="00FA5C8E">
        <w:rPr>
          <w:rFonts w:ascii="Times New Roman" w:eastAsia="Times New Roman" w:hAnsi="Times New Roman" w:cs="Times New Roman"/>
          <w:sz w:val="24"/>
          <w:szCs w:val="24"/>
          <w:lang w:eastAsia="pl-PL"/>
        </w:rPr>
        <w:lastRenderedPageBreak/>
        <w:t>4)</w:t>
      </w:r>
      <w:r w:rsidRPr="00FA5C8E">
        <w:rPr>
          <w:rFonts w:ascii="Times New Roman" w:eastAsia="Times New Roman" w:hAnsi="Times New Roman" w:cs="Times New Roman"/>
          <w:sz w:val="24"/>
          <w:szCs w:val="24"/>
          <w:lang w:eastAsia="pl-PL"/>
        </w:rPr>
        <w:tab/>
        <w:t>gwarancjach ubezpieczeniowych;</w:t>
      </w:r>
    </w:p>
    <w:p w14:paraId="0BE7D9F2" w14:textId="0BDBFD0B" w:rsidR="00FA5C8E" w:rsidRPr="00FA5C8E" w:rsidRDefault="00FA5C8E" w:rsidP="00FA5C8E">
      <w:pPr>
        <w:tabs>
          <w:tab w:val="left" w:pos="408"/>
        </w:tabs>
        <w:autoSpaceDE w:val="0"/>
        <w:autoSpaceDN w:val="0"/>
        <w:adjustRightInd w:val="0"/>
        <w:spacing w:after="0" w:line="360" w:lineRule="auto"/>
        <w:ind w:left="720"/>
        <w:jc w:val="both"/>
        <w:rPr>
          <w:rFonts w:ascii="Times New Roman" w:eastAsia="Times New Roman" w:hAnsi="Times New Roman" w:cs="Times New Roman"/>
          <w:sz w:val="24"/>
          <w:szCs w:val="24"/>
          <w:lang w:eastAsia="pl-PL"/>
        </w:rPr>
      </w:pPr>
      <w:r w:rsidRPr="00FA5C8E">
        <w:rPr>
          <w:rFonts w:ascii="Times New Roman" w:eastAsia="Times New Roman" w:hAnsi="Times New Roman" w:cs="Times New Roman"/>
          <w:sz w:val="24"/>
          <w:szCs w:val="24"/>
          <w:lang w:eastAsia="pl-PL"/>
        </w:rPr>
        <w:t>5)</w:t>
      </w:r>
      <w:r w:rsidRPr="00FA5C8E">
        <w:rPr>
          <w:rFonts w:ascii="Times New Roman" w:eastAsia="Times New Roman" w:hAnsi="Times New Roman" w:cs="Times New Roman"/>
          <w:sz w:val="24"/>
          <w:szCs w:val="24"/>
          <w:lang w:eastAsia="pl-PL"/>
        </w:rPr>
        <w:tab/>
        <w:t>poręczeniach udzielanych przez podmioty, o których mowa w art. 6b ust. 5 pkt 2 ustawy z dnia 9 listopada 2000 r. o utworzeniu Polskiej Agencji Rozwoju Przedsiębiorczości (Dz. U. z 201</w:t>
      </w:r>
      <w:r w:rsidR="00EF6526">
        <w:rPr>
          <w:rFonts w:ascii="Times New Roman" w:eastAsia="Times New Roman" w:hAnsi="Times New Roman" w:cs="Times New Roman"/>
          <w:sz w:val="24"/>
          <w:szCs w:val="24"/>
          <w:lang w:eastAsia="pl-PL"/>
        </w:rPr>
        <w:t>9 r. poz. 3</w:t>
      </w:r>
      <w:r w:rsidRPr="00FA5C8E">
        <w:rPr>
          <w:rFonts w:ascii="Times New Roman" w:eastAsia="Times New Roman" w:hAnsi="Times New Roman" w:cs="Times New Roman"/>
          <w:sz w:val="24"/>
          <w:szCs w:val="24"/>
          <w:lang w:eastAsia="pl-PL"/>
        </w:rPr>
        <w:t>10 ze zm.).</w:t>
      </w:r>
    </w:p>
    <w:p w14:paraId="58A0E065" w14:textId="77777777" w:rsidR="00FA5C8E" w:rsidRPr="00FA5C8E" w:rsidRDefault="00FA5C8E" w:rsidP="00FA5C8E">
      <w:pPr>
        <w:autoSpaceDE w:val="0"/>
        <w:autoSpaceDN w:val="0"/>
        <w:adjustRightInd w:val="0"/>
        <w:spacing w:after="0" w:line="240" w:lineRule="auto"/>
        <w:ind w:left="720"/>
        <w:rPr>
          <w:rFonts w:ascii="A" w:eastAsia="Times New Roman" w:hAnsi="A" w:cs="A"/>
          <w:sz w:val="28"/>
          <w:szCs w:val="28"/>
          <w:lang w:eastAsia="pl-PL"/>
        </w:rPr>
      </w:pPr>
    </w:p>
    <w:p w14:paraId="55415486" w14:textId="77777777" w:rsidR="00A64DAB" w:rsidRPr="00A64DAB" w:rsidRDefault="00FA5C8E" w:rsidP="0075436B">
      <w:pPr>
        <w:pStyle w:val="Akapitzlist"/>
        <w:numPr>
          <w:ilvl w:val="0"/>
          <w:numId w:val="11"/>
        </w:numPr>
        <w:spacing w:after="0" w:line="360" w:lineRule="auto"/>
        <w:ind w:left="426"/>
        <w:jc w:val="both"/>
        <w:rPr>
          <w:rFonts w:ascii="Arial" w:eastAsia="SimSun" w:hAnsi="Arial" w:cs="Times New Roman"/>
          <w:b/>
          <w:sz w:val="24"/>
          <w:szCs w:val="20"/>
        </w:rPr>
      </w:pPr>
      <w:r w:rsidRPr="00A64DAB">
        <w:rPr>
          <w:rFonts w:ascii="Times New Roman" w:eastAsia="SimSun" w:hAnsi="Times New Roman" w:cs="Times New Roman"/>
          <w:sz w:val="24"/>
          <w:szCs w:val="24"/>
        </w:rPr>
        <w:t>Nie dopuszcza się składania wadium w innej walucie niż PLN, zapis ten dotyczy również wadium złożonego w innej formie niż w pieniądzu.</w:t>
      </w:r>
      <w:r w:rsidR="00A64DAB" w:rsidRPr="00A64DAB">
        <w:rPr>
          <w:rFonts w:ascii="Times New Roman" w:eastAsia="SimSun" w:hAnsi="Times New Roman" w:cs="Times New Roman"/>
          <w:sz w:val="24"/>
          <w:szCs w:val="24"/>
        </w:rPr>
        <w:t xml:space="preserve"> </w:t>
      </w:r>
    </w:p>
    <w:p w14:paraId="460730FC" w14:textId="77777777" w:rsidR="00A64DAB" w:rsidRPr="00A64DAB" w:rsidRDefault="00FA5C8E" w:rsidP="0075436B">
      <w:pPr>
        <w:pStyle w:val="Akapitzlist"/>
        <w:numPr>
          <w:ilvl w:val="0"/>
          <w:numId w:val="11"/>
        </w:numPr>
        <w:spacing w:after="0" w:line="360" w:lineRule="auto"/>
        <w:ind w:left="426"/>
        <w:jc w:val="both"/>
        <w:rPr>
          <w:rFonts w:ascii="Arial" w:eastAsia="SimSun" w:hAnsi="Arial" w:cs="Times New Roman"/>
          <w:b/>
          <w:i/>
          <w:sz w:val="24"/>
          <w:szCs w:val="20"/>
        </w:rPr>
      </w:pPr>
      <w:r w:rsidRPr="00A64DAB">
        <w:rPr>
          <w:rFonts w:ascii="Times New Roman" w:eastAsia="SimSun" w:hAnsi="Times New Roman" w:cs="Times New Roman"/>
          <w:sz w:val="24"/>
          <w:szCs w:val="24"/>
        </w:rPr>
        <w:t>Wadium wnoszone w formie poręczeń lub gwarancji powinno być złożone w oryginale w postaci dokumentu elektronicznego i musi obejmować cały okres związania ofertą. Oryginał wadium, sporządzony w postaci dokumentu elektronicznego podpisanego kwalifikowanym podpisem elektronicznym przez Gwaranta, nie może zawierać postanowień uzależniających jego dalsze obowiązywanie od zwrotu oryginału dokumentu gwarancyjnego do gwaranta.</w:t>
      </w:r>
      <w:r w:rsidR="00A64DAB" w:rsidRPr="00A64DAB">
        <w:rPr>
          <w:rFonts w:ascii="Times New Roman" w:eastAsia="SimSun" w:hAnsi="Times New Roman" w:cs="Times New Roman"/>
          <w:sz w:val="24"/>
          <w:szCs w:val="24"/>
        </w:rPr>
        <w:t xml:space="preserve"> </w:t>
      </w:r>
    </w:p>
    <w:p w14:paraId="4802FFB1" w14:textId="1CEF17F4" w:rsidR="00FA5C8E" w:rsidRPr="00A64DAB" w:rsidRDefault="00FA5C8E" w:rsidP="0075436B">
      <w:pPr>
        <w:pStyle w:val="Akapitzlist"/>
        <w:numPr>
          <w:ilvl w:val="0"/>
          <w:numId w:val="11"/>
        </w:numPr>
        <w:spacing w:after="0" w:line="360" w:lineRule="auto"/>
        <w:ind w:left="426"/>
        <w:jc w:val="both"/>
        <w:rPr>
          <w:rFonts w:ascii="Arial" w:eastAsia="SimSun" w:hAnsi="Arial" w:cs="Times New Roman"/>
          <w:b/>
          <w:i/>
          <w:sz w:val="24"/>
          <w:szCs w:val="20"/>
        </w:rPr>
      </w:pPr>
      <w:r w:rsidRPr="00A64DAB">
        <w:rPr>
          <w:rFonts w:ascii="Times New Roman" w:eastAsia="SimSun" w:hAnsi="Times New Roman" w:cs="Times New Roman"/>
          <w:sz w:val="24"/>
          <w:szCs w:val="24"/>
        </w:rPr>
        <w:t>W przypadku składania przez Wykonawcę wadium w formie gwarancji, gwarancja musi być gwarancją nieodwołalną, bezwarunkową i płatną na pierwsze pisemne żądanie Zamawiającego, musi być wykonalna na terytorium Rzeczypospolitej Polskiej, sporządzona zgodnie z obowiązującym prawem i winna zawierać następujące elementy:</w:t>
      </w:r>
    </w:p>
    <w:p w14:paraId="361807DC" w14:textId="77777777" w:rsidR="00FA5C8E" w:rsidRPr="00FA5C8E" w:rsidRDefault="00FA5C8E" w:rsidP="0075436B">
      <w:pPr>
        <w:numPr>
          <w:ilvl w:val="0"/>
          <w:numId w:val="12"/>
        </w:numPr>
        <w:tabs>
          <w:tab w:val="left" w:pos="851"/>
        </w:tabs>
        <w:suppressAutoHyphens/>
        <w:spacing w:after="0" w:line="360" w:lineRule="auto"/>
        <w:ind w:left="851" w:hanging="425"/>
        <w:jc w:val="both"/>
        <w:rPr>
          <w:rFonts w:ascii="Arial" w:eastAsia="SimSun" w:hAnsi="Arial" w:cs="Arial"/>
          <w:sz w:val="24"/>
          <w:szCs w:val="24"/>
          <w:lang w:eastAsia="zh-CN"/>
        </w:rPr>
      </w:pPr>
      <w:r w:rsidRPr="00FA5C8E">
        <w:rPr>
          <w:rFonts w:ascii="Times New Roman" w:eastAsia="SimSun" w:hAnsi="Times New Roman" w:cs="Times New Roman"/>
          <w:iCs/>
          <w:sz w:val="24"/>
          <w:szCs w:val="24"/>
          <w:lang w:eastAsia="zh-CN"/>
        </w:rPr>
        <w:t>nazwę dającego zlecenie (Wykonawcy), beneficjenta gwarancji (Zamawiającego), gwaranta (banku lub instytucji ubezpieczeniowej udzielających gwarancji) oraz wskazanie ich siedzib,</w:t>
      </w:r>
    </w:p>
    <w:p w14:paraId="52F2659A" w14:textId="77777777" w:rsidR="00FA5C8E" w:rsidRPr="00FA5C8E" w:rsidRDefault="00FA5C8E" w:rsidP="0075436B">
      <w:pPr>
        <w:numPr>
          <w:ilvl w:val="0"/>
          <w:numId w:val="12"/>
        </w:numPr>
        <w:tabs>
          <w:tab w:val="left" w:pos="851"/>
        </w:tabs>
        <w:suppressAutoHyphens/>
        <w:spacing w:after="0" w:line="360" w:lineRule="auto"/>
        <w:ind w:left="851" w:hanging="425"/>
        <w:jc w:val="both"/>
        <w:rPr>
          <w:rFonts w:ascii="Arial" w:eastAsia="SimSun" w:hAnsi="Arial" w:cs="Arial"/>
          <w:sz w:val="24"/>
          <w:szCs w:val="24"/>
          <w:lang w:eastAsia="zh-CN"/>
        </w:rPr>
      </w:pPr>
      <w:r w:rsidRPr="00FA5C8E">
        <w:rPr>
          <w:rFonts w:ascii="Times New Roman" w:eastAsia="SimSun" w:hAnsi="Times New Roman" w:cs="Times New Roman"/>
          <w:iCs/>
          <w:sz w:val="24"/>
          <w:szCs w:val="24"/>
          <w:lang w:eastAsia="zh-CN"/>
        </w:rPr>
        <w:t>określenie wierzytelności, która ma być zabezpieczona gwarancją,</w:t>
      </w:r>
    </w:p>
    <w:p w14:paraId="3830A741" w14:textId="77777777" w:rsidR="00FA5C8E" w:rsidRPr="00FA5C8E" w:rsidRDefault="00FA5C8E" w:rsidP="0075436B">
      <w:pPr>
        <w:numPr>
          <w:ilvl w:val="0"/>
          <w:numId w:val="12"/>
        </w:numPr>
        <w:tabs>
          <w:tab w:val="left" w:pos="851"/>
        </w:tabs>
        <w:suppressAutoHyphens/>
        <w:spacing w:after="0" w:line="360" w:lineRule="auto"/>
        <w:ind w:left="851" w:hanging="425"/>
        <w:jc w:val="both"/>
        <w:rPr>
          <w:rFonts w:ascii="Arial" w:eastAsia="SimSun" w:hAnsi="Arial" w:cs="Arial"/>
          <w:sz w:val="24"/>
          <w:szCs w:val="24"/>
          <w:lang w:eastAsia="zh-CN"/>
        </w:rPr>
      </w:pPr>
      <w:r w:rsidRPr="00FA5C8E">
        <w:rPr>
          <w:rFonts w:ascii="Times New Roman" w:eastAsia="SimSun" w:hAnsi="Times New Roman" w:cs="Times New Roman"/>
          <w:iCs/>
          <w:sz w:val="24"/>
          <w:szCs w:val="24"/>
          <w:lang w:eastAsia="zh-CN"/>
        </w:rPr>
        <w:t>kwotę gwarancji,</w:t>
      </w:r>
    </w:p>
    <w:p w14:paraId="3D8D2814" w14:textId="77777777" w:rsidR="00FA5C8E" w:rsidRPr="00FA5C8E" w:rsidRDefault="00FA5C8E" w:rsidP="0075436B">
      <w:pPr>
        <w:numPr>
          <w:ilvl w:val="0"/>
          <w:numId w:val="12"/>
        </w:numPr>
        <w:tabs>
          <w:tab w:val="left" w:pos="851"/>
        </w:tabs>
        <w:suppressAutoHyphens/>
        <w:spacing w:after="0" w:line="360" w:lineRule="auto"/>
        <w:ind w:left="851" w:hanging="425"/>
        <w:jc w:val="both"/>
        <w:rPr>
          <w:rFonts w:ascii="Arial" w:eastAsia="SimSun" w:hAnsi="Arial" w:cs="Arial"/>
          <w:sz w:val="24"/>
          <w:szCs w:val="24"/>
          <w:lang w:eastAsia="zh-CN"/>
        </w:rPr>
      </w:pPr>
      <w:r w:rsidRPr="00FA5C8E">
        <w:rPr>
          <w:rFonts w:ascii="Times New Roman" w:eastAsia="SimSun" w:hAnsi="Times New Roman" w:cs="Times New Roman"/>
          <w:iCs/>
          <w:sz w:val="24"/>
          <w:szCs w:val="24"/>
          <w:lang w:eastAsia="zh-CN"/>
        </w:rPr>
        <w:t>termin ważności gwarancji,</w:t>
      </w:r>
    </w:p>
    <w:p w14:paraId="6B475B55" w14:textId="77777777" w:rsidR="00FA5C8E" w:rsidRPr="00FA5C8E" w:rsidRDefault="00FA5C8E" w:rsidP="0075436B">
      <w:pPr>
        <w:numPr>
          <w:ilvl w:val="0"/>
          <w:numId w:val="12"/>
        </w:numPr>
        <w:tabs>
          <w:tab w:val="left" w:pos="851"/>
        </w:tabs>
        <w:suppressAutoHyphens/>
        <w:spacing w:after="0" w:line="360" w:lineRule="auto"/>
        <w:ind w:left="851" w:hanging="425"/>
        <w:jc w:val="both"/>
        <w:rPr>
          <w:rFonts w:ascii="Arial" w:eastAsia="SimSun" w:hAnsi="Arial" w:cs="Arial"/>
          <w:sz w:val="24"/>
          <w:szCs w:val="24"/>
          <w:lang w:eastAsia="zh-CN"/>
        </w:rPr>
      </w:pPr>
      <w:r w:rsidRPr="00FA5C8E">
        <w:rPr>
          <w:rFonts w:ascii="Times New Roman" w:eastAsia="SimSun" w:hAnsi="Times New Roman" w:cs="Times New Roman"/>
          <w:iCs/>
          <w:sz w:val="24"/>
          <w:szCs w:val="24"/>
          <w:lang w:eastAsia="zh-CN"/>
        </w:rPr>
        <w:t>zobowiązanie gwaranta do: zapłacenia kwoty gwarancji na pierwsze pisemne żądanie Zamawiającego zawierające oświadczenie, iż Wykonawca:</w:t>
      </w:r>
    </w:p>
    <w:p w14:paraId="2B87C471" w14:textId="77777777" w:rsidR="00FA5C8E" w:rsidRPr="00FA5C8E" w:rsidRDefault="00FA5C8E" w:rsidP="0075436B">
      <w:pPr>
        <w:numPr>
          <w:ilvl w:val="1"/>
          <w:numId w:val="12"/>
        </w:numPr>
        <w:tabs>
          <w:tab w:val="left" w:pos="1134"/>
        </w:tabs>
        <w:suppressAutoHyphens/>
        <w:spacing w:after="0" w:line="360" w:lineRule="auto"/>
        <w:ind w:left="1134" w:hanging="283"/>
        <w:jc w:val="both"/>
        <w:rPr>
          <w:rFonts w:ascii="Arial" w:eastAsia="SimSun" w:hAnsi="Arial" w:cs="Arial"/>
          <w:sz w:val="24"/>
          <w:szCs w:val="24"/>
          <w:lang w:eastAsia="zh-CN"/>
        </w:rPr>
      </w:pPr>
      <w:r w:rsidRPr="00FA5C8E">
        <w:rPr>
          <w:rFonts w:ascii="Times New Roman" w:eastAsia="SimSun" w:hAnsi="Times New Roman" w:cs="Times New Roman"/>
          <w:iCs/>
          <w:sz w:val="24"/>
          <w:szCs w:val="24"/>
          <w:lang w:eastAsia="zh-CN"/>
        </w:rPr>
        <w:t>odmówił podpisania umowy w sprawie zamówienia publicznego na warunkach określonych w ofercie, lub</w:t>
      </w:r>
    </w:p>
    <w:p w14:paraId="1287E092" w14:textId="77777777" w:rsidR="00FA5C8E" w:rsidRPr="00FA5C8E" w:rsidRDefault="00FA5C8E" w:rsidP="0075436B">
      <w:pPr>
        <w:numPr>
          <w:ilvl w:val="1"/>
          <w:numId w:val="12"/>
        </w:numPr>
        <w:tabs>
          <w:tab w:val="left" w:pos="1134"/>
        </w:tabs>
        <w:suppressAutoHyphens/>
        <w:spacing w:after="0" w:line="360" w:lineRule="auto"/>
        <w:ind w:left="1134" w:hanging="283"/>
        <w:jc w:val="both"/>
        <w:rPr>
          <w:rFonts w:ascii="Arial" w:eastAsia="SimSun" w:hAnsi="Arial" w:cs="Arial"/>
          <w:sz w:val="24"/>
          <w:szCs w:val="24"/>
          <w:lang w:eastAsia="zh-CN"/>
        </w:rPr>
      </w:pPr>
      <w:r w:rsidRPr="00FA5C8E">
        <w:rPr>
          <w:rFonts w:ascii="Times New Roman" w:eastAsia="SimSun" w:hAnsi="Times New Roman" w:cs="Times New Roman"/>
          <w:iCs/>
          <w:sz w:val="24"/>
          <w:szCs w:val="24"/>
          <w:lang w:eastAsia="zh-CN"/>
        </w:rPr>
        <w:t xml:space="preserve">zawarcie umowy w sprawie zamówienia publicznego stało się niemożliwe </w:t>
      </w:r>
      <w:r w:rsidRPr="00FA5C8E">
        <w:rPr>
          <w:rFonts w:ascii="Times New Roman" w:eastAsia="SimSun" w:hAnsi="Times New Roman" w:cs="Times New Roman"/>
          <w:iCs/>
          <w:sz w:val="24"/>
          <w:szCs w:val="24"/>
          <w:lang w:eastAsia="zh-CN"/>
        </w:rPr>
        <w:br/>
        <w:t>z przyczyn leżących po stronie tego Wykonawcy”; lub</w:t>
      </w:r>
    </w:p>
    <w:p w14:paraId="01BEF964" w14:textId="77777777" w:rsidR="00FA5C8E" w:rsidRPr="00FA5C8E" w:rsidRDefault="00FA5C8E" w:rsidP="0075436B">
      <w:pPr>
        <w:numPr>
          <w:ilvl w:val="1"/>
          <w:numId w:val="12"/>
        </w:numPr>
        <w:tabs>
          <w:tab w:val="left" w:pos="1134"/>
        </w:tabs>
        <w:suppressAutoHyphens/>
        <w:spacing w:after="0" w:line="360" w:lineRule="auto"/>
        <w:ind w:left="1134" w:hanging="283"/>
        <w:jc w:val="both"/>
        <w:rPr>
          <w:rFonts w:ascii="Arial" w:eastAsia="SimSun" w:hAnsi="Arial" w:cs="Arial"/>
          <w:sz w:val="24"/>
          <w:szCs w:val="24"/>
          <w:lang w:eastAsia="zh-CN"/>
        </w:rPr>
      </w:pPr>
      <w:r w:rsidRPr="00FA5C8E">
        <w:rPr>
          <w:rFonts w:ascii="Times New Roman" w:eastAsia="SimSun" w:hAnsi="Times New Roman" w:cs="Times New Roman"/>
          <w:sz w:val="24"/>
          <w:szCs w:val="24"/>
          <w:lang w:eastAsia="zh-CN"/>
        </w:rPr>
        <w:t>nie wniósł wymaganego zabezpieczenia należytego wykonania umowy, lub</w:t>
      </w:r>
    </w:p>
    <w:p w14:paraId="16721539" w14:textId="77777777" w:rsidR="00FA5C8E" w:rsidRPr="00FA5C8E" w:rsidRDefault="00FA5C8E" w:rsidP="0075436B">
      <w:pPr>
        <w:numPr>
          <w:ilvl w:val="1"/>
          <w:numId w:val="12"/>
        </w:numPr>
        <w:tabs>
          <w:tab w:val="left" w:pos="1134"/>
        </w:tabs>
        <w:suppressAutoHyphens/>
        <w:spacing w:after="0" w:line="360" w:lineRule="auto"/>
        <w:ind w:left="1134" w:hanging="283"/>
        <w:jc w:val="both"/>
        <w:rPr>
          <w:rFonts w:ascii="Arial" w:eastAsia="SimSun" w:hAnsi="Arial" w:cs="Arial"/>
          <w:sz w:val="24"/>
          <w:szCs w:val="24"/>
          <w:lang w:eastAsia="zh-CN"/>
        </w:rPr>
      </w:pPr>
      <w:r w:rsidRPr="00FA5C8E">
        <w:rPr>
          <w:rFonts w:ascii="Times New Roman" w:eastAsia="SimSun" w:hAnsi="Times New Roman" w:cs="Times New Roman"/>
          <w:bCs/>
          <w:sz w:val="24"/>
          <w:szCs w:val="24"/>
          <w:lang w:eastAsia="zh-CN"/>
        </w:rPr>
        <w:t xml:space="preserve">w odpowiedzi na wezwanie, o którym mowa w art. 26 ust. 3 i 3a Ustawy Pzp, </w:t>
      </w:r>
      <w:r w:rsidRPr="00FA5C8E">
        <w:rPr>
          <w:rFonts w:ascii="Times New Roman" w:eastAsia="SimSun" w:hAnsi="Times New Roman" w:cs="Times New Roman"/>
          <w:bCs/>
          <w:sz w:val="24"/>
          <w:szCs w:val="24"/>
          <w:lang w:eastAsia="zh-CN"/>
        </w:rPr>
        <w:br/>
        <w:t xml:space="preserve">z przyczyn leżących po jego stronie nie złożył dokumentów lub oświadczeń, </w:t>
      </w:r>
      <w:r w:rsidRPr="00FA5C8E">
        <w:rPr>
          <w:rFonts w:ascii="Times New Roman" w:eastAsia="SimSun" w:hAnsi="Times New Roman" w:cs="Times New Roman"/>
          <w:bCs/>
          <w:sz w:val="24"/>
          <w:szCs w:val="24"/>
          <w:lang w:eastAsia="zh-CN"/>
        </w:rPr>
        <w:br/>
        <w:t xml:space="preserve">o których mowa w art. 25 ust. 1, pełnomocnictw, listy podmiotów należących do tej samej grupy kapitałowej, o której mowa w art. 24 ust. 2 pkt. 5, lub informacji </w:t>
      </w:r>
      <w:r w:rsidRPr="00FA5C8E">
        <w:rPr>
          <w:rFonts w:ascii="Times New Roman" w:eastAsia="SimSun" w:hAnsi="Times New Roman" w:cs="Times New Roman"/>
          <w:bCs/>
          <w:sz w:val="24"/>
          <w:szCs w:val="24"/>
          <w:lang w:eastAsia="zh-CN"/>
        </w:rPr>
        <w:br/>
      </w:r>
      <w:r w:rsidRPr="00FA5C8E">
        <w:rPr>
          <w:rFonts w:ascii="Times New Roman" w:eastAsia="SimSun" w:hAnsi="Times New Roman" w:cs="Times New Roman"/>
          <w:bCs/>
          <w:sz w:val="24"/>
          <w:szCs w:val="24"/>
          <w:lang w:eastAsia="zh-CN"/>
        </w:rPr>
        <w:lastRenderedPageBreak/>
        <w:t>o tym, że nie należy do grupy kapitałowej, lub nie wyraził zgody na poprawienie omyłki, o której mowa a art. 87 ust. 2 pkt. 3, co powodowało brak możliwości wybrania oferty złożonej przez wykonawcę jako najkorzystniejszej.</w:t>
      </w:r>
    </w:p>
    <w:p w14:paraId="539F385B" w14:textId="0800EFD8" w:rsidR="00FD7B7F" w:rsidRPr="00E013B4" w:rsidRDefault="00FA5C8E" w:rsidP="006F38AF">
      <w:pPr>
        <w:pStyle w:val="Akapitzlist"/>
        <w:numPr>
          <w:ilvl w:val="1"/>
          <w:numId w:val="53"/>
        </w:numPr>
        <w:spacing w:after="0" w:line="360" w:lineRule="auto"/>
        <w:ind w:left="426"/>
        <w:jc w:val="both"/>
        <w:rPr>
          <w:rFonts w:ascii="Times New Roman" w:eastAsia="SimSun" w:hAnsi="Times New Roman" w:cs="Times New Roman"/>
          <w:sz w:val="24"/>
          <w:szCs w:val="24"/>
        </w:rPr>
      </w:pPr>
      <w:r w:rsidRPr="00FD7B7F">
        <w:rPr>
          <w:rFonts w:ascii="Times New Roman" w:eastAsia="SimSun" w:hAnsi="Times New Roman" w:cs="Times New Roman"/>
          <w:sz w:val="24"/>
          <w:szCs w:val="24"/>
        </w:rPr>
        <w:t>Wadium wnoszone w pieniądzu</w:t>
      </w:r>
      <w:r w:rsidR="006166B4">
        <w:rPr>
          <w:rFonts w:ascii="Times New Roman" w:eastAsia="SimSun" w:hAnsi="Times New Roman" w:cs="Times New Roman"/>
          <w:sz w:val="24"/>
          <w:szCs w:val="24"/>
        </w:rPr>
        <w:t xml:space="preserve"> dla każdej z Części zamówienia odrębnie</w:t>
      </w:r>
      <w:r w:rsidRPr="00FD7B7F">
        <w:rPr>
          <w:rFonts w:ascii="Times New Roman" w:eastAsia="SimSun" w:hAnsi="Times New Roman" w:cs="Times New Roman"/>
          <w:sz w:val="24"/>
          <w:szCs w:val="24"/>
        </w:rPr>
        <w:t xml:space="preserve"> należy wpłacić przelewem na następujący rachunek Zamawiającego</w:t>
      </w:r>
      <w:r w:rsidRPr="00FD7B7F">
        <w:rPr>
          <w:rFonts w:ascii="Times New Roman" w:eastAsia="SimSun" w:hAnsi="Times New Roman" w:cs="Times New Roman"/>
          <w:color w:val="000000" w:themeColor="text1"/>
          <w:sz w:val="24"/>
          <w:szCs w:val="24"/>
        </w:rPr>
        <w:t>:</w:t>
      </w:r>
      <w:r w:rsidRPr="00FD7B7F">
        <w:rPr>
          <w:rFonts w:ascii="Times New Roman" w:eastAsia="SimSun" w:hAnsi="Times New Roman" w:cs="Times New Roman"/>
          <w:color w:val="FF0000"/>
          <w:sz w:val="24"/>
          <w:szCs w:val="24"/>
        </w:rPr>
        <w:t xml:space="preserve"> </w:t>
      </w:r>
      <w:r w:rsidRPr="000228E8">
        <w:rPr>
          <w:rFonts w:ascii="Times New Roman" w:eastAsia="SimSun" w:hAnsi="Times New Roman" w:cs="Times New Roman"/>
          <w:b/>
          <w:bCs/>
          <w:iCs/>
          <w:color w:val="000000"/>
          <w:sz w:val="24"/>
          <w:szCs w:val="24"/>
        </w:rPr>
        <w:t xml:space="preserve">nr </w:t>
      </w:r>
      <w:r w:rsidR="004A55BA" w:rsidRPr="00E013B4">
        <w:rPr>
          <w:rFonts w:ascii="Times New Roman" w:hAnsi="Times New Roman" w:cs="Times New Roman"/>
          <w:b/>
          <w:sz w:val="24"/>
          <w:szCs w:val="24"/>
        </w:rPr>
        <w:t>52 8669 0001 2035 0351 9390 0005</w:t>
      </w:r>
      <w:r w:rsidR="00E013B4">
        <w:rPr>
          <w:rFonts w:ascii="Times New Roman" w:hAnsi="Times New Roman" w:cs="Times New Roman"/>
          <w:sz w:val="24"/>
          <w:szCs w:val="24"/>
        </w:rPr>
        <w:t xml:space="preserve"> </w:t>
      </w:r>
      <w:r w:rsidR="006166B4" w:rsidRPr="00E013B4">
        <w:rPr>
          <w:rFonts w:ascii="Times New Roman" w:eastAsia="SimSun" w:hAnsi="Times New Roman" w:cs="Times New Roman"/>
          <w:sz w:val="24"/>
          <w:szCs w:val="24"/>
        </w:rPr>
        <w:t xml:space="preserve">z dopiskiem: </w:t>
      </w:r>
      <w:r w:rsidR="004A55BA" w:rsidRPr="00E013B4">
        <w:rPr>
          <w:rFonts w:ascii="Times New Roman" w:eastAsia="SimSun" w:hAnsi="Times New Roman" w:cs="Times New Roman"/>
          <w:sz w:val="24"/>
          <w:szCs w:val="24"/>
        </w:rPr>
        <w:t>„</w:t>
      </w:r>
      <w:r w:rsidR="006166B4" w:rsidRPr="00E013B4">
        <w:rPr>
          <w:rFonts w:ascii="Times New Roman" w:eastAsia="SimSun" w:hAnsi="Times New Roman" w:cs="Times New Roman"/>
          <w:sz w:val="24"/>
          <w:szCs w:val="24"/>
        </w:rPr>
        <w:t xml:space="preserve">Nr zamówienia </w:t>
      </w:r>
      <w:r w:rsidR="004A55BA" w:rsidRPr="00E013B4">
        <w:rPr>
          <w:rFonts w:ascii="Times New Roman" w:eastAsia="SimSun" w:hAnsi="Times New Roman" w:cs="Times New Roman"/>
          <w:sz w:val="24"/>
          <w:szCs w:val="24"/>
        </w:rPr>
        <w:t>JRP.271</w:t>
      </w:r>
      <w:r w:rsidR="00483C57">
        <w:rPr>
          <w:rFonts w:ascii="Times New Roman" w:eastAsia="SimSun" w:hAnsi="Times New Roman" w:cs="Times New Roman"/>
          <w:sz w:val="24"/>
          <w:szCs w:val="24"/>
        </w:rPr>
        <w:t>.2.</w:t>
      </w:r>
      <w:r w:rsidR="004A55BA" w:rsidRPr="00E013B4">
        <w:rPr>
          <w:rFonts w:ascii="Times New Roman" w:eastAsia="SimSun" w:hAnsi="Times New Roman" w:cs="Times New Roman"/>
          <w:sz w:val="24"/>
          <w:szCs w:val="24"/>
        </w:rPr>
        <w:t xml:space="preserve">2020 </w:t>
      </w:r>
      <w:r w:rsidR="006166B4" w:rsidRPr="00E013B4">
        <w:rPr>
          <w:rFonts w:ascii="Times New Roman" w:eastAsia="SimSun" w:hAnsi="Times New Roman" w:cs="Times New Roman"/>
          <w:sz w:val="24"/>
          <w:szCs w:val="24"/>
        </w:rPr>
        <w:t xml:space="preserve">, Część </w:t>
      </w:r>
      <w:r w:rsidR="004A55BA" w:rsidRPr="00E013B4">
        <w:rPr>
          <w:rFonts w:ascii="Times New Roman" w:eastAsia="SimSun" w:hAnsi="Times New Roman" w:cs="Times New Roman"/>
          <w:sz w:val="24"/>
          <w:szCs w:val="24"/>
        </w:rPr>
        <w:t>….. ”</w:t>
      </w:r>
    </w:p>
    <w:p w14:paraId="36567CBE" w14:textId="77777777" w:rsidR="00FD7B7F" w:rsidRDefault="00FA5C8E" w:rsidP="006F38AF">
      <w:pPr>
        <w:pStyle w:val="Akapitzlist"/>
        <w:numPr>
          <w:ilvl w:val="1"/>
          <w:numId w:val="53"/>
        </w:numPr>
        <w:spacing w:after="0" w:line="360" w:lineRule="auto"/>
        <w:ind w:left="426"/>
        <w:jc w:val="both"/>
        <w:rPr>
          <w:rFonts w:ascii="Times New Roman" w:eastAsia="SimSun" w:hAnsi="Times New Roman" w:cs="Times New Roman"/>
          <w:sz w:val="24"/>
          <w:szCs w:val="24"/>
        </w:rPr>
      </w:pPr>
      <w:r w:rsidRPr="00FD7B7F">
        <w:rPr>
          <w:rFonts w:ascii="Times New Roman" w:eastAsia="SimSun" w:hAnsi="Times New Roman" w:cs="Times New Roman"/>
          <w:sz w:val="24"/>
          <w:szCs w:val="24"/>
        </w:rPr>
        <w:t xml:space="preserve">Wykonawca zobowiązany jest wnieść wadium przed upływem terminu składania ofert. </w:t>
      </w:r>
    </w:p>
    <w:p w14:paraId="296B97BE" w14:textId="77777777" w:rsidR="00FD7B7F" w:rsidRDefault="00FA5C8E" w:rsidP="006F38AF">
      <w:pPr>
        <w:pStyle w:val="Akapitzlist"/>
        <w:numPr>
          <w:ilvl w:val="1"/>
          <w:numId w:val="53"/>
        </w:numPr>
        <w:spacing w:after="0" w:line="360" w:lineRule="auto"/>
        <w:ind w:left="426"/>
        <w:jc w:val="both"/>
        <w:rPr>
          <w:rFonts w:ascii="Times New Roman" w:eastAsia="SimSun" w:hAnsi="Times New Roman" w:cs="Times New Roman"/>
          <w:sz w:val="24"/>
          <w:szCs w:val="24"/>
        </w:rPr>
      </w:pPr>
      <w:r w:rsidRPr="00FD7B7F">
        <w:rPr>
          <w:rFonts w:ascii="Times New Roman" w:eastAsia="SimSun" w:hAnsi="Times New Roman" w:cs="Times New Roman"/>
          <w:sz w:val="24"/>
          <w:szCs w:val="24"/>
        </w:rPr>
        <w:t xml:space="preserve">Za skuteczne wniesienie wadium w pieniądzu Zamawiający uzna wadium, które </w:t>
      </w:r>
      <w:r w:rsidRPr="00FD7B7F">
        <w:rPr>
          <w:rFonts w:ascii="Times New Roman" w:eastAsia="SimSun" w:hAnsi="Times New Roman" w:cs="Times New Roman"/>
          <w:sz w:val="24"/>
          <w:szCs w:val="24"/>
        </w:rPr>
        <w:br/>
        <w:t>w oznaczonym terminie składania ofert znajdować się będzie na rachunku Zamawiającego.</w:t>
      </w:r>
    </w:p>
    <w:p w14:paraId="0CD53C90" w14:textId="1FA9118B" w:rsidR="00FA5C8E" w:rsidRDefault="00FA5C8E" w:rsidP="006F38AF">
      <w:pPr>
        <w:pStyle w:val="Akapitzlist"/>
        <w:numPr>
          <w:ilvl w:val="1"/>
          <w:numId w:val="53"/>
        </w:numPr>
        <w:spacing w:after="0" w:line="360" w:lineRule="auto"/>
        <w:ind w:left="426"/>
        <w:jc w:val="both"/>
        <w:rPr>
          <w:rFonts w:ascii="Times New Roman" w:eastAsia="SimSun" w:hAnsi="Times New Roman" w:cs="Times New Roman"/>
          <w:sz w:val="24"/>
          <w:szCs w:val="24"/>
        </w:rPr>
      </w:pPr>
      <w:r w:rsidRPr="00FD7B7F">
        <w:rPr>
          <w:rFonts w:ascii="Times New Roman" w:eastAsia="SimSun" w:hAnsi="Times New Roman" w:cs="Times New Roman"/>
          <w:sz w:val="24"/>
          <w:szCs w:val="24"/>
        </w:rPr>
        <w:t xml:space="preserve"> Zamawiający zwróci niezwłocznie wadium według zasad określonych w art. 46 Ustawy Pzp.</w:t>
      </w:r>
    </w:p>
    <w:p w14:paraId="6EAD19D7" w14:textId="77777777" w:rsidR="00FD7B7F" w:rsidRPr="00FD7B7F" w:rsidRDefault="00FD7B7F" w:rsidP="00FD7B7F">
      <w:pPr>
        <w:pStyle w:val="Akapitzlist"/>
        <w:spacing w:after="0" w:line="360" w:lineRule="auto"/>
        <w:ind w:left="426"/>
        <w:jc w:val="both"/>
        <w:rPr>
          <w:rFonts w:ascii="Times New Roman" w:eastAsia="SimSun" w:hAnsi="Times New Roman" w:cs="Times New Roman"/>
          <w:sz w:val="24"/>
          <w:szCs w:val="24"/>
        </w:rPr>
      </w:pPr>
    </w:p>
    <w:p w14:paraId="6B81216C" w14:textId="3CD8D8FB"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XIII</w:t>
      </w:r>
      <w:r w:rsidR="00FA5C8E" w:rsidRPr="00FA5C8E">
        <w:rPr>
          <w:rFonts w:ascii="Times New Roman" w:eastAsia="SimSun" w:hAnsi="Times New Roman" w:cs="Times New Roman"/>
          <w:b/>
          <w:bCs/>
          <w:kern w:val="2"/>
          <w:sz w:val="24"/>
          <w:szCs w:val="24"/>
          <w:lang w:eastAsia="zh-CN"/>
        </w:rPr>
        <w:t>.  Wymagania dotyczące zabezpieczenia należytego wykonania Umowy:</w:t>
      </w:r>
    </w:p>
    <w:p w14:paraId="53EC2684" w14:textId="77777777" w:rsidR="00FA5C8E" w:rsidRPr="00FA5C8E" w:rsidRDefault="00FA5C8E" w:rsidP="0075436B">
      <w:pPr>
        <w:numPr>
          <w:ilvl w:val="0"/>
          <w:numId w:val="13"/>
        </w:numPr>
        <w:suppressAutoHyphens/>
        <w:spacing w:after="0" w:line="360" w:lineRule="auto"/>
        <w:ind w:left="426"/>
        <w:jc w:val="both"/>
        <w:rPr>
          <w:rFonts w:ascii="Arial" w:eastAsia="SimSun" w:hAnsi="Arial" w:cs="Arial"/>
          <w:sz w:val="20"/>
          <w:szCs w:val="20"/>
          <w:lang w:eastAsia="zh-CN"/>
        </w:rPr>
      </w:pPr>
      <w:r w:rsidRPr="00FA5C8E">
        <w:rPr>
          <w:rFonts w:ascii="Times New Roman" w:eastAsia="SimSun" w:hAnsi="Times New Roman" w:cs="Times New Roman"/>
          <w:sz w:val="24"/>
          <w:szCs w:val="24"/>
          <w:lang w:eastAsia="zh-CN"/>
        </w:rPr>
        <w:t xml:space="preserve">Zabezpieczenie służy pokryciu roszczeń z tytułu niewykonania lub nienależytego wykonania umowy. </w:t>
      </w:r>
    </w:p>
    <w:p w14:paraId="258E8094" w14:textId="4DE7DF40" w:rsidR="00FA5C8E" w:rsidRPr="00FA5C8E" w:rsidRDefault="00FA5C8E" w:rsidP="0075436B">
      <w:pPr>
        <w:numPr>
          <w:ilvl w:val="0"/>
          <w:numId w:val="13"/>
        </w:numPr>
        <w:suppressAutoHyphens/>
        <w:spacing w:after="0" w:line="360" w:lineRule="auto"/>
        <w:ind w:left="426"/>
        <w:jc w:val="both"/>
        <w:rPr>
          <w:rFonts w:ascii="Arial" w:eastAsia="SimSun" w:hAnsi="Arial" w:cs="Arial"/>
          <w:sz w:val="20"/>
          <w:szCs w:val="20"/>
          <w:lang w:eastAsia="zh-CN"/>
        </w:rPr>
      </w:pPr>
      <w:r w:rsidRPr="00FA5C8E">
        <w:rPr>
          <w:rFonts w:ascii="Times New Roman" w:eastAsia="SimSun" w:hAnsi="Times New Roman" w:cs="Times New Roman"/>
          <w:sz w:val="24"/>
          <w:szCs w:val="24"/>
          <w:lang w:eastAsia="zh-CN"/>
        </w:rPr>
        <w:t xml:space="preserve">Zamawiający ustala zabezpieczenie należytego wykonania umowy zawartej w wyniku postępowania o udzielenie niniejszego </w:t>
      </w:r>
      <w:r w:rsidRPr="00CB0FC6">
        <w:rPr>
          <w:rFonts w:ascii="Times New Roman" w:eastAsia="SimSun" w:hAnsi="Times New Roman" w:cs="Times New Roman"/>
          <w:sz w:val="24"/>
          <w:szCs w:val="24"/>
          <w:lang w:eastAsia="zh-CN"/>
        </w:rPr>
        <w:t xml:space="preserve">zamówienia w wysokości </w:t>
      </w:r>
      <w:r w:rsidR="000228E8">
        <w:rPr>
          <w:rFonts w:ascii="Times New Roman" w:eastAsia="SimSun" w:hAnsi="Times New Roman" w:cs="Times New Roman"/>
          <w:b/>
          <w:sz w:val="24"/>
          <w:szCs w:val="24"/>
          <w:lang w:eastAsia="zh-CN"/>
        </w:rPr>
        <w:t>5</w:t>
      </w:r>
      <w:r w:rsidRPr="00CB0FC6">
        <w:rPr>
          <w:rFonts w:ascii="Times New Roman" w:eastAsia="SimSun" w:hAnsi="Times New Roman" w:cs="Times New Roman"/>
          <w:b/>
          <w:sz w:val="24"/>
          <w:szCs w:val="24"/>
          <w:lang w:eastAsia="zh-CN"/>
        </w:rPr>
        <w:t>% ceny</w:t>
      </w:r>
      <w:r w:rsidRPr="00CB0FC6">
        <w:rPr>
          <w:rFonts w:ascii="Times New Roman" w:eastAsia="SimSun" w:hAnsi="Times New Roman" w:cs="Times New Roman"/>
          <w:sz w:val="24"/>
          <w:szCs w:val="24"/>
          <w:lang w:eastAsia="zh-CN"/>
        </w:rPr>
        <w:t xml:space="preserve"> (brutto</w:t>
      </w:r>
      <w:r w:rsidRPr="00FA5C8E">
        <w:rPr>
          <w:rFonts w:ascii="Times New Roman" w:eastAsia="SimSun" w:hAnsi="Times New Roman" w:cs="Times New Roman"/>
          <w:sz w:val="24"/>
          <w:szCs w:val="24"/>
          <w:lang w:eastAsia="zh-CN"/>
        </w:rPr>
        <w:t>) podanej w Formularzu Oferty</w:t>
      </w:r>
      <w:r w:rsidR="009E16B1">
        <w:rPr>
          <w:rFonts w:ascii="Times New Roman" w:eastAsia="SimSun" w:hAnsi="Times New Roman" w:cs="Times New Roman"/>
          <w:sz w:val="24"/>
          <w:szCs w:val="24"/>
          <w:lang w:eastAsia="zh-CN"/>
        </w:rPr>
        <w:t xml:space="preserve"> dla zamówienia podstawowego</w:t>
      </w:r>
      <w:r w:rsidR="006166B4">
        <w:rPr>
          <w:rFonts w:ascii="Times New Roman" w:eastAsia="SimSun" w:hAnsi="Times New Roman" w:cs="Times New Roman"/>
          <w:sz w:val="24"/>
          <w:szCs w:val="24"/>
          <w:lang w:eastAsia="zh-CN"/>
        </w:rPr>
        <w:t xml:space="preserve"> – </w:t>
      </w:r>
      <w:r w:rsidR="006166B4" w:rsidRPr="006166B4">
        <w:rPr>
          <w:rFonts w:ascii="Times New Roman" w:eastAsia="SimSun" w:hAnsi="Times New Roman" w:cs="Times New Roman"/>
          <w:b/>
          <w:bCs/>
          <w:sz w:val="24"/>
          <w:szCs w:val="24"/>
          <w:lang w:eastAsia="zh-CN"/>
        </w:rPr>
        <w:t>dla każdej z Części zamówienia</w:t>
      </w:r>
      <w:r w:rsidR="00857D36">
        <w:rPr>
          <w:rFonts w:ascii="Times New Roman" w:eastAsia="SimSun" w:hAnsi="Times New Roman" w:cs="Times New Roman"/>
          <w:b/>
          <w:bCs/>
          <w:sz w:val="24"/>
          <w:szCs w:val="24"/>
          <w:lang w:eastAsia="zh-CN"/>
        </w:rPr>
        <w:t xml:space="preserve"> odrębnie</w:t>
      </w:r>
      <w:r w:rsidR="006166B4" w:rsidRPr="006166B4">
        <w:rPr>
          <w:rFonts w:ascii="Times New Roman" w:eastAsia="SimSun" w:hAnsi="Times New Roman" w:cs="Times New Roman"/>
          <w:b/>
          <w:bCs/>
          <w:sz w:val="24"/>
          <w:szCs w:val="24"/>
          <w:lang w:eastAsia="zh-CN"/>
        </w:rPr>
        <w:t xml:space="preserve">. </w:t>
      </w:r>
    </w:p>
    <w:p w14:paraId="66E77372" w14:textId="77777777" w:rsidR="00FA5C8E" w:rsidRPr="00FA5C8E" w:rsidRDefault="00FA5C8E" w:rsidP="0075436B">
      <w:pPr>
        <w:numPr>
          <w:ilvl w:val="0"/>
          <w:numId w:val="13"/>
        </w:numPr>
        <w:suppressAutoHyphens/>
        <w:spacing w:after="0" w:line="360" w:lineRule="auto"/>
        <w:ind w:left="426"/>
        <w:jc w:val="both"/>
        <w:rPr>
          <w:rFonts w:ascii="Arial" w:eastAsia="SimSun" w:hAnsi="Arial" w:cs="Arial"/>
          <w:sz w:val="20"/>
          <w:szCs w:val="20"/>
          <w:lang w:eastAsia="zh-CN"/>
        </w:rPr>
      </w:pPr>
      <w:r w:rsidRPr="00FA5C8E">
        <w:rPr>
          <w:rFonts w:ascii="Times New Roman" w:eastAsia="SimSun" w:hAnsi="Times New Roman" w:cs="Times New Roman"/>
          <w:sz w:val="24"/>
          <w:szCs w:val="24"/>
          <w:lang w:eastAsia="zh-CN"/>
        </w:rPr>
        <w:t>Zabezpieczenie należytego wykonania umowy może być wniesione według wyboru Wykonawcy w jednej lub w kilku następujących formach:</w:t>
      </w:r>
    </w:p>
    <w:p w14:paraId="5844D9C5" w14:textId="77777777" w:rsidR="00FA5C8E" w:rsidRPr="00FA5C8E" w:rsidRDefault="00FA5C8E" w:rsidP="0075436B">
      <w:pPr>
        <w:numPr>
          <w:ilvl w:val="0"/>
          <w:numId w:val="14"/>
        </w:numPr>
        <w:suppressAutoHyphens/>
        <w:spacing w:after="0" w:line="360" w:lineRule="auto"/>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pieniądzu;</w:t>
      </w:r>
    </w:p>
    <w:p w14:paraId="64632FFC" w14:textId="77777777" w:rsidR="00FA5C8E" w:rsidRPr="00FA5C8E" w:rsidRDefault="00FA5C8E" w:rsidP="0075436B">
      <w:pPr>
        <w:numPr>
          <w:ilvl w:val="0"/>
          <w:numId w:val="14"/>
        </w:numPr>
        <w:suppressAutoHyphens/>
        <w:spacing w:after="0" w:line="360" w:lineRule="auto"/>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poręczeniach bankowych lub poręczeniach spółdzielczej kasy oszczędnościowo-kredytowej, z tym że zobowiązanie kasy jest zawsze zobowiązaniem pieniężnym;</w:t>
      </w:r>
    </w:p>
    <w:p w14:paraId="4C34B315" w14:textId="77777777" w:rsidR="00FA5C8E" w:rsidRPr="00FA5C8E" w:rsidRDefault="00FA5C8E" w:rsidP="0075436B">
      <w:pPr>
        <w:numPr>
          <w:ilvl w:val="0"/>
          <w:numId w:val="14"/>
        </w:numPr>
        <w:suppressAutoHyphens/>
        <w:spacing w:after="0" w:line="360" w:lineRule="auto"/>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gwarancjach bankowych;</w:t>
      </w:r>
    </w:p>
    <w:p w14:paraId="1CC712FC" w14:textId="77777777" w:rsidR="00FA5C8E" w:rsidRPr="00FA5C8E" w:rsidRDefault="00FA5C8E" w:rsidP="0075436B">
      <w:pPr>
        <w:numPr>
          <w:ilvl w:val="0"/>
          <w:numId w:val="14"/>
        </w:numPr>
        <w:suppressAutoHyphens/>
        <w:spacing w:after="0" w:line="360" w:lineRule="auto"/>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gwarancjach ubezpieczeniowych;</w:t>
      </w:r>
    </w:p>
    <w:p w14:paraId="1C3005AC" w14:textId="6D551A73" w:rsidR="00FA5C8E" w:rsidRPr="00FA5C8E" w:rsidRDefault="00FA5C8E" w:rsidP="0075436B">
      <w:pPr>
        <w:numPr>
          <w:ilvl w:val="0"/>
          <w:numId w:val="14"/>
        </w:numPr>
        <w:suppressAutoHyphens/>
        <w:spacing w:after="0" w:line="360" w:lineRule="auto"/>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poręczeniach udzielanych przez podmioty, o których mowa w art. 6b ust. 5 pkt. 2 Ustawy z dnia 9 listopada 2000 r. o utworzeniu Polskiej Agencji Rozwoju Przedsiębiorczości (Dz. U. z 201</w:t>
      </w:r>
      <w:r w:rsidR="00EF6526">
        <w:rPr>
          <w:rFonts w:ascii="Times New Roman" w:eastAsia="SimSun" w:hAnsi="Times New Roman" w:cs="Times New Roman"/>
          <w:sz w:val="24"/>
          <w:szCs w:val="24"/>
          <w:lang w:eastAsia="zh-CN"/>
        </w:rPr>
        <w:t>9</w:t>
      </w:r>
      <w:r w:rsidRPr="00FA5C8E">
        <w:rPr>
          <w:rFonts w:ascii="Times New Roman" w:eastAsia="SimSun" w:hAnsi="Times New Roman" w:cs="Times New Roman"/>
          <w:sz w:val="24"/>
          <w:szCs w:val="24"/>
          <w:lang w:eastAsia="zh-CN"/>
        </w:rPr>
        <w:t xml:space="preserve"> r. poz. </w:t>
      </w:r>
      <w:r w:rsidR="00EF6526">
        <w:rPr>
          <w:rFonts w:ascii="Times New Roman" w:eastAsia="SimSun" w:hAnsi="Times New Roman" w:cs="Times New Roman"/>
          <w:sz w:val="24"/>
          <w:szCs w:val="24"/>
          <w:lang w:eastAsia="zh-CN"/>
        </w:rPr>
        <w:t>3</w:t>
      </w:r>
      <w:r w:rsidRPr="00FA5C8E">
        <w:rPr>
          <w:rFonts w:ascii="Times New Roman" w:eastAsia="SimSun" w:hAnsi="Times New Roman" w:cs="Times New Roman"/>
          <w:sz w:val="24"/>
          <w:szCs w:val="24"/>
          <w:lang w:eastAsia="zh-CN"/>
        </w:rPr>
        <w:t>10 ze zm.).</w:t>
      </w:r>
    </w:p>
    <w:p w14:paraId="79564CD5" w14:textId="445F54DE" w:rsidR="00FA5C8E" w:rsidRPr="00FA5C8E" w:rsidRDefault="00FA5C8E" w:rsidP="0075436B">
      <w:pPr>
        <w:numPr>
          <w:ilvl w:val="0"/>
          <w:numId w:val="13"/>
        </w:numPr>
        <w:suppressAutoHyphens/>
        <w:spacing w:after="0" w:line="360" w:lineRule="auto"/>
        <w:ind w:left="567"/>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Zabezpieczenie wnoszone w pieniądzu Wykonawca wpłaci przelewem na następujący rachunek bankowy Zamawiającego: </w:t>
      </w:r>
      <w:r w:rsidRPr="000228E8">
        <w:rPr>
          <w:rFonts w:ascii="Times New Roman" w:eastAsia="SimSun" w:hAnsi="Times New Roman" w:cs="Times New Roman"/>
          <w:sz w:val="24"/>
          <w:szCs w:val="24"/>
          <w:lang w:eastAsia="zh-CN"/>
        </w:rPr>
        <w:t>nr</w:t>
      </w:r>
      <w:r w:rsidR="00E71C77" w:rsidRPr="000228E8">
        <w:rPr>
          <w:rFonts w:ascii="Times New Roman" w:eastAsia="SimSun" w:hAnsi="Times New Roman" w:cs="Times New Roman"/>
          <w:sz w:val="24"/>
          <w:szCs w:val="24"/>
          <w:lang w:eastAsia="zh-CN"/>
        </w:rPr>
        <w:t>:</w:t>
      </w:r>
      <w:r w:rsidRPr="000228E8">
        <w:rPr>
          <w:rFonts w:ascii="Times New Roman" w:eastAsia="SimSun" w:hAnsi="Times New Roman" w:cs="Times New Roman"/>
          <w:sz w:val="24"/>
          <w:szCs w:val="24"/>
          <w:lang w:eastAsia="zh-CN"/>
        </w:rPr>
        <w:t xml:space="preserve"> </w:t>
      </w:r>
      <w:r w:rsidR="004A55BA" w:rsidRPr="000228E8">
        <w:rPr>
          <w:rStyle w:val="Mocnowyrniony"/>
          <w:rFonts w:ascii="Times New Roman" w:hAnsi="Times New Roman" w:cs="Times New Roman"/>
          <w:color w:val="000000"/>
          <w:sz w:val="24"/>
          <w:szCs w:val="24"/>
        </w:rPr>
        <w:t>52 8669 0001 2035 0351 9390 0005</w:t>
      </w:r>
      <w:r w:rsidR="004A55BA" w:rsidRPr="00C441D5">
        <w:rPr>
          <w:rFonts w:cs="Arial"/>
          <w:b/>
          <w:bCs/>
          <w:color w:val="000000"/>
        </w:rPr>
        <w:t xml:space="preserve"> </w:t>
      </w:r>
      <w:r w:rsidR="006166B4">
        <w:rPr>
          <w:rFonts w:ascii="Times New Roman" w:eastAsia="SimSun" w:hAnsi="Times New Roman" w:cs="Times New Roman"/>
          <w:sz w:val="24"/>
          <w:szCs w:val="24"/>
          <w:u w:val="single"/>
          <w:lang w:eastAsia="zh-CN"/>
        </w:rPr>
        <w:t xml:space="preserve"> – dla każdej z Części zamówienia, z dopiskiem: </w:t>
      </w:r>
      <w:r w:rsidR="004A55BA">
        <w:rPr>
          <w:rFonts w:ascii="Times New Roman" w:eastAsia="SimSun" w:hAnsi="Times New Roman" w:cs="Times New Roman"/>
          <w:sz w:val="24"/>
          <w:szCs w:val="24"/>
          <w:u w:val="single"/>
          <w:lang w:eastAsia="zh-CN"/>
        </w:rPr>
        <w:t>„</w:t>
      </w:r>
      <w:r w:rsidR="006166B4">
        <w:rPr>
          <w:rFonts w:ascii="Times New Roman" w:eastAsia="SimSun" w:hAnsi="Times New Roman" w:cs="Times New Roman"/>
          <w:sz w:val="24"/>
          <w:szCs w:val="24"/>
          <w:u w:val="single"/>
          <w:lang w:eastAsia="zh-CN"/>
        </w:rPr>
        <w:t xml:space="preserve">Nr zamówienia </w:t>
      </w:r>
      <w:r w:rsidR="004A55BA">
        <w:rPr>
          <w:rFonts w:ascii="Times New Roman" w:eastAsia="SimSun" w:hAnsi="Times New Roman" w:cs="Times New Roman"/>
          <w:sz w:val="24"/>
          <w:szCs w:val="24"/>
          <w:u w:val="single"/>
          <w:lang w:eastAsia="zh-CN"/>
        </w:rPr>
        <w:t>JRP.271</w:t>
      </w:r>
      <w:r w:rsidR="00932BB4" w:rsidRPr="00932BB4">
        <w:rPr>
          <w:rFonts w:ascii="Times New Roman" w:eastAsia="SimSun" w:hAnsi="Times New Roman" w:cs="Times New Roman"/>
          <w:sz w:val="24"/>
          <w:szCs w:val="24"/>
          <w:u w:val="single"/>
          <w:lang w:eastAsia="zh-CN"/>
        </w:rPr>
        <w:t>.</w:t>
      </w:r>
      <w:r w:rsidR="00932BB4">
        <w:rPr>
          <w:rFonts w:ascii="Times New Roman" w:eastAsia="SimSun" w:hAnsi="Times New Roman" w:cs="Times New Roman"/>
          <w:sz w:val="24"/>
          <w:szCs w:val="24"/>
          <w:u w:val="single"/>
          <w:lang w:eastAsia="zh-CN"/>
        </w:rPr>
        <w:t>2</w:t>
      </w:r>
      <w:r w:rsidR="00932BB4" w:rsidRPr="00932BB4">
        <w:rPr>
          <w:rFonts w:ascii="Times New Roman" w:eastAsia="SimSun" w:hAnsi="Times New Roman" w:cs="Times New Roman"/>
          <w:sz w:val="24"/>
          <w:szCs w:val="24"/>
          <w:u w:val="single"/>
          <w:lang w:eastAsia="zh-CN"/>
        </w:rPr>
        <w:t>.</w:t>
      </w:r>
      <w:r w:rsidR="004A55BA" w:rsidRPr="00932BB4">
        <w:rPr>
          <w:rFonts w:ascii="Times New Roman" w:eastAsia="SimSun" w:hAnsi="Times New Roman" w:cs="Times New Roman"/>
          <w:sz w:val="24"/>
          <w:szCs w:val="24"/>
          <w:u w:val="single"/>
          <w:lang w:eastAsia="zh-CN"/>
        </w:rPr>
        <w:t>2020</w:t>
      </w:r>
      <w:r w:rsidR="004A55BA">
        <w:rPr>
          <w:rFonts w:ascii="Times New Roman" w:eastAsia="SimSun" w:hAnsi="Times New Roman" w:cs="Times New Roman"/>
          <w:sz w:val="24"/>
          <w:szCs w:val="24"/>
          <w:u w:val="single"/>
          <w:lang w:eastAsia="zh-CN"/>
        </w:rPr>
        <w:t xml:space="preserve"> </w:t>
      </w:r>
      <w:r w:rsidR="006166B4">
        <w:rPr>
          <w:rFonts w:ascii="Times New Roman" w:eastAsia="SimSun" w:hAnsi="Times New Roman" w:cs="Times New Roman"/>
          <w:sz w:val="24"/>
          <w:szCs w:val="24"/>
          <w:u w:val="single"/>
          <w:lang w:eastAsia="zh-CN"/>
        </w:rPr>
        <w:t xml:space="preserve">Część </w:t>
      </w:r>
      <w:r w:rsidR="004A55BA">
        <w:rPr>
          <w:rFonts w:ascii="Times New Roman" w:eastAsia="SimSun" w:hAnsi="Times New Roman" w:cs="Times New Roman"/>
          <w:sz w:val="24"/>
          <w:szCs w:val="24"/>
          <w:u w:val="single"/>
          <w:lang w:eastAsia="zh-CN"/>
        </w:rPr>
        <w:t>….”</w:t>
      </w:r>
    </w:p>
    <w:p w14:paraId="7ECE6DCD" w14:textId="77777777" w:rsidR="00FA5C8E" w:rsidRPr="00FA5C8E" w:rsidRDefault="00FA5C8E" w:rsidP="0075436B">
      <w:pPr>
        <w:numPr>
          <w:ilvl w:val="0"/>
          <w:numId w:val="13"/>
        </w:numPr>
        <w:suppressAutoHyphens/>
        <w:spacing w:after="0" w:line="360" w:lineRule="auto"/>
        <w:ind w:left="567"/>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Jeżeli zabezpieczenie Wykonawca wniesie w pieniądzu, Zamawiający będzie przechowywał je na oprocentowanym rachunku bankowym. Zamawiający zwróci </w:t>
      </w:r>
      <w:r w:rsidRPr="00FA5C8E">
        <w:rPr>
          <w:rFonts w:ascii="Times New Roman" w:eastAsia="SimSun" w:hAnsi="Times New Roman" w:cs="Times New Roman"/>
          <w:sz w:val="24"/>
          <w:szCs w:val="24"/>
          <w:lang w:eastAsia="zh-CN"/>
        </w:rPr>
        <w:lastRenderedPageBreak/>
        <w:t xml:space="preserve">zabezpieczenie wniesione w pieniądzu z odsetkami wynikającymi z umowy rachunku bankowego, na którym było ono przechowywane, pomniejszone o koszt prowadzenia tego rachunku oraz prowizji bankowej za przelew pieniędzy na wskazany rachunek bankowy Wykonawcy. </w:t>
      </w:r>
    </w:p>
    <w:p w14:paraId="50575D5D" w14:textId="77777777" w:rsidR="00FA5C8E" w:rsidRPr="00FA5C8E" w:rsidRDefault="00FA5C8E" w:rsidP="0075436B">
      <w:pPr>
        <w:numPr>
          <w:ilvl w:val="0"/>
          <w:numId w:val="13"/>
        </w:numPr>
        <w:suppressAutoHyphens/>
        <w:spacing w:after="0" w:line="360" w:lineRule="auto"/>
        <w:ind w:left="567"/>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Zabezpieczenie należytego wykonania Umowy winno zostać wniesione w PLN.</w:t>
      </w:r>
    </w:p>
    <w:p w14:paraId="42A5976B" w14:textId="77777777" w:rsidR="00FA5C8E" w:rsidRPr="00FA5C8E" w:rsidRDefault="00FA5C8E" w:rsidP="0075436B">
      <w:pPr>
        <w:numPr>
          <w:ilvl w:val="0"/>
          <w:numId w:val="13"/>
        </w:numPr>
        <w:suppressAutoHyphens/>
        <w:spacing w:after="0" w:line="360" w:lineRule="auto"/>
        <w:ind w:left="567"/>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 przypadku wniesienia zabezpieczenia w pieniądzu Wykonawca może wyrazić zgodę na zaliczenie kwoty wadium na poczet zabezpieczenia należytego wykonania Umowy.</w:t>
      </w:r>
    </w:p>
    <w:p w14:paraId="65AECD85" w14:textId="77777777" w:rsidR="00FA5C8E" w:rsidRPr="00FA5C8E" w:rsidRDefault="00FA5C8E" w:rsidP="0075436B">
      <w:pPr>
        <w:numPr>
          <w:ilvl w:val="0"/>
          <w:numId w:val="13"/>
        </w:numPr>
        <w:suppressAutoHyphens/>
        <w:spacing w:after="0" w:line="360" w:lineRule="auto"/>
        <w:ind w:left="567"/>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Zabezpieczenie należytego wykonania umowy należy wnieść przed podpisaniem Umowy.</w:t>
      </w:r>
    </w:p>
    <w:p w14:paraId="7E0F457F" w14:textId="77777777" w:rsidR="00FA5C8E" w:rsidRPr="00FA5C8E" w:rsidRDefault="00FA5C8E" w:rsidP="0075436B">
      <w:pPr>
        <w:numPr>
          <w:ilvl w:val="0"/>
          <w:numId w:val="13"/>
        </w:numPr>
        <w:suppressAutoHyphens/>
        <w:spacing w:after="0" w:line="360" w:lineRule="auto"/>
        <w:ind w:left="567"/>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Zabezpieczenie należytego wykonania Umowy składane w formie gwarancji powinno spełniać następujące wymagania: zabezpieczenie winno być bezwarunkowe, nieodwołalne i płatne na pierwsze pisemne żądanie Zamawiającego. </w:t>
      </w:r>
    </w:p>
    <w:p w14:paraId="2AEA25B4" w14:textId="77777777" w:rsidR="00FA5C8E" w:rsidRPr="00FA5C8E" w:rsidRDefault="00FA5C8E" w:rsidP="0075436B">
      <w:pPr>
        <w:numPr>
          <w:ilvl w:val="0"/>
          <w:numId w:val="13"/>
        </w:numPr>
        <w:suppressAutoHyphens/>
        <w:spacing w:after="0" w:line="360" w:lineRule="auto"/>
        <w:ind w:left="567"/>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Jeżeli Wykonawca, którego oferta została wybrana, nie wniesie zabezpieczenia należytego wykonania Umowy, Zamawiający może wybrać najkorzystniejszą ofertę spośród pozostałych ofert stosownie do treści art. 94 ust. 3 Ustawy Pzp.</w:t>
      </w:r>
    </w:p>
    <w:p w14:paraId="219E108A" w14:textId="77777777" w:rsidR="00AA7C39" w:rsidRDefault="00FA5C8E" w:rsidP="0075436B">
      <w:pPr>
        <w:numPr>
          <w:ilvl w:val="0"/>
          <w:numId w:val="13"/>
        </w:numPr>
        <w:suppressAutoHyphens/>
        <w:spacing w:after="0" w:line="360" w:lineRule="auto"/>
        <w:ind w:left="567"/>
        <w:contextualSpacing/>
        <w:jc w:val="both"/>
        <w:rPr>
          <w:rFonts w:ascii="Times New Roman" w:eastAsia="SimSun" w:hAnsi="Times New Roman" w:cs="Times New Roman"/>
          <w:sz w:val="24"/>
          <w:szCs w:val="24"/>
          <w:lang w:eastAsia="zh-CN"/>
        </w:rPr>
      </w:pPr>
      <w:r w:rsidRPr="00AA7C39">
        <w:rPr>
          <w:rFonts w:ascii="Times New Roman" w:eastAsia="SimSun" w:hAnsi="Times New Roman" w:cs="Times New Roman"/>
          <w:sz w:val="24"/>
          <w:szCs w:val="24"/>
          <w:lang w:eastAsia="zh-CN"/>
        </w:rPr>
        <w:t xml:space="preserve">Do zmiany formy zabezpieczenia należytego wykonania Umowy w trakcie jego realizacji stosuje się art. 149 Ustawy Pzp. </w:t>
      </w:r>
    </w:p>
    <w:p w14:paraId="0AA2ED25" w14:textId="47ED404B" w:rsidR="00FA5C8E" w:rsidRPr="00AA7C39" w:rsidRDefault="00FA5C8E" w:rsidP="0075436B">
      <w:pPr>
        <w:numPr>
          <w:ilvl w:val="0"/>
          <w:numId w:val="13"/>
        </w:numPr>
        <w:suppressAutoHyphens/>
        <w:spacing w:after="0" w:line="360" w:lineRule="auto"/>
        <w:ind w:left="567"/>
        <w:contextualSpacing/>
        <w:jc w:val="both"/>
        <w:rPr>
          <w:rFonts w:ascii="Times New Roman" w:eastAsia="SimSun" w:hAnsi="Times New Roman" w:cs="Times New Roman"/>
          <w:sz w:val="24"/>
          <w:szCs w:val="24"/>
          <w:lang w:eastAsia="zh-CN"/>
        </w:rPr>
      </w:pPr>
      <w:r w:rsidRPr="00AA7C39">
        <w:rPr>
          <w:rFonts w:ascii="Times New Roman" w:eastAsia="SimSun" w:hAnsi="Times New Roman" w:cs="Times New Roman"/>
          <w:sz w:val="24"/>
          <w:szCs w:val="24"/>
          <w:lang w:eastAsia="zh-CN"/>
        </w:rPr>
        <w:t xml:space="preserve">Zamawiający zwróci zabezpieczenie wykonania umowy w terminie 30 dni od </w:t>
      </w:r>
      <w:r w:rsidRPr="00AA7C39">
        <w:rPr>
          <w:rFonts w:ascii="Times New Roman" w:eastAsia="SimSun" w:hAnsi="Times New Roman" w:cs="Times New Roman"/>
          <w:bCs/>
          <w:sz w:val="24"/>
          <w:szCs w:val="24"/>
          <w:lang w:eastAsia="zh-CN"/>
        </w:rPr>
        <w:t xml:space="preserve">dnia </w:t>
      </w:r>
      <w:r w:rsidRPr="00AA7C39">
        <w:rPr>
          <w:rFonts w:ascii="Times New Roman" w:eastAsia="SimSun" w:hAnsi="Times New Roman" w:cs="Times New Roman"/>
          <w:sz w:val="24"/>
          <w:szCs w:val="24"/>
          <w:lang w:eastAsia="zh-CN"/>
        </w:rPr>
        <w:t>wykonania zamówienia i uznania przez Zamawiającego za należycie wykonane, tj. od dnia wydania Świadectwa Wykonania.</w:t>
      </w:r>
      <w:r w:rsidR="00B621B2" w:rsidRPr="00AA7C39">
        <w:rPr>
          <w:rFonts w:ascii="Times New Roman" w:eastAsia="SimSun" w:hAnsi="Times New Roman" w:cs="Times New Roman"/>
          <w:sz w:val="24"/>
          <w:szCs w:val="24"/>
          <w:lang w:eastAsia="zh-CN"/>
        </w:rPr>
        <w:t xml:space="preserve"> Kwota zabezpieczenia z tytułu rękojmi za wady nie może przekraczać 30% wysokości zabezpieczenia i zostanie zwrócona nie później niż w 15 dniu po upływie okresu rękojmi za wady.</w:t>
      </w:r>
    </w:p>
    <w:p w14:paraId="277063E8" w14:textId="77777777" w:rsidR="00FA5C8E" w:rsidRPr="00FA5C8E" w:rsidRDefault="00FA5C8E"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p>
    <w:p w14:paraId="1DB58F5A" w14:textId="7FEBE92B"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XIV</w:t>
      </w:r>
      <w:r w:rsidR="00FA5C8E" w:rsidRPr="00FA5C8E">
        <w:rPr>
          <w:rFonts w:ascii="Times New Roman" w:eastAsia="SimSun" w:hAnsi="Times New Roman" w:cs="Times New Roman"/>
          <w:b/>
          <w:bCs/>
          <w:kern w:val="2"/>
          <w:sz w:val="24"/>
          <w:szCs w:val="24"/>
          <w:lang w:eastAsia="zh-CN"/>
        </w:rPr>
        <w:t>. Waluta, w jakiej będą prowadzone rozliczenia związane z realizacją niniejszego zamówienia publicznego</w:t>
      </w:r>
    </w:p>
    <w:p w14:paraId="594941E4" w14:textId="77777777" w:rsidR="00FA5C8E" w:rsidRPr="00FA5C8E" w:rsidRDefault="00FA5C8E" w:rsidP="00FA5C8E">
      <w:pPr>
        <w:tabs>
          <w:tab w:val="left" w:pos="426"/>
        </w:tabs>
        <w:suppressAutoHyphens/>
        <w:spacing w:after="0" w:line="360" w:lineRule="auto"/>
        <w:ind w:left="426" w:hanging="426"/>
        <w:jc w:val="both"/>
        <w:rPr>
          <w:rFonts w:ascii="Arial" w:eastAsia="SimSun" w:hAnsi="Arial" w:cs="Arial"/>
          <w:sz w:val="24"/>
          <w:szCs w:val="24"/>
          <w:lang w:eastAsia="zh-CN"/>
        </w:rPr>
      </w:pPr>
      <w:r w:rsidRPr="00FA5C8E">
        <w:rPr>
          <w:rFonts w:ascii="Times New Roman" w:eastAsia="SimSun" w:hAnsi="Times New Roman" w:cs="Times New Roman"/>
          <w:sz w:val="24"/>
          <w:szCs w:val="24"/>
          <w:lang w:eastAsia="zh-CN"/>
        </w:rPr>
        <w:t xml:space="preserve">1. </w:t>
      </w:r>
      <w:r w:rsidRPr="00FA5C8E">
        <w:rPr>
          <w:rFonts w:ascii="Times New Roman" w:eastAsia="SimSun" w:hAnsi="Times New Roman" w:cs="Times New Roman"/>
          <w:sz w:val="24"/>
          <w:szCs w:val="24"/>
          <w:lang w:eastAsia="zh-CN"/>
        </w:rPr>
        <w:tab/>
        <w:t xml:space="preserve">Wszelkie płatności związane z realizacją zamówienia publicznego dokonywane będą w </w:t>
      </w:r>
      <w:r w:rsidRPr="00FA5C8E">
        <w:rPr>
          <w:rFonts w:ascii="Times New Roman" w:eastAsia="SimSun" w:hAnsi="Times New Roman" w:cs="Times New Roman"/>
          <w:b/>
          <w:sz w:val="24"/>
          <w:szCs w:val="24"/>
          <w:lang w:eastAsia="zh-CN"/>
        </w:rPr>
        <w:t>PLN</w:t>
      </w:r>
      <w:r w:rsidRPr="00FA5C8E">
        <w:rPr>
          <w:rFonts w:ascii="Times New Roman" w:eastAsia="SimSun" w:hAnsi="Times New Roman" w:cs="Times New Roman"/>
          <w:sz w:val="24"/>
          <w:szCs w:val="24"/>
          <w:lang w:eastAsia="zh-CN"/>
        </w:rPr>
        <w:t>.</w:t>
      </w:r>
    </w:p>
    <w:p w14:paraId="6A71ABA1" w14:textId="77777777" w:rsidR="00FA5C8E" w:rsidRDefault="00FA5C8E" w:rsidP="00FA5C8E">
      <w:pPr>
        <w:tabs>
          <w:tab w:val="left" w:pos="426"/>
        </w:tabs>
        <w:suppressAutoHyphens/>
        <w:spacing w:after="0" w:line="360" w:lineRule="auto"/>
        <w:ind w:left="426" w:hanging="426"/>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2. </w:t>
      </w:r>
      <w:r w:rsidRPr="00FA5C8E">
        <w:rPr>
          <w:rFonts w:ascii="Times New Roman" w:eastAsia="SimSun" w:hAnsi="Times New Roman" w:cs="Times New Roman"/>
          <w:sz w:val="24"/>
          <w:szCs w:val="24"/>
          <w:lang w:eastAsia="zh-CN"/>
        </w:rPr>
        <w:tab/>
        <w:t>Cena (brutto) oferty winna być podana w PLN i winna obejmować cały zakres zamówienia.</w:t>
      </w:r>
    </w:p>
    <w:p w14:paraId="4FBB8C22" w14:textId="77777777" w:rsidR="00A31778" w:rsidRPr="00FA5C8E" w:rsidRDefault="00A31778" w:rsidP="00FA5C8E">
      <w:pPr>
        <w:tabs>
          <w:tab w:val="left" w:pos="426"/>
        </w:tabs>
        <w:suppressAutoHyphens/>
        <w:spacing w:after="0" w:line="360" w:lineRule="auto"/>
        <w:ind w:left="426" w:hanging="426"/>
        <w:jc w:val="both"/>
        <w:rPr>
          <w:rFonts w:ascii="Arial" w:eastAsia="SimSun" w:hAnsi="Arial" w:cs="Arial"/>
          <w:sz w:val="24"/>
          <w:szCs w:val="24"/>
          <w:lang w:eastAsia="zh-CN"/>
        </w:rPr>
      </w:pPr>
    </w:p>
    <w:p w14:paraId="25D23D98" w14:textId="43E8A981"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XV</w:t>
      </w:r>
      <w:r w:rsidR="00FA5C8E" w:rsidRPr="00FA5C8E">
        <w:rPr>
          <w:rFonts w:ascii="Times New Roman" w:eastAsia="SimSun" w:hAnsi="Times New Roman" w:cs="Times New Roman"/>
          <w:b/>
          <w:bCs/>
          <w:kern w:val="2"/>
          <w:sz w:val="24"/>
          <w:szCs w:val="24"/>
          <w:lang w:eastAsia="zh-CN"/>
        </w:rPr>
        <w:t>. Opis sposobu przygotowania oferty</w:t>
      </w:r>
    </w:p>
    <w:p w14:paraId="0D91BE99" w14:textId="77777777" w:rsidR="00FA5C8E" w:rsidRPr="00FA5C8E" w:rsidRDefault="00FA5C8E" w:rsidP="00FA5C8E">
      <w:pPr>
        <w:tabs>
          <w:tab w:val="left" w:pos="426"/>
        </w:tabs>
        <w:suppressAutoHyphens/>
        <w:spacing w:after="0" w:line="360" w:lineRule="auto"/>
        <w:ind w:left="426" w:hanging="426"/>
        <w:jc w:val="both"/>
        <w:rPr>
          <w:rFonts w:ascii="Arial" w:eastAsia="SimSun" w:hAnsi="Arial" w:cs="Arial"/>
          <w:sz w:val="24"/>
          <w:szCs w:val="24"/>
          <w:lang w:eastAsia="zh-CN"/>
        </w:rPr>
      </w:pPr>
      <w:r w:rsidRPr="00FA5C8E">
        <w:rPr>
          <w:rFonts w:ascii="Times New Roman" w:eastAsia="SimSun" w:hAnsi="Times New Roman" w:cs="Times New Roman"/>
          <w:sz w:val="24"/>
          <w:szCs w:val="24"/>
          <w:lang w:eastAsia="zh-CN"/>
        </w:rPr>
        <w:t xml:space="preserve">1. </w:t>
      </w:r>
      <w:r w:rsidRPr="00643F04">
        <w:rPr>
          <w:rFonts w:ascii="Times New Roman" w:eastAsia="SimSun" w:hAnsi="Times New Roman" w:cs="Times New Roman"/>
          <w:b/>
          <w:sz w:val="24"/>
          <w:szCs w:val="24"/>
          <w:lang w:eastAsia="zh-CN"/>
        </w:rPr>
        <w:tab/>
        <w:t>Informacje ogólne:</w:t>
      </w:r>
    </w:p>
    <w:p w14:paraId="2B49A6E9" w14:textId="3B1B4555" w:rsidR="00FA5C8E" w:rsidRPr="005E1390" w:rsidRDefault="00FA5C8E" w:rsidP="0075436B">
      <w:pPr>
        <w:numPr>
          <w:ilvl w:val="0"/>
          <w:numId w:val="15"/>
        </w:numPr>
        <w:tabs>
          <w:tab w:val="left" w:pos="851"/>
        </w:tabs>
        <w:suppressAutoHyphens/>
        <w:spacing w:after="0" w:line="360" w:lineRule="auto"/>
        <w:ind w:left="851" w:hanging="425"/>
        <w:contextualSpacing/>
        <w:jc w:val="both"/>
        <w:rPr>
          <w:rFonts w:ascii="Times New Roman" w:eastAsia="SimSun" w:hAnsi="Times New Roman" w:cs="Times New Roman"/>
          <w:sz w:val="24"/>
          <w:szCs w:val="24"/>
          <w:lang w:eastAsia="zh-CN"/>
        </w:rPr>
      </w:pPr>
      <w:r w:rsidRPr="005E1390">
        <w:rPr>
          <w:rFonts w:ascii="Times New Roman" w:eastAsia="SimSun" w:hAnsi="Times New Roman" w:cs="Times New Roman"/>
          <w:sz w:val="24"/>
          <w:szCs w:val="24"/>
          <w:lang w:eastAsia="zh-CN"/>
        </w:rPr>
        <w:t>W postępowaniu o udzielenie zamówienia komunikacja między Zamawiającym a Wykonawcami odbywa się przy użyciu miniPortalu</w:t>
      </w:r>
      <w:r w:rsidR="00AA7C39" w:rsidRPr="005E1390">
        <w:rPr>
          <w:rFonts w:ascii="Times New Roman" w:eastAsia="SimSun" w:hAnsi="Times New Roman" w:cs="Times New Roman"/>
          <w:sz w:val="24"/>
          <w:szCs w:val="24"/>
          <w:lang w:eastAsia="zh-CN"/>
        </w:rPr>
        <w:t xml:space="preserve"> </w:t>
      </w:r>
      <w:hyperlink r:id="rId18" w:history="1">
        <w:r w:rsidRPr="005E1390">
          <w:rPr>
            <w:rFonts w:ascii="Times New Roman" w:eastAsia="SimSun" w:hAnsi="Times New Roman" w:cs="Times New Roman"/>
            <w:color w:val="0000FF"/>
            <w:sz w:val="24"/>
            <w:szCs w:val="24"/>
            <w:u w:val="single"/>
            <w:lang w:eastAsia="zh-CN"/>
          </w:rPr>
          <w:t>https://miniportal.uzp.gov.pl/</w:t>
        </w:r>
      </w:hyperlink>
      <w:r w:rsidRPr="005E1390">
        <w:rPr>
          <w:rFonts w:ascii="Times New Roman" w:eastAsia="SimSun" w:hAnsi="Times New Roman" w:cs="Times New Roman"/>
          <w:color w:val="FF0000"/>
          <w:sz w:val="24"/>
          <w:szCs w:val="24"/>
          <w:lang w:eastAsia="zh-CN"/>
        </w:rPr>
        <w:t xml:space="preserve"> </w:t>
      </w:r>
      <w:r w:rsidRPr="005E1390">
        <w:rPr>
          <w:rFonts w:ascii="Times New Roman" w:eastAsia="SimSun" w:hAnsi="Times New Roman" w:cs="Times New Roman"/>
          <w:sz w:val="24"/>
          <w:szCs w:val="24"/>
          <w:lang w:eastAsia="zh-CN"/>
        </w:rPr>
        <w:t>,</w:t>
      </w:r>
      <w:r w:rsidRPr="005E1390">
        <w:rPr>
          <w:rFonts w:ascii="Times New Roman" w:eastAsia="SimSun" w:hAnsi="Times New Roman" w:cs="Times New Roman"/>
          <w:color w:val="FF0000"/>
          <w:sz w:val="24"/>
          <w:szCs w:val="24"/>
          <w:lang w:eastAsia="zh-CN"/>
        </w:rPr>
        <w:t xml:space="preserve"> </w:t>
      </w:r>
      <w:r w:rsidRPr="005E1390">
        <w:rPr>
          <w:rFonts w:ascii="Times New Roman" w:eastAsia="SimSun" w:hAnsi="Times New Roman" w:cs="Times New Roman"/>
          <w:sz w:val="24"/>
          <w:szCs w:val="24"/>
          <w:lang w:eastAsia="zh-CN"/>
        </w:rPr>
        <w:t xml:space="preserve">ePUAPu </w:t>
      </w:r>
      <w:hyperlink r:id="rId19" w:history="1">
        <w:r w:rsidRPr="005E1390">
          <w:rPr>
            <w:rFonts w:ascii="Times New Roman" w:eastAsia="SimSun" w:hAnsi="Times New Roman" w:cs="Times New Roman"/>
            <w:color w:val="0000FF"/>
            <w:sz w:val="24"/>
            <w:szCs w:val="24"/>
            <w:u w:val="single"/>
            <w:lang w:eastAsia="zh-CN"/>
          </w:rPr>
          <w:t>https://epuap.gov.pl/wps/portal</w:t>
        </w:r>
      </w:hyperlink>
      <w:r w:rsidR="00E71C77" w:rsidRPr="005E1390">
        <w:rPr>
          <w:rFonts w:ascii="Times New Roman" w:eastAsia="SimSun" w:hAnsi="Times New Roman" w:cs="Times New Roman"/>
          <w:color w:val="0000FF"/>
          <w:sz w:val="24"/>
          <w:szCs w:val="24"/>
          <w:u w:val="single"/>
          <w:lang w:eastAsia="zh-CN"/>
        </w:rPr>
        <w:t xml:space="preserve"> </w:t>
      </w:r>
      <w:r w:rsidRPr="005E1390">
        <w:rPr>
          <w:rFonts w:ascii="Times New Roman" w:eastAsia="SimSun" w:hAnsi="Times New Roman" w:cs="Times New Roman"/>
          <w:sz w:val="24"/>
          <w:szCs w:val="24"/>
          <w:lang w:eastAsia="zh-CN"/>
        </w:rPr>
        <w:t>oraz poczty elektronicznej;</w:t>
      </w:r>
    </w:p>
    <w:p w14:paraId="30B91A37" w14:textId="77777777" w:rsidR="004A55BA" w:rsidRPr="005E1390" w:rsidRDefault="00FA5C8E">
      <w:pPr>
        <w:numPr>
          <w:ilvl w:val="0"/>
          <w:numId w:val="15"/>
        </w:numPr>
        <w:tabs>
          <w:tab w:val="left" w:pos="851"/>
        </w:tabs>
        <w:suppressAutoHyphens/>
        <w:spacing w:after="0" w:line="360" w:lineRule="auto"/>
        <w:ind w:left="851" w:hanging="425"/>
        <w:contextualSpacing/>
        <w:jc w:val="both"/>
        <w:rPr>
          <w:rFonts w:ascii="Times New Roman" w:eastAsia="SimSun" w:hAnsi="Times New Roman" w:cs="Times New Roman"/>
          <w:color w:val="FF0000"/>
          <w:sz w:val="24"/>
          <w:szCs w:val="24"/>
          <w:lang w:eastAsia="zh-CN"/>
        </w:rPr>
      </w:pPr>
      <w:r w:rsidRPr="005E1390">
        <w:rPr>
          <w:rFonts w:ascii="Times New Roman" w:eastAsia="SimSun" w:hAnsi="Times New Roman" w:cs="Times New Roman"/>
          <w:sz w:val="24"/>
          <w:szCs w:val="24"/>
          <w:lang w:eastAsia="zh-CN"/>
        </w:rPr>
        <w:lastRenderedPageBreak/>
        <w:t>Zamawiający wyznacza następujące osoby do kontaktu z Wykonawcami:</w:t>
      </w:r>
    </w:p>
    <w:p w14:paraId="611AC23B" w14:textId="77777777" w:rsidR="004A55BA" w:rsidRPr="005E1390" w:rsidRDefault="004A55BA" w:rsidP="006F38AF">
      <w:pPr>
        <w:pStyle w:val="Akapitzlist"/>
        <w:numPr>
          <w:ilvl w:val="2"/>
          <w:numId w:val="87"/>
        </w:numPr>
        <w:suppressAutoHyphens w:val="0"/>
        <w:spacing w:after="0" w:line="360" w:lineRule="auto"/>
        <w:jc w:val="both"/>
        <w:rPr>
          <w:rFonts w:ascii="Times New Roman" w:hAnsi="Times New Roman" w:cs="Times New Roman"/>
          <w:sz w:val="24"/>
          <w:szCs w:val="24"/>
        </w:rPr>
      </w:pPr>
      <w:r w:rsidRPr="005E1390">
        <w:rPr>
          <w:rFonts w:ascii="Times New Roman" w:hAnsi="Times New Roman" w:cs="Times New Roman"/>
          <w:sz w:val="24"/>
          <w:szCs w:val="24"/>
        </w:rPr>
        <w:t xml:space="preserve">Przemysław Linda, e-mail: </w:t>
      </w:r>
      <w:hyperlink r:id="rId20" w:history="1">
        <w:r w:rsidRPr="005E1390">
          <w:rPr>
            <w:rStyle w:val="Hipercze"/>
            <w:rFonts w:ascii="Times New Roman" w:hAnsi="Times New Roman" w:cs="Times New Roman"/>
            <w:sz w:val="24"/>
            <w:szCs w:val="24"/>
          </w:rPr>
          <w:t>plinda@scinawa.pl</w:t>
        </w:r>
      </w:hyperlink>
      <w:r w:rsidRPr="005E1390">
        <w:rPr>
          <w:rFonts w:ascii="Times New Roman" w:hAnsi="Times New Roman" w:cs="Times New Roman"/>
          <w:sz w:val="24"/>
          <w:szCs w:val="24"/>
        </w:rPr>
        <w:t xml:space="preserve"> </w:t>
      </w:r>
    </w:p>
    <w:p w14:paraId="5A9A2B0C" w14:textId="7EF439B8" w:rsidR="004A55BA" w:rsidRPr="005E1390" w:rsidRDefault="004A55BA" w:rsidP="006F38AF">
      <w:pPr>
        <w:pStyle w:val="Akapitzlist"/>
        <w:numPr>
          <w:ilvl w:val="2"/>
          <w:numId w:val="87"/>
        </w:numPr>
        <w:suppressAutoHyphens w:val="0"/>
        <w:spacing w:after="0" w:line="360" w:lineRule="auto"/>
        <w:jc w:val="both"/>
        <w:rPr>
          <w:rStyle w:val="Hipercze"/>
          <w:rFonts w:ascii="Times New Roman" w:hAnsi="Times New Roman" w:cs="Times New Roman"/>
          <w:sz w:val="24"/>
          <w:szCs w:val="24"/>
        </w:rPr>
      </w:pPr>
      <w:r w:rsidRPr="005E1390">
        <w:rPr>
          <w:rFonts w:ascii="Times New Roman" w:hAnsi="Times New Roman" w:cs="Times New Roman"/>
          <w:sz w:val="24"/>
          <w:szCs w:val="24"/>
        </w:rPr>
        <w:t xml:space="preserve">Renata Jakubowska Pawlak, e-mail: </w:t>
      </w:r>
      <w:hyperlink r:id="rId21" w:history="1">
        <w:r w:rsidRPr="005E1390">
          <w:rPr>
            <w:rStyle w:val="Hipercze"/>
            <w:rFonts w:ascii="Times New Roman" w:hAnsi="Times New Roman" w:cs="Times New Roman"/>
            <w:sz w:val="24"/>
            <w:szCs w:val="24"/>
          </w:rPr>
          <w:t>rjakubowska@scinawa.pl</w:t>
        </w:r>
      </w:hyperlink>
    </w:p>
    <w:p w14:paraId="67724E7D" w14:textId="77777777" w:rsidR="004A55BA" w:rsidRPr="005E1390" w:rsidRDefault="004A55BA" w:rsidP="006F38AF">
      <w:pPr>
        <w:pStyle w:val="Akapitzlist"/>
        <w:numPr>
          <w:ilvl w:val="2"/>
          <w:numId w:val="87"/>
        </w:numPr>
        <w:suppressAutoHyphens w:val="0"/>
        <w:spacing w:after="0" w:line="360" w:lineRule="auto"/>
        <w:jc w:val="both"/>
        <w:rPr>
          <w:rFonts w:ascii="Times New Roman" w:hAnsi="Times New Roman" w:cs="Times New Roman"/>
          <w:sz w:val="24"/>
          <w:szCs w:val="24"/>
        </w:rPr>
      </w:pPr>
      <w:r w:rsidRPr="005E1390">
        <w:rPr>
          <w:rFonts w:ascii="Times New Roman" w:hAnsi="Times New Roman" w:cs="Times New Roman"/>
          <w:sz w:val="24"/>
          <w:szCs w:val="24"/>
        </w:rPr>
        <w:t xml:space="preserve">Anna Głowacz, e -mail: </w:t>
      </w:r>
      <w:hyperlink r:id="rId22" w:history="1">
        <w:r w:rsidRPr="005E1390">
          <w:rPr>
            <w:rStyle w:val="Hipercze"/>
            <w:rFonts w:ascii="Times New Roman" w:hAnsi="Times New Roman" w:cs="Times New Roman"/>
            <w:sz w:val="24"/>
            <w:szCs w:val="24"/>
          </w:rPr>
          <w:t>aglowacz@scinawa.pl</w:t>
        </w:r>
      </w:hyperlink>
      <w:r w:rsidRPr="005E1390">
        <w:rPr>
          <w:rFonts w:ascii="Times New Roman" w:hAnsi="Times New Roman" w:cs="Times New Roman"/>
          <w:sz w:val="24"/>
          <w:szCs w:val="24"/>
        </w:rPr>
        <w:t xml:space="preserve">  </w:t>
      </w:r>
    </w:p>
    <w:p w14:paraId="273ED689" w14:textId="77777777" w:rsidR="004A55BA" w:rsidRDefault="004A55BA" w:rsidP="00AD02E4">
      <w:pPr>
        <w:tabs>
          <w:tab w:val="left" w:pos="851"/>
        </w:tabs>
        <w:suppressAutoHyphens/>
        <w:spacing w:after="0" w:line="360" w:lineRule="auto"/>
        <w:ind w:left="851"/>
        <w:contextualSpacing/>
        <w:jc w:val="both"/>
        <w:rPr>
          <w:rFonts w:ascii="Times New Roman" w:eastAsia="SimSun" w:hAnsi="Times New Roman" w:cs="Times New Roman"/>
          <w:sz w:val="24"/>
          <w:szCs w:val="24"/>
          <w:lang w:eastAsia="zh-CN"/>
        </w:rPr>
      </w:pPr>
    </w:p>
    <w:p w14:paraId="17E5967E" w14:textId="77777777" w:rsidR="00FA5C8E" w:rsidRPr="00FA5C8E" w:rsidRDefault="00FA5C8E">
      <w:pPr>
        <w:numPr>
          <w:ilvl w:val="0"/>
          <w:numId w:val="15"/>
        </w:numPr>
        <w:tabs>
          <w:tab w:val="left" w:pos="851"/>
        </w:tabs>
        <w:suppressAutoHyphens/>
        <w:spacing w:after="0" w:line="360" w:lineRule="auto"/>
        <w:ind w:left="851" w:hanging="425"/>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Wykonawca zamierzający wziąć udział w postępowaniu o udzielenie zamówienia publicznego, musi posiadać konto na ePUAP. Wykonawca posiadający konto na ePUAP ma dostęp do formularzy: złożenia, zmiany, wycofania oferty lub wniosku oraz do formularza do komunikacji.</w:t>
      </w:r>
    </w:p>
    <w:p w14:paraId="5DCB0C34" w14:textId="77777777" w:rsidR="00FA5C8E" w:rsidRPr="00FA5C8E" w:rsidRDefault="00FA5C8E" w:rsidP="0075436B">
      <w:pPr>
        <w:numPr>
          <w:ilvl w:val="0"/>
          <w:numId w:val="15"/>
        </w:numPr>
        <w:tabs>
          <w:tab w:val="left" w:pos="851"/>
        </w:tabs>
        <w:suppressAutoHyphens/>
        <w:spacing w:after="0" w:line="360" w:lineRule="auto"/>
        <w:ind w:left="851" w:hanging="425"/>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Wymagania techniczne i organizacyjne wysyłania i odbierania dokumentów elektronicznych, elektronicznych kopii dokumentów i oświadczeń oraz informacji przekazywanych przy ich użyciu opisane zostały w Regulaminie korzystania </w:t>
      </w:r>
      <w:r w:rsidR="00A266DE">
        <w:rPr>
          <w:rFonts w:ascii="Times New Roman" w:eastAsia="SimSun" w:hAnsi="Times New Roman" w:cs="Times New Roman"/>
          <w:sz w:val="24"/>
          <w:szCs w:val="24"/>
          <w:lang w:eastAsia="zh-CN"/>
        </w:rPr>
        <w:br/>
      </w:r>
      <w:r w:rsidRPr="00FA5C8E">
        <w:rPr>
          <w:rFonts w:ascii="Times New Roman" w:eastAsia="SimSun" w:hAnsi="Times New Roman" w:cs="Times New Roman"/>
          <w:sz w:val="24"/>
          <w:szCs w:val="24"/>
          <w:lang w:eastAsia="zh-CN"/>
        </w:rPr>
        <w:t>z miniPortalu oraz Regulaminie ePUAP.</w:t>
      </w:r>
    </w:p>
    <w:p w14:paraId="51A01C14" w14:textId="77777777" w:rsidR="00FA5C8E" w:rsidRPr="00FA5C8E" w:rsidRDefault="00FA5C8E" w:rsidP="0075436B">
      <w:pPr>
        <w:numPr>
          <w:ilvl w:val="0"/>
          <w:numId w:val="15"/>
        </w:numPr>
        <w:tabs>
          <w:tab w:val="left" w:pos="851"/>
        </w:tabs>
        <w:suppressAutoHyphens/>
        <w:spacing w:after="0" w:line="360" w:lineRule="auto"/>
        <w:ind w:left="851" w:hanging="425"/>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Maksymalny rozmiar plików przesyłanych za pośrednictwem dedykowanych formularzy do: złożenia, zmiany, wycofania oferty lub wniosku oraz do komunikacji wynosi 150 MB.</w:t>
      </w:r>
    </w:p>
    <w:p w14:paraId="06620868" w14:textId="77777777" w:rsidR="00FA5C8E" w:rsidRPr="00FA5C8E" w:rsidRDefault="00FA5C8E" w:rsidP="0075436B">
      <w:pPr>
        <w:numPr>
          <w:ilvl w:val="0"/>
          <w:numId w:val="15"/>
        </w:numPr>
        <w:tabs>
          <w:tab w:val="left" w:pos="851"/>
        </w:tabs>
        <w:suppressAutoHyphens/>
        <w:spacing w:after="0" w:line="360" w:lineRule="auto"/>
        <w:ind w:left="851" w:hanging="425"/>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Zalecenia Zamawiającego odnośnie kwalifikowanego podpisu elektronicznego:</w:t>
      </w:r>
    </w:p>
    <w:p w14:paraId="79E928C9" w14:textId="77777777" w:rsidR="00FA5C8E" w:rsidRPr="00FA5C8E" w:rsidRDefault="00FA5C8E" w:rsidP="00FA5C8E">
      <w:pPr>
        <w:tabs>
          <w:tab w:val="left" w:pos="851"/>
        </w:tabs>
        <w:suppressAutoHyphens/>
        <w:spacing w:after="0" w:line="360" w:lineRule="auto"/>
        <w:ind w:left="851"/>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dla dokumentów w formacie .pdf zaleca się podpis formatem PAdES,</w:t>
      </w:r>
    </w:p>
    <w:p w14:paraId="00CEB144" w14:textId="77777777" w:rsidR="00FA5C8E" w:rsidRPr="00FA5C8E" w:rsidRDefault="00FA5C8E" w:rsidP="00FA5C8E">
      <w:pPr>
        <w:tabs>
          <w:tab w:val="left" w:pos="851"/>
        </w:tabs>
        <w:suppressAutoHyphens/>
        <w:spacing w:after="0" w:line="360" w:lineRule="auto"/>
        <w:ind w:left="851"/>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dokumenty w formacie innym niż .pdf zaleca się podpisywać formatem XAdES.</w:t>
      </w:r>
    </w:p>
    <w:p w14:paraId="14733621" w14:textId="77777777" w:rsidR="00FA5C8E" w:rsidRPr="00FA5C8E" w:rsidRDefault="00FA5C8E" w:rsidP="0075436B">
      <w:pPr>
        <w:numPr>
          <w:ilvl w:val="0"/>
          <w:numId w:val="15"/>
        </w:numPr>
        <w:tabs>
          <w:tab w:val="left" w:pos="851"/>
        </w:tabs>
        <w:suppressAutoHyphens/>
        <w:spacing w:after="0" w:line="360" w:lineRule="auto"/>
        <w:ind w:left="851" w:hanging="425"/>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Za datę przekazania oferty, wniosków, zawiadomień, dokumentów elektronicznych, oświadczeń lub elektronicznych kopii dokumentów lub oświadczeń oraz innych informacji przyjmuje się datę ich przekazania na ePUAP.</w:t>
      </w:r>
    </w:p>
    <w:p w14:paraId="22F03ADA" w14:textId="77777777" w:rsidR="00FA5C8E" w:rsidRPr="00FA5C8E" w:rsidRDefault="00FA5C8E" w:rsidP="0075436B">
      <w:pPr>
        <w:numPr>
          <w:ilvl w:val="0"/>
          <w:numId w:val="15"/>
        </w:numPr>
        <w:tabs>
          <w:tab w:val="left" w:pos="851"/>
        </w:tabs>
        <w:suppressAutoHyphens/>
        <w:spacing w:after="0" w:line="360" w:lineRule="auto"/>
        <w:ind w:left="851" w:hanging="425"/>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Identyfikator postępowania i klucz publiczny dla danego postępowania o udzielenie zamówienia dostępne są na liście wszystkich postępowań na miniPortalu oraz stanowi załącznik do niniejszej SIWZ.</w:t>
      </w:r>
    </w:p>
    <w:p w14:paraId="750E7846" w14:textId="77777777" w:rsidR="00FA5C8E" w:rsidRPr="00FA5C8E" w:rsidRDefault="00FA5C8E" w:rsidP="00FA5C8E">
      <w:pPr>
        <w:tabs>
          <w:tab w:val="left" w:pos="851"/>
        </w:tabs>
        <w:suppressAutoHyphens/>
        <w:spacing w:after="0" w:line="360" w:lineRule="auto"/>
        <w:ind w:left="851"/>
        <w:contextualSpacing/>
        <w:jc w:val="both"/>
        <w:rPr>
          <w:rFonts w:ascii="Times New Roman" w:eastAsia="SimSun" w:hAnsi="Times New Roman" w:cs="Times New Roman"/>
          <w:sz w:val="24"/>
          <w:szCs w:val="24"/>
          <w:lang w:eastAsia="zh-CN"/>
        </w:rPr>
      </w:pPr>
    </w:p>
    <w:p w14:paraId="47290B08" w14:textId="77777777" w:rsidR="00FA5C8E" w:rsidRPr="00FA5C8E" w:rsidRDefault="00FA5C8E" w:rsidP="00FA5C8E">
      <w:pPr>
        <w:tabs>
          <w:tab w:val="left" w:pos="426"/>
        </w:tabs>
        <w:suppressAutoHyphens/>
        <w:spacing w:after="0" w:line="360" w:lineRule="auto"/>
        <w:ind w:left="426" w:hanging="426"/>
        <w:jc w:val="both"/>
        <w:rPr>
          <w:rFonts w:ascii="Arial" w:eastAsia="SimSun" w:hAnsi="Arial" w:cs="Arial"/>
          <w:sz w:val="24"/>
          <w:szCs w:val="24"/>
          <w:lang w:eastAsia="zh-CN"/>
        </w:rPr>
      </w:pPr>
      <w:r w:rsidRPr="00FA5C8E">
        <w:rPr>
          <w:rFonts w:ascii="Times New Roman" w:eastAsia="SimSun" w:hAnsi="Times New Roman" w:cs="Times New Roman"/>
          <w:sz w:val="24"/>
          <w:szCs w:val="24"/>
          <w:lang w:eastAsia="zh-CN"/>
        </w:rPr>
        <w:t xml:space="preserve">2. </w:t>
      </w:r>
      <w:r w:rsidRPr="00FA5C8E">
        <w:rPr>
          <w:rFonts w:ascii="Times New Roman" w:eastAsia="SimSun" w:hAnsi="Times New Roman" w:cs="Times New Roman"/>
          <w:sz w:val="24"/>
          <w:szCs w:val="24"/>
          <w:lang w:eastAsia="zh-CN"/>
        </w:rPr>
        <w:tab/>
      </w:r>
      <w:r w:rsidRPr="009618EA">
        <w:rPr>
          <w:rFonts w:ascii="Times New Roman" w:eastAsia="SimSun" w:hAnsi="Times New Roman" w:cs="Times New Roman"/>
          <w:b/>
          <w:sz w:val="24"/>
          <w:szCs w:val="24"/>
          <w:lang w:eastAsia="zh-CN"/>
        </w:rPr>
        <w:t>Forma oferty.</w:t>
      </w:r>
    </w:p>
    <w:p w14:paraId="0C98FBDD" w14:textId="057AADC9" w:rsidR="00FA5C8E" w:rsidRPr="00FA5C8E" w:rsidRDefault="00FA5C8E" w:rsidP="0075436B">
      <w:pPr>
        <w:numPr>
          <w:ilvl w:val="0"/>
          <w:numId w:val="16"/>
        </w:numPr>
        <w:tabs>
          <w:tab w:val="left" w:pos="851"/>
          <w:tab w:val="num" w:pos="993"/>
        </w:tabs>
        <w:suppressAutoHyphens/>
        <w:spacing w:after="0" w:line="360" w:lineRule="auto"/>
        <w:ind w:left="851" w:hanging="425"/>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Oferta powinna być sporządzona w języku polskim, z zachowaniem postaci elektronicznej w formacie danych .pdf, .doc, .docx, .rtf, .xps, .odt i podpisana kwalifikowanym podpisem elektronicznym. Sposób złożenia oferty, w tym zaszyfrowania oferty opisany został w  regulaminie korzystania z miniPortal. Ofertę należy złożyć w oryginale. Zamawiający dopuszcza możliwoś</w:t>
      </w:r>
      <w:r w:rsidR="0071359E">
        <w:rPr>
          <w:rFonts w:ascii="Times New Roman" w:eastAsia="SimSun" w:hAnsi="Times New Roman" w:cs="Times New Roman"/>
          <w:sz w:val="24"/>
          <w:szCs w:val="24"/>
          <w:lang w:eastAsia="zh-CN"/>
        </w:rPr>
        <w:t>ć</w:t>
      </w:r>
      <w:r w:rsidRPr="00FA5C8E">
        <w:rPr>
          <w:rFonts w:ascii="Times New Roman" w:eastAsia="SimSun" w:hAnsi="Times New Roman" w:cs="Times New Roman"/>
          <w:sz w:val="24"/>
          <w:szCs w:val="24"/>
          <w:lang w:eastAsia="zh-CN"/>
        </w:rPr>
        <w:t xml:space="preserve"> złożenia skanu oferty opatrzonej kwalifikowanym podpisem elektronicznym;</w:t>
      </w:r>
    </w:p>
    <w:p w14:paraId="64030B79" w14:textId="77777777" w:rsidR="00FA5C8E" w:rsidRPr="00FA5C8E" w:rsidRDefault="00FA5C8E" w:rsidP="0075436B">
      <w:pPr>
        <w:numPr>
          <w:ilvl w:val="0"/>
          <w:numId w:val="16"/>
        </w:numPr>
        <w:tabs>
          <w:tab w:val="left" w:pos="851"/>
        </w:tabs>
        <w:suppressAutoHyphens/>
        <w:spacing w:after="0" w:line="360" w:lineRule="auto"/>
        <w:ind w:left="851" w:hanging="425"/>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lastRenderedPageBreak/>
        <w:t>Dokumenty lub oświadczenia złożone w formie elektronicznej kopii muszą być poświadczone za zgodność z oryginałem przy użyciu kwalifikowanego podpisu elektronicznego w formacie danych .pdf, .doc, .docx, .rtf,.xps, .odt.</w:t>
      </w:r>
    </w:p>
    <w:p w14:paraId="63DC1804" w14:textId="61E63C2A" w:rsidR="00FA5C8E" w:rsidRPr="00FA5C8E" w:rsidRDefault="00FA5C8E" w:rsidP="0075436B">
      <w:pPr>
        <w:numPr>
          <w:ilvl w:val="0"/>
          <w:numId w:val="16"/>
        </w:numPr>
        <w:tabs>
          <w:tab w:val="num" w:pos="851"/>
        </w:tabs>
        <w:suppressAutoHyphens/>
        <w:spacing w:after="0" w:line="360" w:lineRule="auto"/>
        <w:ind w:left="851" w:hanging="425"/>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 przypadku, gdy Wykonawcę reprezentuje osoba upoważniona, wraz z ofertą należy złożyć pełnomocnictwo określające jego zakres. Pełnomocnictwo musi być podpisane przez osobę upoważnioną do reprezentacji Wykonawcy. Pełnomocnictwo powinno być sporządzone w postaci elektronicznej i opatrzone kwalifikowanym podpisem elektronicznym lub w formie elektronicznej kopii poświadczonej za zgodność z oryginałem przy użyciu kwalifikowanego podpisu elektronicznego przez osobę upoważnioną do reprezentacji Wykonawcy</w:t>
      </w:r>
      <w:r w:rsidR="00761CB2">
        <w:rPr>
          <w:rFonts w:ascii="Times New Roman" w:eastAsia="SimSun" w:hAnsi="Times New Roman" w:cs="Times New Roman"/>
          <w:sz w:val="24"/>
          <w:szCs w:val="24"/>
          <w:lang w:eastAsia="zh-CN"/>
        </w:rPr>
        <w:t xml:space="preserve"> lub przez notariusza</w:t>
      </w:r>
      <w:r w:rsidRPr="00FA5C8E">
        <w:rPr>
          <w:rFonts w:ascii="Times New Roman" w:eastAsia="SimSun" w:hAnsi="Times New Roman" w:cs="Times New Roman"/>
          <w:sz w:val="24"/>
          <w:szCs w:val="24"/>
          <w:lang w:eastAsia="zh-CN"/>
        </w:rPr>
        <w:t>;</w:t>
      </w:r>
    </w:p>
    <w:p w14:paraId="0D924359" w14:textId="77777777" w:rsidR="00FA5C8E" w:rsidRPr="00FA5C8E" w:rsidRDefault="00FA5C8E" w:rsidP="0075436B">
      <w:pPr>
        <w:numPr>
          <w:ilvl w:val="0"/>
          <w:numId w:val="16"/>
        </w:numPr>
        <w:tabs>
          <w:tab w:val="num" w:pos="851"/>
        </w:tabs>
        <w:suppressAutoHyphens/>
        <w:spacing w:after="0" w:line="360" w:lineRule="auto"/>
        <w:ind w:left="851" w:hanging="425"/>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W przypadku Wykonawców wspólnie występujących w postępowaniu, wraz z ofertą należy złożyć stosowne upoważnienie dla Lidera, wystawione przez każdego </w:t>
      </w:r>
      <w:r w:rsidR="00A266DE">
        <w:rPr>
          <w:rFonts w:ascii="Times New Roman" w:eastAsia="SimSun" w:hAnsi="Times New Roman" w:cs="Times New Roman"/>
          <w:sz w:val="24"/>
          <w:szCs w:val="24"/>
          <w:lang w:eastAsia="zh-CN"/>
        </w:rPr>
        <w:br/>
      </w:r>
      <w:r w:rsidRPr="00FA5C8E">
        <w:rPr>
          <w:rFonts w:ascii="Times New Roman" w:eastAsia="SimSun" w:hAnsi="Times New Roman" w:cs="Times New Roman"/>
          <w:sz w:val="24"/>
          <w:szCs w:val="24"/>
          <w:lang w:eastAsia="zh-CN"/>
        </w:rPr>
        <w:t>z Wykonawców występujących w takiej organizacji. Zasady potwierdzenia wiarygodności takich upoważnień, obowiązują tak jak dla Wykonawcy. Ofertę podpisać mogą kwalifikowanym podpisem elektronicznym osoby upoważnione do reprezentowania wszystkich wykonawców wspólnie ubiegających się o udzielenie zamówienia, lub pełnomocnik konsorcjum w imieniu wszystkich wykonawców wspólnie ubiegających się o udzielenie zamówienia;</w:t>
      </w:r>
    </w:p>
    <w:p w14:paraId="3F2E6468" w14:textId="77777777" w:rsidR="00FA5C8E" w:rsidRPr="00FA5C8E" w:rsidRDefault="00FA5C8E" w:rsidP="0075436B">
      <w:pPr>
        <w:numPr>
          <w:ilvl w:val="0"/>
          <w:numId w:val="16"/>
        </w:numPr>
        <w:tabs>
          <w:tab w:val="num" w:pos="851"/>
        </w:tabs>
        <w:suppressAutoHyphens/>
        <w:spacing w:after="0" w:line="360" w:lineRule="auto"/>
        <w:ind w:left="851"/>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Załączone do oferty dokumenty sporządzone w języku obcym muszą być złożone wraz z ich tłumaczeniem na język polski;</w:t>
      </w:r>
    </w:p>
    <w:p w14:paraId="71CEB0A9" w14:textId="77777777" w:rsidR="00FA5C8E" w:rsidRPr="00FA5C8E" w:rsidRDefault="00FA5C8E" w:rsidP="0075436B">
      <w:pPr>
        <w:numPr>
          <w:ilvl w:val="0"/>
          <w:numId w:val="16"/>
        </w:numPr>
        <w:tabs>
          <w:tab w:val="num" w:pos="993"/>
        </w:tabs>
        <w:suppressAutoHyphens/>
        <w:spacing w:after="0" w:line="360" w:lineRule="auto"/>
        <w:ind w:left="993" w:hanging="567"/>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Zamawiający informuje, że zgodnie z art. 8 ust. 3 ustawy Pzp, nie ujawnia się informacji stanowiących </w:t>
      </w:r>
      <w:r w:rsidRPr="00FA5C8E">
        <w:rPr>
          <w:rFonts w:ascii="Times New Roman" w:eastAsia="SimSun" w:hAnsi="Times New Roman" w:cs="Times New Roman"/>
          <w:bCs/>
          <w:sz w:val="24"/>
          <w:szCs w:val="24"/>
          <w:lang w:eastAsia="zh-CN"/>
        </w:rPr>
        <w:t>tajemnicę przedsiębiorstwa</w:t>
      </w:r>
      <w:r w:rsidRPr="00FA5C8E">
        <w:rPr>
          <w:rFonts w:ascii="Times New Roman" w:eastAsia="SimSun" w:hAnsi="Times New Roman" w:cs="Times New Roman"/>
          <w:sz w:val="24"/>
          <w:szCs w:val="24"/>
          <w:lang w:eastAsia="zh-CN"/>
        </w:rPr>
        <w:t xml:space="preserve"> w rozumieniu przepisów </w:t>
      </w:r>
      <w:r w:rsidR="00A266DE">
        <w:rPr>
          <w:rFonts w:ascii="Times New Roman" w:eastAsia="SimSun" w:hAnsi="Times New Roman" w:cs="Times New Roman"/>
          <w:sz w:val="24"/>
          <w:szCs w:val="24"/>
          <w:lang w:eastAsia="zh-CN"/>
        </w:rPr>
        <w:br/>
      </w:r>
      <w:r w:rsidRPr="00FA5C8E">
        <w:rPr>
          <w:rFonts w:ascii="Times New Roman" w:eastAsia="SimSun" w:hAnsi="Times New Roman" w:cs="Times New Roman"/>
          <w:sz w:val="24"/>
          <w:szCs w:val="24"/>
          <w:lang w:eastAsia="zh-CN"/>
        </w:rPr>
        <w:t xml:space="preserve">o zwalczaniu nieuczciwej konkurencji, jeżeli Wykonawca, nie później niż w terminie składania ofert, w sposób nie budzący wątpliwości zastrzegł, że nie mogą być one udostępniane oraz </w:t>
      </w:r>
      <w:r w:rsidRPr="00FA5C8E">
        <w:rPr>
          <w:rFonts w:ascii="Times New Roman" w:eastAsia="SimSun" w:hAnsi="Times New Roman" w:cs="Times New Roman"/>
          <w:b/>
          <w:sz w:val="24"/>
          <w:szCs w:val="24"/>
          <w:lang w:eastAsia="zh-CN"/>
        </w:rPr>
        <w:t xml:space="preserve">wykazał, iż zastrzeżone informacje stanowią tajemnicę przedsiębiorstwa </w:t>
      </w:r>
      <w:r w:rsidRPr="00FA5C8E">
        <w:rPr>
          <w:rFonts w:ascii="Times New Roman" w:eastAsia="SimSun" w:hAnsi="Times New Roman" w:cs="Times New Roman"/>
          <w:sz w:val="24"/>
          <w:szCs w:val="24"/>
          <w:lang w:eastAsia="zh-CN"/>
        </w:rPr>
        <w:t xml:space="preserve">(tzn. wykazał spełnienie wszystkich przesłanek wyszczególnionych w art. 11 ustawy o zwalczaniu nieuczciwej konkurencji). </w:t>
      </w:r>
    </w:p>
    <w:p w14:paraId="215C3D28" w14:textId="77777777" w:rsidR="00FA5C8E" w:rsidRPr="00FA5C8E" w:rsidRDefault="00FA5C8E" w:rsidP="00FA5C8E">
      <w:pPr>
        <w:tabs>
          <w:tab w:val="num" w:pos="1134"/>
        </w:tabs>
        <w:suppressAutoHyphens/>
        <w:autoSpaceDE w:val="0"/>
        <w:spacing w:after="0" w:line="360" w:lineRule="auto"/>
        <w:ind w:left="993"/>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Wykonawca nie może zastrzec informacji, dotyczących: nazwy (firmy) oraz adresu wykonawcy, a także informacji dotyczących ceny, terminu wykonania zamówienia, okresu gwarancji i warunków płatności zawartych w ofercie.</w:t>
      </w:r>
    </w:p>
    <w:p w14:paraId="6AA2E173" w14:textId="30FFBB39" w:rsidR="00FA5C8E" w:rsidRPr="00FA5C8E" w:rsidRDefault="00FA5C8E" w:rsidP="00FA5C8E">
      <w:pPr>
        <w:tabs>
          <w:tab w:val="num" w:pos="1134"/>
        </w:tabs>
        <w:suppressAutoHyphens/>
        <w:autoSpaceDE w:val="0"/>
        <w:spacing w:after="0" w:line="360" w:lineRule="auto"/>
        <w:ind w:left="993"/>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Wszelkie informacje stanowiące tajemnicę przedsiębiorstwa w rozumieniu ustawy z dnia 16 kwietnia 1993 r. o zwalczaniu nieuczciwej konkurencji (</w:t>
      </w:r>
      <w:r w:rsidR="009E2C22">
        <w:rPr>
          <w:rFonts w:ascii="Times New Roman" w:eastAsia="SimSun" w:hAnsi="Times New Roman" w:cs="Times New Roman"/>
          <w:sz w:val="24"/>
          <w:szCs w:val="24"/>
          <w:lang w:eastAsia="zh-CN"/>
        </w:rPr>
        <w:t xml:space="preserve">j.t. </w:t>
      </w:r>
      <w:r w:rsidRPr="00FA5C8E">
        <w:rPr>
          <w:rFonts w:ascii="Times New Roman" w:eastAsia="SimSun" w:hAnsi="Times New Roman" w:cs="Times New Roman"/>
          <w:sz w:val="24"/>
          <w:szCs w:val="24"/>
          <w:lang w:eastAsia="zh-CN"/>
        </w:rPr>
        <w:t>Dz. U. z 201</w:t>
      </w:r>
      <w:r w:rsidR="00EF6526">
        <w:rPr>
          <w:rFonts w:ascii="Times New Roman" w:eastAsia="SimSun" w:hAnsi="Times New Roman" w:cs="Times New Roman"/>
          <w:sz w:val="24"/>
          <w:szCs w:val="24"/>
          <w:lang w:eastAsia="zh-CN"/>
        </w:rPr>
        <w:t>9</w:t>
      </w:r>
      <w:r w:rsidRPr="00FA5C8E">
        <w:rPr>
          <w:rFonts w:ascii="Times New Roman" w:eastAsia="SimSun" w:hAnsi="Times New Roman" w:cs="Times New Roman"/>
          <w:sz w:val="24"/>
          <w:szCs w:val="24"/>
          <w:lang w:eastAsia="zh-CN"/>
        </w:rPr>
        <w:t xml:space="preserve"> r. poz. </w:t>
      </w:r>
      <w:r w:rsidR="00EF6526">
        <w:rPr>
          <w:rFonts w:ascii="Times New Roman" w:eastAsia="SimSun" w:hAnsi="Times New Roman" w:cs="Times New Roman"/>
          <w:sz w:val="24"/>
          <w:szCs w:val="24"/>
          <w:lang w:eastAsia="zh-CN"/>
        </w:rPr>
        <w:t>1010</w:t>
      </w:r>
      <w:r w:rsidR="009E2C22">
        <w:rPr>
          <w:rFonts w:ascii="Times New Roman" w:eastAsia="SimSun" w:hAnsi="Times New Roman" w:cs="Times New Roman"/>
          <w:sz w:val="24"/>
          <w:szCs w:val="24"/>
          <w:lang w:eastAsia="zh-CN"/>
        </w:rPr>
        <w:t xml:space="preserve"> ze zm.</w:t>
      </w:r>
      <w:r w:rsidRPr="00FA5C8E">
        <w:rPr>
          <w:rFonts w:ascii="Times New Roman" w:eastAsia="SimSun" w:hAnsi="Times New Roman" w:cs="Times New Roman"/>
          <w:sz w:val="24"/>
          <w:szCs w:val="24"/>
          <w:lang w:eastAsia="zh-CN"/>
        </w:rPr>
        <w:t xml:space="preserve">), które wykonawca pragnie zastrzec jako tajemnicę przedsiębiorstwa, powinny zostać złożone w osobnym pliku wraz z jednoczesnym </w:t>
      </w:r>
      <w:r w:rsidRPr="00FA5C8E">
        <w:rPr>
          <w:rFonts w:ascii="Times New Roman" w:eastAsia="SimSun" w:hAnsi="Times New Roman" w:cs="Times New Roman"/>
          <w:sz w:val="24"/>
          <w:szCs w:val="24"/>
          <w:lang w:eastAsia="zh-CN"/>
        </w:rPr>
        <w:lastRenderedPageBreak/>
        <w:t>zaznaczeniem polecenia „Załącznik stanowiący tajemnicę przedsiębiorstwa”, a następnie wraz z plikami stanowiącymi jawną część skompresowane do jednego pliku archiwum (ZIP).</w:t>
      </w:r>
    </w:p>
    <w:p w14:paraId="05AFE248" w14:textId="77777777" w:rsidR="00FA5C8E" w:rsidRPr="00FA5C8E" w:rsidRDefault="00FA5C8E" w:rsidP="0075436B">
      <w:pPr>
        <w:numPr>
          <w:ilvl w:val="0"/>
          <w:numId w:val="16"/>
        </w:numPr>
        <w:tabs>
          <w:tab w:val="left" w:pos="993"/>
        </w:tabs>
        <w:suppressAutoHyphens/>
        <w:spacing w:after="0" w:line="360" w:lineRule="auto"/>
        <w:ind w:left="993" w:hanging="567"/>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We wszystkich przypadkach, gdzie jest mowa o pieczątkach, Zamawiający dopuszcza złożenie czytelnego zapisu o treści pieczątki, zawierającego co najmniej oznaczenie nazwy (firmy) i siedziby oraz numer NIP;</w:t>
      </w:r>
    </w:p>
    <w:p w14:paraId="47888E0B" w14:textId="77777777" w:rsidR="00FA5C8E" w:rsidRPr="00FA5C8E" w:rsidRDefault="00FA5C8E" w:rsidP="0075436B">
      <w:pPr>
        <w:numPr>
          <w:ilvl w:val="0"/>
          <w:numId w:val="16"/>
        </w:numPr>
        <w:tabs>
          <w:tab w:val="left" w:pos="993"/>
          <w:tab w:val="num" w:pos="1276"/>
        </w:tabs>
        <w:suppressAutoHyphens/>
        <w:spacing w:after="0" w:line="360" w:lineRule="auto"/>
        <w:ind w:left="993" w:hanging="567"/>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Wykonawca ponosi wszelkie koszty związane z przygotowaniem i złożeniem oferty z zastrzeżeniem treści art. 93 ust. 4 Ustawy Pzp.</w:t>
      </w:r>
    </w:p>
    <w:p w14:paraId="5CBE0413" w14:textId="7F75C78A" w:rsidR="00FA5C8E" w:rsidRPr="00FA5C8E" w:rsidRDefault="00FA5C8E" w:rsidP="00FA5C8E">
      <w:pPr>
        <w:tabs>
          <w:tab w:val="left" w:pos="426"/>
          <w:tab w:val="left" w:pos="6298"/>
        </w:tabs>
        <w:suppressAutoHyphens/>
        <w:spacing w:after="0" w:line="360" w:lineRule="auto"/>
        <w:ind w:left="426" w:hanging="426"/>
        <w:jc w:val="both"/>
        <w:rPr>
          <w:rFonts w:ascii="Arial" w:eastAsia="SimSun" w:hAnsi="Arial" w:cs="Arial"/>
          <w:sz w:val="24"/>
          <w:szCs w:val="24"/>
          <w:lang w:eastAsia="zh-CN"/>
        </w:rPr>
      </w:pPr>
      <w:r w:rsidRPr="00FA5C8E">
        <w:rPr>
          <w:rFonts w:ascii="Times New Roman" w:eastAsia="SimSun" w:hAnsi="Times New Roman" w:cs="Times New Roman"/>
          <w:sz w:val="24"/>
          <w:szCs w:val="24"/>
          <w:lang w:eastAsia="zh-CN"/>
        </w:rPr>
        <w:t xml:space="preserve">3. </w:t>
      </w:r>
      <w:r w:rsidRPr="00FA5C8E">
        <w:rPr>
          <w:rFonts w:ascii="Times New Roman" w:eastAsia="SimSun" w:hAnsi="Times New Roman" w:cs="Times New Roman"/>
          <w:sz w:val="24"/>
          <w:szCs w:val="24"/>
          <w:lang w:eastAsia="zh-CN"/>
        </w:rPr>
        <w:tab/>
      </w:r>
      <w:r w:rsidRPr="00643F04">
        <w:rPr>
          <w:rFonts w:ascii="Times New Roman" w:eastAsia="SimSun" w:hAnsi="Times New Roman" w:cs="Times New Roman"/>
          <w:b/>
          <w:sz w:val="24"/>
          <w:szCs w:val="24"/>
          <w:lang w:eastAsia="zh-CN"/>
        </w:rPr>
        <w:t>Zawartość oferty</w:t>
      </w:r>
      <w:r w:rsidR="006166B4">
        <w:rPr>
          <w:rFonts w:ascii="Times New Roman" w:eastAsia="SimSun" w:hAnsi="Times New Roman" w:cs="Times New Roman"/>
          <w:b/>
          <w:sz w:val="24"/>
          <w:szCs w:val="24"/>
          <w:lang w:eastAsia="zh-CN"/>
        </w:rPr>
        <w:t xml:space="preserve"> dla każdej z Części zamówienia odrębnie:</w:t>
      </w:r>
      <w:r w:rsidRPr="00FA5C8E">
        <w:rPr>
          <w:rFonts w:ascii="Times New Roman" w:eastAsia="SimSun" w:hAnsi="Times New Roman" w:cs="Times New Roman"/>
          <w:sz w:val="24"/>
          <w:szCs w:val="24"/>
          <w:lang w:eastAsia="zh-CN"/>
        </w:rPr>
        <w:tab/>
      </w:r>
    </w:p>
    <w:p w14:paraId="00AF4312" w14:textId="77777777" w:rsidR="00FA5C8E" w:rsidRPr="00FA5C8E" w:rsidRDefault="00FA5C8E" w:rsidP="00FA5C8E">
      <w:pPr>
        <w:tabs>
          <w:tab w:val="left" w:pos="360"/>
        </w:tabs>
        <w:suppressAutoHyphens/>
        <w:spacing w:after="0" w:line="360" w:lineRule="auto"/>
        <w:ind w:left="426"/>
        <w:jc w:val="both"/>
        <w:rPr>
          <w:rFonts w:ascii="Arial" w:eastAsia="SimSun" w:hAnsi="Arial" w:cs="Arial"/>
          <w:sz w:val="24"/>
          <w:szCs w:val="24"/>
          <w:lang w:eastAsia="zh-CN"/>
        </w:rPr>
      </w:pPr>
      <w:r w:rsidRPr="00FA5C8E">
        <w:rPr>
          <w:rFonts w:ascii="Times New Roman" w:eastAsia="SimSun" w:hAnsi="Times New Roman" w:cs="Times New Roman"/>
          <w:sz w:val="24"/>
          <w:szCs w:val="24"/>
          <w:lang w:eastAsia="zh-CN"/>
        </w:rPr>
        <w:t>K</w:t>
      </w:r>
      <w:r w:rsidRPr="00FA5C8E">
        <w:rPr>
          <w:rFonts w:ascii="Times New Roman" w:eastAsia="SimSun" w:hAnsi="Times New Roman" w:cs="Times New Roman"/>
          <w:sz w:val="24"/>
          <w:szCs w:val="24"/>
          <w:u w:val="single"/>
          <w:lang w:eastAsia="zh-CN"/>
        </w:rPr>
        <w:t>ompletna oferta winna zawierać:</w:t>
      </w:r>
    </w:p>
    <w:p w14:paraId="5EACA7CF" w14:textId="44A29BC8" w:rsidR="00FA5C8E" w:rsidRPr="00FA5C8E" w:rsidRDefault="00FA5C8E" w:rsidP="0075436B">
      <w:pPr>
        <w:numPr>
          <w:ilvl w:val="0"/>
          <w:numId w:val="17"/>
        </w:numPr>
        <w:tabs>
          <w:tab w:val="left" w:pos="851"/>
        </w:tabs>
        <w:suppressAutoHyphens/>
        <w:spacing w:after="0" w:line="360" w:lineRule="auto"/>
        <w:ind w:left="851" w:hanging="425"/>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formularz Oferty, sporządzony według treści wzoru</w:t>
      </w:r>
      <w:r w:rsidRPr="00FA5C8E">
        <w:rPr>
          <w:rFonts w:ascii="Times New Roman" w:eastAsia="SimSun" w:hAnsi="Times New Roman" w:cs="Times New Roman"/>
          <w:b/>
          <w:sz w:val="24"/>
          <w:szCs w:val="24"/>
          <w:lang w:eastAsia="zh-CN"/>
        </w:rPr>
        <w:t xml:space="preserve"> Załącznika nr 1 </w:t>
      </w:r>
      <w:r w:rsidRPr="00FA5C8E">
        <w:rPr>
          <w:rFonts w:ascii="Times New Roman" w:eastAsia="SimSun" w:hAnsi="Times New Roman" w:cs="Times New Roman"/>
          <w:sz w:val="24"/>
          <w:szCs w:val="24"/>
          <w:lang w:eastAsia="zh-CN"/>
        </w:rPr>
        <w:t xml:space="preserve">do niniejszej IDW, </w:t>
      </w:r>
    </w:p>
    <w:p w14:paraId="20AE98BA" w14:textId="2D3F101D" w:rsidR="00FA5C8E" w:rsidRDefault="00FA5C8E" w:rsidP="0075436B">
      <w:pPr>
        <w:numPr>
          <w:ilvl w:val="0"/>
          <w:numId w:val="17"/>
        </w:numPr>
        <w:tabs>
          <w:tab w:val="left" w:pos="851"/>
        </w:tabs>
        <w:suppressAutoHyphens/>
        <w:spacing w:after="0" w:line="360" w:lineRule="auto"/>
        <w:ind w:left="851" w:hanging="425"/>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załącznik do oferty 1A (FIDIC), </w:t>
      </w:r>
    </w:p>
    <w:p w14:paraId="745D23F8" w14:textId="7A4FCEDB" w:rsidR="00301E61" w:rsidRPr="00FA5C8E" w:rsidRDefault="00301E61" w:rsidP="0075436B">
      <w:pPr>
        <w:numPr>
          <w:ilvl w:val="0"/>
          <w:numId w:val="17"/>
        </w:numPr>
        <w:tabs>
          <w:tab w:val="left" w:pos="851"/>
        </w:tabs>
        <w:suppressAutoHyphens/>
        <w:spacing w:after="0" w:line="360" w:lineRule="auto"/>
        <w:ind w:left="851" w:hanging="425"/>
        <w:contextualSpacing/>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Wyceniony </w:t>
      </w:r>
      <w:r w:rsidR="006166B4">
        <w:rPr>
          <w:rFonts w:ascii="Times New Roman" w:eastAsia="SimSun" w:hAnsi="Times New Roman" w:cs="Times New Roman"/>
          <w:sz w:val="24"/>
          <w:szCs w:val="24"/>
          <w:lang w:eastAsia="zh-CN"/>
        </w:rPr>
        <w:t>Wykaz cen,</w:t>
      </w:r>
    </w:p>
    <w:p w14:paraId="6525E56B" w14:textId="1D186C0B" w:rsidR="00FA5C8E" w:rsidRPr="00FA5C8E" w:rsidRDefault="00FA5C8E" w:rsidP="0075436B">
      <w:pPr>
        <w:numPr>
          <w:ilvl w:val="0"/>
          <w:numId w:val="17"/>
        </w:numPr>
        <w:tabs>
          <w:tab w:val="left" w:pos="851"/>
        </w:tabs>
        <w:suppressAutoHyphens/>
        <w:spacing w:after="0" w:line="360" w:lineRule="auto"/>
        <w:ind w:left="851" w:hanging="425"/>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Jednolity Europejski Dokument Zamówienia;</w:t>
      </w:r>
    </w:p>
    <w:p w14:paraId="618D0E22" w14:textId="77777777" w:rsidR="00544A67" w:rsidRPr="00544A67" w:rsidRDefault="00FA5C8E" w:rsidP="0075436B">
      <w:pPr>
        <w:numPr>
          <w:ilvl w:val="0"/>
          <w:numId w:val="17"/>
        </w:numPr>
        <w:tabs>
          <w:tab w:val="left" w:pos="851"/>
        </w:tabs>
        <w:suppressAutoHyphens/>
        <w:spacing w:after="0" w:line="360" w:lineRule="auto"/>
        <w:ind w:left="851" w:hanging="425"/>
        <w:contextualSpacing/>
        <w:jc w:val="both"/>
        <w:rPr>
          <w:rFonts w:ascii="Times New Roman" w:eastAsia="SimSun" w:hAnsi="Times New Roman" w:cs="Times New Roman"/>
          <w:sz w:val="24"/>
          <w:szCs w:val="24"/>
          <w:lang w:eastAsia="zh-CN"/>
        </w:rPr>
      </w:pPr>
      <w:r w:rsidRPr="001A7B6A">
        <w:rPr>
          <w:rFonts w:ascii="Times New Roman" w:eastAsia="SimSun" w:hAnsi="Times New Roman" w:cs="Times New Roman"/>
          <w:sz w:val="24"/>
          <w:szCs w:val="24"/>
          <w:lang w:eastAsia="zh-CN"/>
        </w:rPr>
        <w:t>Oryginał gwarancji lub poręczenia, jeśli wadium wnoszone jest w innej formie niż pieniądz, z uwzględnieniem postanowień Ro</w:t>
      </w:r>
      <w:r w:rsidRPr="00544A67">
        <w:rPr>
          <w:rFonts w:ascii="Times New Roman" w:eastAsia="SimSun" w:hAnsi="Times New Roman" w:cs="Times New Roman"/>
          <w:sz w:val="24"/>
          <w:szCs w:val="24"/>
          <w:lang w:eastAsia="zh-CN"/>
        </w:rPr>
        <w:t>zdziału XII IDW.</w:t>
      </w:r>
    </w:p>
    <w:p w14:paraId="170071BA" w14:textId="77777777" w:rsidR="00544A67" w:rsidRPr="00544A67" w:rsidRDefault="00544A67" w:rsidP="0075436B">
      <w:pPr>
        <w:numPr>
          <w:ilvl w:val="0"/>
          <w:numId w:val="17"/>
        </w:numPr>
        <w:tabs>
          <w:tab w:val="left" w:pos="851"/>
        </w:tabs>
        <w:suppressAutoHyphens/>
        <w:spacing w:after="0" w:line="360" w:lineRule="auto"/>
        <w:ind w:left="851" w:hanging="425"/>
        <w:contextualSpacing/>
        <w:jc w:val="both"/>
        <w:rPr>
          <w:rFonts w:ascii="Times New Roman" w:eastAsia="SimSun" w:hAnsi="Times New Roman" w:cs="Times New Roman"/>
          <w:sz w:val="24"/>
          <w:szCs w:val="24"/>
          <w:lang w:eastAsia="zh-CN"/>
        </w:rPr>
      </w:pPr>
      <w:r w:rsidRPr="00F26A0F">
        <w:rPr>
          <w:rFonts w:ascii="Times New Roman" w:hAnsi="Times New Roman" w:cs="Times New Roman"/>
          <w:color w:val="000000" w:themeColor="text1"/>
          <w:sz w:val="24"/>
          <w:szCs w:val="24"/>
        </w:rPr>
        <w:t>Pełnomocnictwo (jeżeli dotyczy);</w:t>
      </w:r>
    </w:p>
    <w:p w14:paraId="4A63E9D5" w14:textId="2B3DF9FE" w:rsidR="00544A67" w:rsidRPr="00544A67" w:rsidRDefault="00544A67" w:rsidP="0075436B">
      <w:pPr>
        <w:numPr>
          <w:ilvl w:val="0"/>
          <w:numId w:val="17"/>
        </w:numPr>
        <w:tabs>
          <w:tab w:val="left" w:pos="851"/>
        </w:tabs>
        <w:suppressAutoHyphens/>
        <w:spacing w:after="0" w:line="360" w:lineRule="auto"/>
        <w:ind w:left="851" w:hanging="425"/>
        <w:contextualSpacing/>
        <w:jc w:val="both"/>
        <w:rPr>
          <w:rFonts w:ascii="Times New Roman" w:eastAsia="SimSun" w:hAnsi="Times New Roman" w:cs="Times New Roman"/>
          <w:sz w:val="24"/>
          <w:szCs w:val="24"/>
          <w:lang w:eastAsia="zh-CN"/>
        </w:rPr>
      </w:pPr>
      <w:r w:rsidRPr="00F26A0F">
        <w:rPr>
          <w:rFonts w:ascii="Times New Roman" w:hAnsi="Times New Roman" w:cs="Times New Roman"/>
          <w:color w:val="000000" w:themeColor="text1"/>
          <w:sz w:val="24"/>
          <w:szCs w:val="24"/>
        </w:rPr>
        <w:t>Zobowiązanie podmiotów trzecich do oddania do dyspozycji niezbędnych zasobów</w:t>
      </w:r>
      <w:r w:rsidRPr="00F26A0F">
        <w:rPr>
          <w:rFonts w:ascii="Times New Roman" w:hAnsi="Times New Roman" w:cs="Times New Roman"/>
          <w:b/>
          <w:color w:val="000000" w:themeColor="text1"/>
          <w:sz w:val="24"/>
          <w:szCs w:val="24"/>
        </w:rPr>
        <w:t xml:space="preserve"> – Załącznik nr </w:t>
      </w:r>
      <w:r w:rsidR="00E3252A">
        <w:rPr>
          <w:rFonts w:ascii="Times New Roman" w:hAnsi="Times New Roman" w:cs="Times New Roman"/>
          <w:b/>
          <w:color w:val="000000" w:themeColor="text1"/>
          <w:sz w:val="24"/>
          <w:szCs w:val="24"/>
        </w:rPr>
        <w:t>5</w:t>
      </w:r>
      <w:r w:rsidRPr="00F26A0F">
        <w:rPr>
          <w:rFonts w:ascii="Times New Roman" w:hAnsi="Times New Roman" w:cs="Times New Roman"/>
          <w:color w:val="000000" w:themeColor="text1"/>
          <w:sz w:val="24"/>
          <w:szCs w:val="24"/>
        </w:rPr>
        <w:t xml:space="preserve"> (jeżeli dotyczy)</w:t>
      </w:r>
    </w:p>
    <w:p w14:paraId="4A5DDA48" w14:textId="77777777" w:rsidR="00FA5C8E" w:rsidRPr="00FA5C8E" w:rsidRDefault="00FA5C8E" w:rsidP="00FA5C8E">
      <w:pPr>
        <w:tabs>
          <w:tab w:val="left" w:pos="426"/>
        </w:tabs>
        <w:suppressAutoHyphens/>
        <w:spacing w:after="0" w:line="360" w:lineRule="auto"/>
        <w:ind w:left="426" w:hanging="426"/>
        <w:jc w:val="both"/>
        <w:rPr>
          <w:rFonts w:ascii="Arial" w:eastAsia="SimSun" w:hAnsi="Arial" w:cs="Arial"/>
          <w:sz w:val="24"/>
          <w:szCs w:val="24"/>
          <w:lang w:eastAsia="zh-CN"/>
        </w:rPr>
      </w:pPr>
      <w:r w:rsidRPr="00FA5C8E">
        <w:rPr>
          <w:rFonts w:ascii="Times New Roman" w:eastAsia="SimSun" w:hAnsi="Times New Roman" w:cs="Times New Roman"/>
          <w:sz w:val="24"/>
          <w:szCs w:val="24"/>
          <w:lang w:eastAsia="zh-CN"/>
        </w:rPr>
        <w:t xml:space="preserve">4. </w:t>
      </w:r>
      <w:r w:rsidRPr="00FA5C8E">
        <w:rPr>
          <w:rFonts w:ascii="Times New Roman" w:eastAsia="SimSun" w:hAnsi="Times New Roman" w:cs="Times New Roman"/>
          <w:sz w:val="24"/>
          <w:szCs w:val="24"/>
          <w:lang w:eastAsia="zh-CN"/>
        </w:rPr>
        <w:tab/>
      </w:r>
      <w:r w:rsidRPr="00AA7C39">
        <w:rPr>
          <w:rFonts w:ascii="Times New Roman" w:eastAsia="SimSun" w:hAnsi="Times New Roman" w:cs="Times New Roman"/>
          <w:b/>
          <w:sz w:val="24"/>
          <w:szCs w:val="24"/>
          <w:lang w:eastAsia="zh-CN"/>
        </w:rPr>
        <w:t>Skuteczność zmian lub wycofanie złożonej oferty.</w:t>
      </w:r>
    </w:p>
    <w:p w14:paraId="47BCE015" w14:textId="77777777" w:rsidR="002A5D8D" w:rsidRDefault="00FA5C8E" w:rsidP="006F38AF">
      <w:pPr>
        <w:pStyle w:val="Akapitzlist"/>
        <w:numPr>
          <w:ilvl w:val="4"/>
          <w:numId w:val="61"/>
        </w:numPr>
        <w:spacing w:after="0" w:line="360" w:lineRule="auto"/>
        <w:ind w:left="709"/>
        <w:jc w:val="both"/>
        <w:rPr>
          <w:rFonts w:ascii="Times New Roman" w:eastAsia="SimSun" w:hAnsi="Times New Roman" w:cs="Times New Roman"/>
          <w:sz w:val="24"/>
          <w:szCs w:val="24"/>
        </w:rPr>
      </w:pPr>
      <w:r w:rsidRPr="00AA7C39">
        <w:rPr>
          <w:rFonts w:ascii="Times New Roman" w:eastAsia="SimSun" w:hAnsi="Times New Roman" w:cs="Times New Roman"/>
          <w:sz w:val="24"/>
          <w:szCs w:val="24"/>
        </w:rPr>
        <w:t xml:space="preserve">Wykonawca może przed upływem terminu do składania ofert zmienić lub wycofać ofertę za pośrednictwem </w:t>
      </w:r>
      <w:r w:rsidR="00E21A5C" w:rsidRPr="00AA7C39">
        <w:rPr>
          <w:rFonts w:ascii="Times New Roman" w:eastAsia="SimSun" w:hAnsi="Times New Roman" w:cs="Times New Roman"/>
          <w:sz w:val="24"/>
          <w:szCs w:val="24"/>
        </w:rPr>
        <w:t xml:space="preserve">dedykowanego </w:t>
      </w:r>
      <w:r w:rsidRPr="00AA7C39">
        <w:rPr>
          <w:rFonts w:ascii="Times New Roman" w:eastAsia="SimSun" w:hAnsi="Times New Roman" w:cs="Times New Roman"/>
          <w:sz w:val="24"/>
          <w:szCs w:val="24"/>
        </w:rPr>
        <w:t>Formularza do złożenia, zmiany, wycofania oferty dostępnego na ePUAP i udostępnionych również na miniPortalu. Sposób zmiany i wycofania oferty został opisany w Instrukcji użytkownika dostępnej na miniPortalu.</w:t>
      </w:r>
      <w:r w:rsidR="002A5D8D">
        <w:rPr>
          <w:rFonts w:ascii="Times New Roman" w:eastAsia="SimSun" w:hAnsi="Times New Roman" w:cs="Times New Roman"/>
          <w:sz w:val="24"/>
          <w:szCs w:val="24"/>
        </w:rPr>
        <w:t xml:space="preserve"> </w:t>
      </w:r>
    </w:p>
    <w:p w14:paraId="4B803F13" w14:textId="3770EDDE" w:rsidR="00FA5C8E" w:rsidRPr="00AA7C39" w:rsidRDefault="00FA5C8E" w:rsidP="006F38AF">
      <w:pPr>
        <w:pStyle w:val="Akapitzlist"/>
        <w:numPr>
          <w:ilvl w:val="4"/>
          <w:numId w:val="61"/>
        </w:numPr>
        <w:spacing w:after="0" w:line="360" w:lineRule="auto"/>
        <w:ind w:left="709"/>
        <w:jc w:val="both"/>
        <w:rPr>
          <w:rFonts w:ascii="Times New Roman" w:eastAsia="SimSun" w:hAnsi="Times New Roman" w:cs="Times New Roman"/>
          <w:sz w:val="24"/>
          <w:szCs w:val="24"/>
        </w:rPr>
      </w:pPr>
      <w:r w:rsidRPr="00AA7C39">
        <w:rPr>
          <w:rFonts w:ascii="Times New Roman" w:eastAsia="SimSun" w:hAnsi="Times New Roman" w:cs="Times New Roman"/>
          <w:sz w:val="24"/>
          <w:szCs w:val="24"/>
        </w:rPr>
        <w:t>Wykonawca po upływie terminu do składania ofert nie może skutecznie dokonać zmiany ani wycofać złożonej oferty.</w:t>
      </w:r>
    </w:p>
    <w:p w14:paraId="3C522220" w14:textId="77777777" w:rsidR="00FA5C8E" w:rsidRPr="00FA5C8E" w:rsidRDefault="00FA5C8E" w:rsidP="00FA5C8E">
      <w:pPr>
        <w:tabs>
          <w:tab w:val="left" w:pos="426"/>
        </w:tabs>
        <w:suppressAutoHyphens/>
        <w:spacing w:after="0" w:line="360" w:lineRule="auto"/>
        <w:ind w:left="426" w:hanging="426"/>
        <w:jc w:val="both"/>
        <w:rPr>
          <w:rFonts w:ascii="Times New Roman" w:eastAsia="SimSun" w:hAnsi="Times New Roman" w:cs="Times New Roman"/>
          <w:sz w:val="24"/>
          <w:szCs w:val="24"/>
          <w:lang w:eastAsia="zh-CN"/>
        </w:rPr>
      </w:pPr>
    </w:p>
    <w:p w14:paraId="35F400F7" w14:textId="21ABA23F"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XVI</w:t>
      </w:r>
      <w:r w:rsidR="00FA5C8E" w:rsidRPr="00FA5C8E">
        <w:rPr>
          <w:rFonts w:ascii="Times New Roman" w:eastAsia="SimSun" w:hAnsi="Times New Roman" w:cs="Times New Roman"/>
          <w:b/>
          <w:bCs/>
          <w:kern w:val="2"/>
          <w:sz w:val="24"/>
          <w:szCs w:val="24"/>
          <w:lang w:eastAsia="zh-CN"/>
        </w:rPr>
        <w:t>. Wyjaśnianie treści SIWZ oraz zmiany treści SIWZ i ogłoszenia o zamówieniu</w:t>
      </w:r>
    </w:p>
    <w:p w14:paraId="6CD5C750" w14:textId="77777777" w:rsidR="00FA5C8E" w:rsidRPr="00FA5C8E" w:rsidRDefault="00FA5C8E" w:rsidP="00FA5C8E">
      <w:pPr>
        <w:suppressAutoHyphens/>
        <w:spacing w:after="0" w:line="360" w:lineRule="auto"/>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Wyjaśnianie oraz zmiany treści SIWZ mogą być dokonywane w trybie i na zasadach określonych w art. 38 Ustawy Pzp.</w:t>
      </w:r>
    </w:p>
    <w:p w14:paraId="604C421E" w14:textId="77777777" w:rsidR="00FA5C8E" w:rsidRPr="00FA5C8E" w:rsidRDefault="00FA5C8E" w:rsidP="00FA5C8E">
      <w:pPr>
        <w:suppressAutoHyphens/>
        <w:spacing w:after="0" w:line="360" w:lineRule="auto"/>
        <w:contextualSpacing/>
        <w:jc w:val="both"/>
        <w:rPr>
          <w:rFonts w:ascii="Times New Roman" w:eastAsia="SimSun" w:hAnsi="Times New Roman" w:cs="Times New Roman"/>
          <w:sz w:val="24"/>
          <w:szCs w:val="24"/>
          <w:lang w:eastAsia="zh-CN"/>
        </w:rPr>
      </w:pPr>
    </w:p>
    <w:p w14:paraId="6891750D" w14:textId="43F05862"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lastRenderedPageBreak/>
        <w:t>XVII</w:t>
      </w:r>
      <w:r w:rsidR="00FA5C8E" w:rsidRPr="00FA5C8E">
        <w:rPr>
          <w:rFonts w:ascii="Times New Roman" w:eastAsia="SimSun" w:hAnsi="Times New Roman" w:cs="Times New Roman"/>
          <w:b/>
          <w:bCs/>
          <w:kern w:val="2"/>
          <w:sz w:val="24"/>
          <w:szCs w:val="24"/>
          <w:lang w:eastAsia="zh-CN"/>
        </w:rPr>
        <w:t>. Złożenie oferty</w:t>
      </w:r>
    </w:p>
    <w:p w14:paraId="30FD86EA" w14:textId="77777777" w:rsidR="002A5D8D" w:rsidRDefault="00FA5C8E" w:rsidP="006F38AF">
      <w:pPr>
        <w:pStyle w:val="Akapitzlist"/>
        <w:numPr>
          <w:ilvl w:val="1"/>
          <w:numId w:val="52"/>
        </w:numPr>
        <w:spacing w:after="0" w:line="360" w:lineRule="auto"/>
        <w:ind w:left="360"/>
        <w:jc w:val="both"/>
        <w:rPr>
          <w:rFonts w:ascii="Times New Roman" w:eastAsia="SimSun" w:hAnsi="Times New Roman" w:cs="Times New Roman"/>
          <w:sz w:val="24"/>
          <w:szCs w:val="24"/>
        </w:rPr>
      </w:pPr>
      <w:r w:rsidRPr="002A5D8D">
        <w:rPr>
          <w:rFonts w:ascii="Times New Roman" w:eastAsia="SimSun" w:hAnsi="Times New Roman" w:cs="Times New Roman"/>
          <w:sz w:val="24"/>
          <w:szCs w:val="24"/>
        </w:rPr>
        <w:t xml:space="preserve">Wykonawca składa ofertę o dopuszczenie do udziału w postępowaniu za pośrednictwem Formularza do złożenia, zmiany, wycofania oferty dostępnego na ePUAP i udostępnionego również na miniPortalu. Klucz publiczny niezbędny do zaszyfrowania oferty przez Wykonawcę jest dostępny dla wykonawców na miniPortalu. W formularzu oferty Wykonawca zobowiązany jest podać adres skrzynki ePUAP, na którym prowadzona będzie korespondencja związana z postępowaniem. </w:t>
      </w:r>
    </w:p>
    <w:p w14:paraId="70007E31" w14:textId="092D7E67" w:rsidR="00FA5C8E" w:rsidRPr="002A5D8D" w:rsidRDefault="00FA5C8E" w:rsidP="006F38AF">
      <w:pPr>
        <w:pStyle w:val="Akapitzlist"/>
        <w:numPr>
          <w:ilvl w:val="1"/>
          <w:numId w:val="52"/>
        </w:numPr>
        <w:spacing w:after="0" w:line="360" w:lineRule="auto"/>
        <w:ind w:left="360"/>
        <w:jc w:val="both"/>
        <w:rPr>
          <w:rFonts w:ascii="Times New Roman" w:eastAsia="SimSun" w:hAnsi="Times New Roman" w:cs="Times New Roman"/>
          <w:sz w:val="24"/>
          <w:szCs w:val="24"/>
        </w:rPr>
      </w:pPr>
      <w:r w:rsidRPr="002A5D8D">
        <w:rPr>
          <w:rFonts w:ascii="Times New Roman" w:eastAsia="SimSun" w:hAnsi="Times New Roman" w:cs="Times New Roman"/>
          <w:sz w:val="24"/>
          <w:szCs w:val="24"/>
        </w:rPr>
        <w:t xml:space="preserve">Ofertę należy złożyć w nieprzekraczalnym terminie: </w:t>
      </w:r>
    </w:p>
    <w:tbl>
      <w:tblPr>
        <w:tblW w:w="0" w:type="auto"/>
        <w:tblInd w:w="886" w:type="dxa"/>
        <w:tblLayout w:type="fixed"/>
        <w:tblCellMar>
          <w:left w:w="70" w:type="dxa"/>
          <w:right w:w="70" w:type="dxa"/>
        </w:tblCellMar>
        <w:tblLook w:val="04A0" w:firstRow="1" w:lastRow="0" w:firstColumn="1" w:lastColumn="0" w:noHBand="0" w:noVBand="1"/>
      </w:tblPr>
      <w:tblGrid>
        <w:gridCol w:w="2020"/>
        <w:gridCol w:w="2409"/>
        <w:gridCol w:w="1631"/>
        <w:gridCol w:w="2095"/>
      </w:tblGrid>
      <w:tr w:rsidR="00FA5C8E" w:rsidRPr="00CB0FC6" w14:paraId="606354E5" w14:textId="77777777" w:rsidTr="00932BB4">
        <w:trPr>
          <w:trHeight w:val="969"/>
        </w:trPr>
        <w:tc>
          <w:tcPr>
            <w:tcW w:w="2020" w:type="dxa"/>
            <w:tcBorders>
              <w:top w:val="single" w:sz="6" w:space="0" w:color="000000"/>
              <w:left w:val="single" w:sz="6" w:space="0" w:color="000000"/>
              <w:bottom w:val="single" w:sz="6" w:space="0" w:color="000000"/>
              <w:right w:val="nil"/>
            </w:tcBorders>
          </w:tcPr>
          <w:p w14:paraId="5DF5FE28" w14:textId="77777777" w:rsidR="00FA5C8E" w:rsidRPr="00FA5C8E" w:rsidRDefault="00FA5C8E" w:rsidP="00FA5C8E">
            <w:pPr>
              <w:tabs>
                <w:tab w:val="left" w:pos="360"/>
              </w:tabs>
              <w:suppressAutoHyphens/>
              <w:snapToGrid w:val="0"/>
              <w:spacing w:after="0" w:line="360" w:lineRule="auto"/>
              <w:jc w:val="center"/>
              <w:rPr>
                <w:rFonts w:ascii="Times New Roman" w:eastAsia="SimSun" w:hAnsi="Times New Roman" w:cs="Times New Roman"/>
                <w:sz w:val="24"/>
                <w:szCs w:val="24"/>
                <w:lang w:eastAsia="zh-CN"/>
              </w:rPr>
            </w:pPr>
          </w:p>
          <w:p w14:paraId="41243526" w14:textId="77777777" w:rsidR="00FA5C8E" w:rsidRPr="00CB0FC6" w:rsidRDefault="00FA5C8E" w:rsidP="00FA5C8E">
            <w:pPr>
              <w:tabs>
                <w:tab w:val="left" w:pos="360"/>
              </w:tabs>
              <w:suppressAutoHyphens/>
              <w:spacing w:after="0" w:line="360" w:lineRule="auto"/>
              <w:jc w:val="center"/>
              <w:rPr>
                <w:rFonts w:ascii="Times New Roman" w:eastAsia="SimSun" w:hAnsi="Times New Roman" w:cs="Times New Roman"/>
                <w:sz w:val="24"/>
                <w:szCs w:val="24"/>
                <w:lang w:eastAsia="zh-CN"/>
              </w:rPr>
            </w:pPr>
            <w:r w:rsidRPr="00CB0FC6">
              <w:rPr>
                <w:rFonts w:ascii="Times New Roman" w:eastAsia="SimSun" w:hAnsi="Times New Roman" w:cs="Times New Roman"/>
                <w:sz w:val="24"/>
                <w:szCs w:val="24"/>
                <w:lang w:eastAsia="zh-CN"/>
              </w:rPr>
              <w:t xml:space="preserve">do dnia </w:t>
            </w:r>
          </w:p>
        </w:tc>
        <w:tc>
          <w:tcPr>
            <w:tcW w:w="2409" w:type="dxa"/>
            <w:tcBorders>
              <w:top w:val="single" w:sz="6" w:space="0" w:color="000000"/>
              <w:left w:val="single" w:sz="6" w:space="0" w:color="000000"/>
              <w:bottom w:val="single" w:sz="6" w:space="0" w:color="000000"/>
              <w:right w:val="nil"/>
            </w:tcBorders>
            <w:hideMark/>
          </w:tcPr>
          <w:p w14:paraId="6207DF3D" w14:textId="77777777" w:rsidR="002A0D6A" w:rsidRPr="00CB0FC6" w:rsidRDefault="002A0D6A" w:rsidP="002A5D8D">
            <w:pPr>
              <w:tabs>
                <w:tab w:val="left" w:pos="360"/>
              </w:tabs>
              <w:suppressAutoHyphens/>
              <w:spacing w:after="0" w:line="360" w:lineRule="auto"/>
              <w:jc w:val="center"/>
              <w:rPr>
                <w:rFonts w:ascii="Times New Roman" w:eastAsia="SimSun" w:hAnsi="Times New Roman" w:cs="Times New Roman"/>
                <w:sz w:val="24"/>
                <w:szCs w:val="24"/>
                <w:lang w:eastAsia="zh-CN"/>
              </w:rPr>
            </w:pPr>
          </w:p>
          <w:p w14:paraId="1D1B473A" w14:textId="59C1453C" w:rsidR="00FA5C8E" w:rsidRPr="00CB0FC6" w:rsidRDefault="00EE614E" w:rsidP="00932BB4">
            <w:pPr>
              <w:tabs>
                <w:tab w:val="left" w:pos="360"/>
              </w:tabs>
              <w:suppressAutoHyphens/>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b/>
                <w:sz w:val="24"/>
                <w:szCs w:val="24"/>
                <w:lang w:eastAsia="zh-CN"/>
              </w:rPr>
              <w:t>18</w:t>
            </w:r>
            <w:r w:rsidR="00932BB4">
              <w:rPr>
                <w:rFonts w:ascii="Times New Roman" w:eastAsia="SimSun" w:hAnsi="Times New Roman" w:cs="Times New Roman"/>
                <w:b/>
                <w:sz w:val="24"/>
                <w:szCs w:val="24"/>
                <w:lang w:eastAsia="zh-CN"/>
              </w:rPr>
              <w:t xml:space="preserve"> sierpnia</w:t>
            </w:r>
            <w:r w:rsidR="004A55BA" w:rsidRPr="00CB0FC6">
              <w:rPr>
                <w:rFonts w:ascii="Times New Roman" w:eastAsia="SimSun" w:hAnsi="Times New Roman" w:cs="Times New Roman"/>
                <w:sz w:val="24"/>
                <w:szCs w:val="24"/>
                <w:lang w:eastAsia="zh-CN"/>
              </w:rPr>
              <w:t xml:space="preserve"> </w:t>
            </w:r>
            <w:r w:rsidR="00FA5C8E" w:rsidRPr="00CB0FC6">
              <w:rPr>
                <w:rFonts w:ascii="Times New Roman" w:eastAsia="SimSun" w:hAnsi="Times New Roman" w:cs="Times New Roman"/>
                <w:b/>
                <w:sz w:val="24"/>
                <w:szCs w:val="24"/>
                <w:lang w:eastAsia="zh-CN"/>
              </w:rPr>
              <w:t>20</w:t>
            </w:r>
            <w:r w:rsidR="002A5D8D" w:rsidRPr="00CB0FC6">
              <w:rPr>
                <w:rFonts w:ascii="Times New Roman" w:eastAsia="SimSun" w:hAnsi="Times New Roman" w:cs="Times New Roman"/>
                <w:b/>
                <w:sz w:val="24"/>
                <w:szCs w:val="24"/>
                <w:lang w:eastAsia="zh-CN"/>
              </w:rPr>
              <w:t xml:space="preserve">20 </w:t>
            </w:r>
            <w:r w:rsidR="00FA5C8E" w:rsidRPr="00CB0FC6">
              <w:rPr>
                <w:rFonts w:ascii="Times New Roman" w:eastAsia="SimSun" w:hAnsi="Times New Roman" w:cs="Times New Roman"/>
                <w:b/>
                <w:sz w:val="24"/>
                <w:szCs w:val="24"/>
                <w:lang w:eastAsia="zh-CN"/>
              </w:rPr>
              <w:t>r.</w:t>
            </w:r>
          </w:p>
        </w:tc>
        <w:tc>
          <w:tcPr>
            <w:tcW w:w="1631" w:type="dxa"/>
            <w:tcBorders>
              <w:top w:val="single" w:sz="6" w:space="0" w:color="000000"/>
              <w:left w:val="single" w:sz="6" w:space="0" w:color="000000"/>
              <w:bottom w:val="single" w:sz="6" w:space="0" w:color="000000"/>
              <w:right w:val="nil"/>
            </w:tcBorders>
          </w:tcPr>
          <w:p w14:paraId="3A884919" w14:textId="77777777" w:rsidR="00FA5C8E" w:rsidRPr="00CB0FC6" w:rsidRDefault="00FA5C8E" w:rsidP="00FA5C8E">
            <w:pPr>
              <w:tabs>
                <w:tab w:val="left" w:pos="360"/>
              </w:tabs>
              <w:suppressAutoHyphens/>
              <w:snapToGrid w:val="0"/>
              <w:spacing w:after="0" w:line="360" w:lineRule="auto"/>
              <w:jc w:val="center"/>
              <w:rPr>
                <w:rFonts w:ascii="Times New Roman" w:eastAsia="SimSun" w:hAnsi="Times New Roman" w:cs="Times New Roman"/>
                <w:b/>
                <w:sz w:val="24"/>
                <w:szCs w:val="24"/>
                <w:lang w:eastAsia="zh-CN"/>
              </w:rPr>
            </w:pPr>
          </w:p>
          <w:p w14:paraId="1969136F" w14:textId="77777777" w:rsidR="00FA5C8E" w:rsidRPr="00CB0FC6" w:rsidRDefault="00FA5C8E" w:rsidP="00FA5C8E">
            <w:pPr>
              <w:tabs>
                <w:tab w:val="left" w:pos="360"/>
              </w:tabs>
              <w:suppressAutoHyphens/>
              <w:spacing w:after="0" w:line="360" w:lineRule="auto"/>
              <w:jc w:val="center"/>
              <w:rPr>
                <w:rFonts w:ascii="Times New Roman" w:eastAsia="SimSun" w:hAnsi="Times New Roman" w:cs="Times New Roman"/>
                <w:sz w:val="24"/>
                <w:szCs w:val="24"/>
                <w:lang w:eastAsia="zh-CN"/>
              </w:rPr>
            </w:pPr>
            <w:r w:rsidRPr="00CB0FC6">
              <w:rPr>
                <w:rFonts w:ascii="Times New Roman" w:eastAsia="SimSun" w:hAnsi="Times New Roman" w:cs="Times New Roman"/>
                <w:sz w:val="24"/>
                <w:szCs w:val="24"/>
                <w:lang w:eastAsia="zh-CN"/>
              </w:rPr>
              <w:t xml:space="preserve">do godz. </w:t>
            </w:r>
          </w:p>
        </w:tc>
        <w:tc>
          <w:tcPr>
            <w:tcW w:w="2095" w:type="dxa"/>
            <w:tcBorders>
              <w:top w:val="single" w:sz="6" w:space="0" w:color="000000"/>
              <w:left w:val="single" w:sz="6" w:space="0" w:color="000000"/>
              <w:bottom w:val="single" w:sz="6" w:space="0" w:color="000000"/>
              <w:right w:val="single" w:sz="6" w:space="0" w:color="000000"/>
            </w:tcBorders>
          </w:tcPr>
          <w:p w14:paraId="6F1B4A82" w14:textId="77777777" w:rsidR="00FA5C8E" w:rsidRPr="00CB0FC6" w:rsidRDefault="00FA5C8E" w:rsidP="00FA5C8E">
            <w:pPr>
              <w:tabs>
                <w:tab w:val="left" w:pos="360"/>
              </w:tabs>
              <w:suppressAutoHyphens/>
              <w:snapToGrid w:val="0"/>
              <w:spacing w:after="0" w:line="360" w:lineRule="auto"/>
              <w:jc w:val="center"/>
              <w:rPr>
                <w:rFonts w:ascii="Times New Roman" w:eastAsia="SimSun" w:hAnsi="Times New Roman" w:cs="Times New Roman"/>
                <w:b/>
                <w:sz w:val="24"/>
                <w:szCs w:val="24"/>
                <w:lang w:eastAsia="zh-CN"/>
              </w:rPr>
            </w:pPr>
          </w:p>
          <w:p w14:paraId="05065E7B" w14:textId="11BB09DC" w:rsidR="00FA5C8E" w:rsidRPr="00CB0FC6" w:rsidRDefault="004A55BA" w:rsidP="00932BB4">
            <w:pPr>
              <w:tabs>
                <w:tab w:val="left" w:pos="360"/>
              </w:tabs>
              <w:suppressAutoHyphens/>
              <w:spacing w:after="0" w:line="360" w:lineRule="auto"/>
              <w:jc w:val="center"/>
              <w:rPr>
                <w:rFonts w:ascii="Times New Roman" w:eastAsia="SimSun" w:hAnsi="Times New Roman" w:cs="Times New Roman"/>
                <w:sz w:val="24"/>
                <w:szCs w:val="24"/>
                <w:lang w:eastAsia="zh-CN"/>
              </w:rPr>
            </w:pPr>
            <w:r w:rsidRPr="00CB0FC6">
              <w:rPr>
                <w:rFonts w:ascii="Times New Roman" w:eastAsia="SimSun" w:hAnsi="Times New Roman" w:cs="Times New Roman"/>
                <w:b/>
                <w:sz w:val="24"/>
                <w:szCs w:val="24"/>
                <w:lang w:eastAsia="zh-CN"/>
              </w:rPr>
              <w:t>1</w:t>
            </w:r>
            <w:r w:rsidR="00932BB4">
              <w:rPr>
                <w:rFonts w:ascii="Times New Roman" w:eastAsia="SimSun" w:hAnsi="Times New Roman" w:cs="Times New Roman"/>
                <w:b/>
                <w:sz w:val="24"/>
                <w:szCs w:val="24"/>
                <w:lang w:eastAsia="zh-CN"/>
              </w:rPr>
              <w:t>1</w:t>
            </w:r>
            <w:r w:rsidRPr="00CB0FC6">
              <w:rPr>
                <w:rFonts w:ascii="Times New Roman" w:eastAsia="SimSun" w:hAnsi="Times New Roman" w:cs="Times New Roman"/>
                <w:b/>
                <w:sz w:val="24"/>
                <w:szCs w:val="24"/>
                <w:lang w:eastAsia="zh-CN"/>
              </w:rPr>
              <w:t>:00</w:t>
            </w:r>
          </w:p>
        </w:tc>
      </w:tr>
    </w:tbl>
    <w:p w14:paraId="5DBCC894" w14:textId="77777777" w:rsidR="00FA5C8E" w:rsidRPr="00CB0FC6" w:rsidRDefault="00FA5C8E" w:rsidP="00FA5C8E">
      <w:pPr>
        <w:suppressAutoHyphens/>
        <w:spacing w:after="0" w:line="360" w:lineRule="auto"/>
        <w:ind w:left="426"/>
        <w:jc w:val="center"/>
        <w:rPr>
          <w:rFonts w:ascii="Times New Roman" w:eastAsia="SimSun" w:hAnsi="Times New Roman" w:cs="Times New Roman"/>
          <w:sz w:val="24"/>
          <w:szCs w:val="24"/>
          <w:lang w:eastAsia="zh-CN"/>
        </w:rPr>
      </w:pPr>
    </w:p>
    <w:p w14:paraId="2E67CB7B" w14:textId="7A7AE538" w:rsidR="00FA5C8E" w:rsidRPr="00CB0FC6"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sidRPr="00CB0FC6">
        <w:rPr>
          <w:rFonts w:ascii="Times New Roman" w:eastAsia="SimSun" w:hAnsi="Times New Roman" w:cs="Times New Roman"/>
          <w:b/>
          <w:bCs/>
          <w:kern w:val="2"/>
          <w:sz w:val="24"/>
          <w:szCs w:val="24"/>
          <w:lang w:eastAsia="zh-CN"/>
        </w:rPr>
        <w:t>XVIII</w:t>
      </w:r>
      <w:r w:rsidR="00FA5C8E" w:rsidRPr="00CB0FC6">
        <w:rPr>
          <w:rFonts w:ascii="Times New Roman" w:eastAsia="SimSun" w:hAnsi="Times New Roman" w:cs="Times New Roman"/>
          <w:b/>
          <w:bCs/>
          <w:kern w:val="2"/>
          <w:sz w:val="24"/>
          <w:szCs w:val="24"/>
          <w:lang w:eastAsia="zh-CN"/>
        </w:rPr>
        <w:t>. Miejsce i termin otwarcia ofert</w:t>
      </w:r>
    </w:p>
    <w:p w14:paraId="5EF5EEDF" w14:textId="6E93D733" w:rsidR="00FA5C8E" w:rsidRPr="00CB0FC6" w:rsidRDefault="00FA5C8E" w:rsidP="006F38AF">
      <w:pPr>
        <w:pStyle w:val="Akapitzlist"/>
        <w:numPr>
          <w:ilvl w:val="0"/>
          <w:numId w:val="62"/>
        </w:numPr>
        <w:tabs>
          <w:tab w:val="left" w:pos="708"/>
          <w:tab w:val="center" w:pos="4536"/>
          <w:tab w:val="right" w:pos="9072"/>
        </w:tabs>
        <w:spacing w:after="0" w:line="360" w:lineRule="auto"/>
        <w:jc w:val="both"/>
        <w:rPr>
          <w:rFonts w:ascii="Times New Roman" w:eastAsia="SimSun" w:hAnsi="Times New Roman" w:cs="Times New Roman"/>
          <w:sz w:val="24"/>
          <w:szCs w:val="24"/>
        </w:rPr>
      </w:pPr>
      <w:r w:rsidRPr="00CB0FC6">
        <w:rPr>
          <w:rFonts w:ascii="Times New Roman" w:eastAsia="SimSun" w:hAnsi="Times New Roman" w:cs="Times New Roman"/>
          <w:sz w:val="24"/>
          <w:szCs w:val="24"/>
        </w:rPr>
        <w:t xml:space="preserve">Otwarcie ofert nastąpi w siedzibie Zamawiającego – </w:t>
      </w:r>
      <w:r w:rsidR="002A0D6A" w:rsidRPr="00CB0FC6">
        <w:rPr>
          <w:rFonts w:ascii="Times New Roman" w:eastAsia="SimSun" w:hAnsi="Times New Roman" w:cs="Times New Roman"/>
          <w:sz w:val="24"/>
          <w:szCs w:val="24"/>
        </w:rPr>
        <w:t>w Urzędzie Miasta i Gminy Ścinawa, Rynek 17, 59-330 Ścinawa</w:t>
      </w:r>
      <w:r w:rsidRPr="00CB0FC6">
        <w:rPr>
          <w:rFonts w:ascii="Times New Roman" w:eastAsia="SimSun" w:hAnsi="Times New Roman" w:cs="Times New Roman"/>
          <w:sz w:val="24"/>
          <w:szCs w:val="24"/>
        </w:rPr>
        <w:t>, w terminie:</w:t>
      </w:r>
    </w:p>
    <w:tbl>
      <w:tblPr>
        <w:tblW w:w="0" w:type="auto"/>
        <w:tblInd w:w="886" w:type="dxa"/>
        <w:tblLayout w:type="fixed"/>
        <w:tblCellMar>
          <w:left w:w="70" w:type="dxa"/>
          <w:right w:w="70" w:type="dxa"/>
        </w:tblCellMar>
        <w:tblLook w:val="04A0" w:firstRow="1" w:lastRow="0" w:firstColumn="1" w:lastColumn="0" w:noHBand="0" w:noVBand="1"/>
      </w:tblPr>
      <w:tblGrid>
        <w:gridCol w:w="2020"/>
        <w:gridCol w:w="2409"/>
        <w:gridCol w:w="1631"/>
        <w:gridCol w:w="2095"/>
      </w:tblGrid>
      <w:tr w:rsidR="00FA5C8E" w:rsidRPr="00FA5C8E" w14:paraId="0C4F57D8" w14:textId="77777777" w:rsidTr="00932BB4">
        <w:tc>
          <w:tcPr>
            <w:tcW w:w="2020" w:type="dxa"/>
            <w:tcBorders>
              <w:top w:val="single" w:sz="6" w:space="0" w:color="000000"/>
              <w:left w:val="single" w:sz="6" w:space="0" w:color="000000"/>
              <w:bottom w:val="single" w:sz="6" w:space="0" w:color="000000"/>
              <w:right w:val="nil"/>
            </w:tcBorders>
            <w:hideMark/>
          </w:tcPr>
          <w:p w14:paraId="1BD9BBE7" w14:textId="77777777" w:rsidR="00FA5C8E" w:rsidRPr="00CB0FC6" w:rsidRDefault="00FA5C8E" w:rsidP="00FA5C8E">
            <w:pPr>
              <w:tabs>
                <w:tab w:val="left" w:pos="360"/>
              </w:tabs>
              <w:suppressAutoHyphens/>
              <w:spacing w:after="0" w:line="360" w:lineRule="auto"/>
              <w:jc w:val="center"/>
              <w:rPr>
                <w:rFonts w:ascii="Times New Roman" w:eastAsia="SimSun" w:hAnsi="Times New Roman" w:cs="Times New Roman"/>
                <w:sz w:val="24"/>
                <w:szCs w:val="24"/>
                <w:lang w:eastAsia="zh-CN"/>
              </w:rPr>
            </w:pPr>
            <w:r w:rsidRPr="00CB0FC6">
              <w:rPr>
                <w:rFonts w:ascii="Times New Roman" w:eastAsia="SimSun" w:hAnsi="Times New Roman" w:cs="Times New Roman"/>
                <w:sz w:val="24"/>
                <w:szCs w:val="24"/>
                <w:lang w:eastAsia="zh-CN"/>
              </w:rPr>
              <w:t>w dniu</w:t>
            </w:r>
          </w:p>
        </w:tc>
        <w:tc>
          <w:tcPr>
            <w:tcW w:w="2409" w:type="dxa"/>
            <w:tcBorders>
              <w:top w:val="single" w:sz="6" w:space="0" w:color="000000"/>
              <w:left w:val="single" w:sz="6" w:space="0" w:color="000000"/>
              <w:bottom w:val="single" w:sz="6" w:space="0" w:color="000000"/>
              <w:right w:val="nil"/>
            </w:tcBorders>
            <w:hideMark/>
          </w:tcPr>
          <w:p w14:paraId="0B0A4D0F" w14:textId="57FE5539" w:rsidR="00FA5C8E" w:rsidRPr="00CB0FC6" w:rsidRDefault="00932BB4" w:rsidP="00EE614E">
            <w:pPr>
              <w:tabs>
                <w:tab w:val="left" w:pos="360"/>
              </w:tabs>
              <w:suppressAutoHyphens/>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b/>
                <w:sz w:val="24"/>
                <w:szCs w:val="24"/>
                <w:lang w:eastAsia="zh-CN"/>
              </w:rPr>
              <w:t>1</w:t>
            </w:r>
            <w:r w:rsidR="00EE614E">
              <w:rPr>
                <w:rFonts w:ascii="Times New Roman" w:eastAsia="SimSun" w:hAnsi="Times New Roman" w:cs="Times New Roman"/>
                <w:b/>
                <w:sz w:val="24"/>
                <w:szCs w:val="24"/>
                <w:lang w:eastAsia="zh-CN"/>
              </w:rPr>
              <w:t>8</w:t>
            </w:r>
            <w:r>
              <w:rPr>
                <w:rFonts w:ascii="Times New Roman" w:eastAsia="SimSun" w:hAnsi="Times New Roman" w:cs="Times New Roman"/>
                <w:b/>
                <w:sz w:val="24"/>
                <w:szCs w:val="24"/>
                <w:lang w:eastAsia="zh-CN"/>
              </w:rPr>
              <w:t xml:space="preserve"> sierpnia</w:t>
            </w:r>
            <w:r w:rsidRPr="00CB0FC6">
              <w:rPr>
                <w:rFonts w:ascii="Times New Roman" w:eastAsia="SimSun" w:hAnsi="Times New Roman" w:cs="Times New Roman"/>
                <w:sz w:val="24"/>
                <w:szCs w:val="24"/>
                <w:lang w:eastAsia="zh-CN"/>
              </w:rPr>
              <w:t xml:space="preserve"> </w:t>
            </w:r>
            <w:r w:rsidRPr="00CB0FC6">
              <w:rPr>
                <w:rFonts w:ascii="Times New Roman" w:eastAsia="SimSun" w:hAnsi="Times New Roman" w:cs="Times New Roman"/>
                <w:b/>
                <w:sz w:val="24"/>
                <w:szCs w:val="24"/>
                <w:lang w:eastAsia="zh-CN"/>
              </w:rPr>
              <w:t>2020 r.</w:t>
            </w:r>
          </w:p>
        </w:tc>
        <w:tc>
          <w:tcPr>
            <w:tcW w:w="1631" w:type="dxa"/>
            <w:tcBorders>
              <w:top w:val="single" w:sz="6" w:space="0" w:color="000000"/>
              <w:left w:val="single" w:sz="6" w:space="0" w:color="000000"/>
              <w:bottom w:val="single" w:sz="6" w:space="0" w:color="000000"/>
              <w:right w:val="nil"/>
            </w:tcBorders>
            <w:hideMark/>
          </w:tcPr>
          <w:p w14:paraId="253AFE82" w14:textId="77777777" w:rsidR="00FA5C8E" w:rsidRPr="00CB0FC6" w:rsidRDefault="00FA5C8E" w:rsidP="00FA5C8E">
            <w:pPr>
              <w:tabs>
                <w:tab w:val="left" w:pos="360"/>
              </w:tabs>
              <w:suppressAutoHyphens/>
              <w:spacing w:after="0" w:line="360" w:lineRule="auto"/>
              <w:jc w:val="center"/>
              <w:rPr>
                <w:rFonts w:ascii="Times New Roman" w:eastAsia="SimSun" w:hAnsi="Times New Roman" w:cs="Times New Roman"/>
                <w:sz w:val="24"/>
                <w:szCs w:val="24"/>
                <w:lang w:eastAsia="zh-CN"/>
              </w:rPr>
            </w:pPr>
            <w:r w:rsidRPr="00CB0FC6">
              <w:rPr>
                <w:rFonts w:ascii="Times New Roman" w:eastAsia="SimSun" w:hAnsi="Times New Roman" w:cs="Times New Roman"/>
                <w:sz w:val="24"/>
                <w:szCs w:val="24"/>
                <w:lang w:eastAsia="zh-CN"/>
              </w:rPr>
              <w:t xml:space="preserve">o godz. </w:t>
            </w:r>
          </w:p>
        </w:tc>
        <w:tc>
          <w:tcPr>
            <w:tcW w:w="2095" w:type="dxa"/>
            <w:tcBorders>
              <w:top w:val="single" w:sz="6" w:space="0" w:color="000000"/>
              <w:left w:val="single" w:sz="6" w:space="0" w:color="000000"/>
              <w:bottom w:val="single" w:sz="6" w:space="0" w:color="000000"/>
              <w:right w:val="single" w:sz="6" w:space="0" w:color="000000"/>
            </w:tcBorders>
            <w:hideMark/>
          </w:tcPr>
          <w:p w14:paraId="634294B2" w14:textId="78EADDDD" w:rsidR="00FA5C8E" w:rsidRPr="00CB0FC6" w:rsidRDefault="00932BB4" w:rsidP="00FA5C8E">
            <w:pPr>
              <w:tabs>
                <w:tab w:val="left" w:pos="360"/>
              </w:tabs>
              <w:suppressAutoHyphens/>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b/>
                <w:sz w:val="24"/>
                <w:szCs w:val="24"/>
                <w:lang w:eastAsia="zh-CN"/>
              </w:rPr>
              <w:t>12</w:t>
            </w:r>
            <w:r w:rsidR="004A55BA" w:rsidRPr="00CB0FC6">
              <w:rPr>
                <w:rFonts w:ascii="Times New Roman" w:eastAsia="SimSun" w:hAnsi="Times New Roman" w:cs="Times New Roman"/>
                <w:b/>
                <w:sz w:val="24"/>
                <w:szCs w:val="24"/>
                <w:lang w:eastAsia="zh-CN"/>
              </w:rPr>
              <w:t>:00</w:t>
            </w:r>
          </w:p>
        </w:tc>
      </w:tr>
    </w:tbl>
    <w:p w14:paraId="5AE9B184" w14:textId="77777777" w:rsidR="00FA5C8E" w:rsidRPr="00FA5C8E" w:rsidRDefault="00FA5C8E" w:rsidP="00FA5C8E">
      <w:pPr>
        <w:tabs>
          <w:tab w:val="left" w:pos="708"/>
          <w:tab w:val="center" w:pos="4536"/>
          <w:tab w:val="right" w:pos="9072"/>
        </w:tabs>
        <w:suppressAutoHyphens/>
        <w:spacing w:after="0" w:line="360" w:lineRule="auto"/>
        <w:rPr>
          <w:rFonts w:ascii="Times New Roman" w:eastAsia="SimSun" w:hAnsi="Times New Roman" w:cs="Times New Roman"/>
          <w:color w:val="FF0000"/>
          <w:sz w:val="24"/>
          <w:szCs w:val="24"/>
          <w:lang w:eastAsia="zh-CN"/>
        </w:rPr>
      </w:pPr>
    </w:p>
    <w:p w14:paraId="4AEB224B" w14:textId="77777777" w:rsidR="002A5D8D" w:rsidRDefault="00FA5C8E" w:rsidP="006F38AF">
      <w:pPr>
        <w:pStyle w:val="Akapitzlist"/>
        <w:numPr>
          <w:ilvl w:val="0"/>
          <w:numId w:val="62"/>
        </w:numPr>
        <w:tabs>
          <w:tab w:val="left" w:pos="708"/>
          <w:tab w:val="center" w:pos="4536"/>
          <w:tab w:val="right" w:pos="9072"/>
        </w:tabs>
        <w:spacing w:after="0" w:line="360" w:lineRule="auto"/>
        <w:jc w:val="both"/>
        <w:rPr>
          <w:rFonts w:ascii="Times New Roman" w:eastAsia="SimSun" w:hAnsi="Times New Roman" w:cs="Times New Roman"/>
          <w:sz w:val="24"/>
          <w:szCs w:val="24"/>
        </w:rPr>
      </w:pPr>
      <w:r w:rsidRPr="002A5D8D">
        <w:rPr>
          <w:rFonts w:ascii="Times New Roman" w:eastAsia="SimSun" w:hAnsi="Times New Roman" w:cs="Times New Roman"/>
          <w:sz w:val="24"/>
          <w:szCs w:val="24"/>
        </w:rPr>
        <w:t>Otwarcie ofert następuje poprzez użycie aplikacji do szyfrowania ofert dostępnej na miniPortalu i dokonywane jest poprzez odszyfrowanie i otwarcie ofert za pomocą klucza prywatnego.</w:t>
      </w:r>
      <w:r w:rsidR="002A5D8D" w:rsidRPr="002A5D8D">
        <w:rPr>
          <w:rFonts w:ascii="Times New Roman" w:eastAsia="SimSun" w:hAnsi="Times New Roman" w:cs="Times New Roman"/>
          <w:sz w:val="24"/>
          <w:szCs w:val="24"/>
        </w:rPr>
        <w:t xml:space="preserve"> </w:t>
      </w:r>
    </w:p>
    <w:p w14:paraId="45513C36" w14:textId="398F7821" w:rsidR="00FA5C8E" w:rsidRPr="002A5D8D" w:rsidRDefault="00FA5C8E" w:rsidP="006F38AF">
      <w:pPr>
        <w:pStyle w:val="Akapitzlist"/>
        <w:numPr>
          <w:ilvl w:val="0"/>
          <w:numId w:val="62"/>
        </w:numPr>
        <w:tabs>
          <w:tab w:val="left" w:pos="708"/>
          <w:tab w:val="center" w:pos="4536"/>
          <w:tab w:val="right" w:pos="9072"/>
        </w:tabs>
        <w:spacing w:after="0" w:line="360" w:lineRule="auto"/>
        <w:jc w:val="both"/>
        <w:rPr>
          <w:rFonts w:ascii="Times New Roman" w:eastAsia="SimSun" w:hAnsi="Times New Roman" w:cs="Times New Roman"/>
          <w:sz w:val="24"/>
          <w:szCs w:val="24"/>
        </w:rPr>
      </w:pPr>
      <w:r w:rsidRPr="002A5D8D">
        <w:rPr>
          <w:rFonts w:ascii="Times New Roman" w:eastAsia="SimSun" w:hAnsi="Times New Roman" w:cs="Times New Roman"/>
          <w:sz w:val="24"/>
          <w:szCs w:val="24"/>
        </w:rPr>
        <w:t>Otwarcie ofert jest jawne, Wykonawcy mogą uczestniczyć w sesji otwarcia ofert.</w:t>
      </w:r>
    </w:p>
    <w:p w14:paraId="587FC8B2" w14:textId="77777777" w:rsidR="00FA5C8E" w:rsidRPr="00FA5C8E" w:rsidRDefault="00FA5C8E" w:rsidP="00FA5C8E">
      <w:pPr>
        <w:tabs>
          <w:tab w:val="left" w:pos="708"/>
          <w:tab w:val="center" w:pos="4536"/>
          <w:tab w:val="right" w:pos="9072"/>
        </w:tabs>
        <w:suppressAutoHyphens/>
        <w:spacing w:after="0" w:line="360" w:lineRule="auto"/>
        <w:jc w:val="both"/>
        <w:rPr>
          <w:rFonts w:ascii="Times New Roman" w:eastAsia="SimSun" w:hAnsi="Times New Roman" w:cs="Times New Roman"/>
          <w:color w:val="FF0000"/>
          <w:sz w:val="24"/>
          <w:szCs w:val="24"/>
          <w:lang w:eastAsia="zh-CN"/>
        </w:rPr>
      </w:pPr>
    </w:p>
    <w:p w14:paraId="39432FC7" w14:textId="608FDF1F"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XIX</w:t>
      </w:r>
      <w:r w:rsidR="00FA5C8E" w:rsidRPr="00FA5C8E">
        <w:rPr>
          <w:rFonts w:ascii="Times New Roman" w:eastAsia="SimSun" w:hAnsi="Times New Roman" w:cs="Times New Roman"/>
          <w:b/>
          <w:bCs/>
          <w:kern w:val="2"/>
          <w:sz w:val="24"/>
          <w:szCs w:val="24"/>
          <w:lang w:eastAsia="zh-CN"/>
        </w:rPr>
        <w:t>. Tryb otwarcia ofert</w:t>
      </w:r>
    </w:p>
    <w:p w14:paraId="618CBA56" w14:textId="00FCD7AF" w:rsidR="00FA5C8E" w:rsidRPr="00FA5C8E" w:rsidRDefault="00FA5C8E" w:rsidP="0075436B">
      <w:pPr>
        <w:numPr>
          <w:ilvl w:val="0"/>
          <w:numId w:val="18"/>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Bezpośrednio przed otwarciem ofert Zamawiający podaje kwotę, jaką zamierza przeznaczyć na sfinansowanie zamówienia</w:t>
      </w:r>
      <w:r w:rsidR="009E16B1">
        <w:rPr>
          <w:rFonts w:ascii="Times New Roman" w:eastAsia="SimSun" w:hAnsi="Times New Roman" w:cs="Times New Roman"/>
          <w:sz w:val="24"/>
          <w:szCs w:val="24"/>
          <w:lang w:eastAsia="zh-CN"/>
        </w:rPr>
        <w:t xml:space="preserve"> podstawowego</w:t>
      </w:r>
      <w:r w:rsidRPr="00FA5C8E">
        <w:rPr>
          <w:rFonts w:ascii="Times New Roman" w:eastAsia="SimSun" w:hAnsi="Times New Roman" w:cs="Times New Roman"/>
          <w:sz w:val="24"/>
          <w:szCs w:val="24"/>
          <w:lang w:eastAsia="zh-CN"/>
        </w:rPr>
        <w:t>.</w:t>
      </w:r>
    </w:p>
    <w:p w14:paraId="6ED5554C" w14:textId="77777777" w:rsidR="00FA5C8E" w:rsidRPr="00FA5C8E" w:rsidRDefault="00FA5C8E" w:rsidP="0075436B">
      <w:pPr>
        <w:numPr>
          <w:ilvl w:val="0"/>
          <w:numId w:val="18"/>
        </w:numPr>
        <w:tabs>
          <w:tab w:val="left" w:pos="426"/>
        </w:tabs>
        <w:suppressAutoHyphens/>
        <w:spacing w:after="0" w:line="360" w:lineRule="auto"/>
        <w:ind w:left="426" w:hanging="426"/>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Podczas otwarcia ofert podaje się nazwy (firmy) oraz adresy wykonawców, a także informacje dotyczące ceny, terminu wykonania zamówienia, okresu gwarancji i warunków płatności zawartych w ofertach.</w:t>
      </w:r>
    </w:p>
    <w:p w14:paraId="09363F92" w14:textId="77777777" w:rsidR="00FA5C8E" w:rsidRPr="00FA5C8E" w:rsidRDefault="00FA5C8E" w:rsidP="0075436B">
      <w:pPr>
        <w:numPr>
          <w:ilvl w:val="0"/>
          <w:numId w:val="18"/>
        </w:numPr>
        <w:tabs>
          <w:tab w:val="left" w:pos="426"/>
        </w:tabs>
        <w:suppressAutoHyphens/>
        <w:spacing w:after="0" w:line="360" w:lineRule="auto"/>
        <w:ind w:left="426" w:hanging="426"/>
        <w:rPr>
          <w:rFonts w:ascii="Times New Roman" w:eastAsia="SimSun" w:hAnsi="Times New Roman" w:cs="Times New Roman"/>
          <w:sz w:val="24"/>
          <w:szCs w:val="24"/>
          <w:lang w:eastAsia="zh-CN"/>
        </w:rPr>
      </w:pPr>
      <w:bookmarkStart w:id="16" w:name="mip33167538"/>
      <w:bookmarkEnd w:id="16"/>
      <w:r w:rsidRPr="00FA5C8E">
        <w:rPr>
          <w:rFonts w:ascii="Times New Roman" w:eastAsia="SimSun" w:hAnsi="Times New Roman" w:cs="Times New Roman"/>
          <w:sz w:val="24"/>
          <w:szCs w:val="24"/>
          <w:lang w:eastAsia="zh-CN"/>
        </w:rPr>
        <w:t xml:space="preserve">Niezwłocznie po otwarciu ofert zamawiający zamieszcza na stronie internetowej informacje dotyczące: </w:t>
      </w:r>
    </w:p>
    <w:p w14:paraId="01317A5E" w14:textId="263B2805" w:rsidR="00FA5C8E" w:rsidRPr="00FA5C8E" w:rsidRDefault="00FA5C8E" w:rsidP="00FA5C8E">
      <w:pPr>
        <w:tabs>
          <w:tab w:val="left" w:pos="426"/>
        </w:tabs>
        <w:suppressAutoHyphens/>
        <w:spacing w:after="0" w:line="360" w:lineRule="auto"/>
        <w:ind w:left="426"/>
        <w:rPr>
          <w:rFonts w:ascii="Times New Roman" w:eastAsia="SimSun" w:hAnsi="Times New Roman" w:cs="Times New Roman"/>
          <w:sz w:val="24"/>
          <w:szCs w:val="24"/>
          <w:lang w:eastAsia="zh-CN"/>
        </w:rPr>
      </w:pPr>
      <w:bookmarkStart w:id="17" w:name="mip35518255"/>
      <w:bookmarkEnd w:id="17"/>
      <w:r w:rsidRPr="00FA5C8E">
        <w:rPr>
          <w:rFonts w:ascii="Times New Roman" w:eastAsia="SimSun" w:hAnsi="Times New Roman" w:cs="Times New Roman"/>
          <w:sz w:val="24"/>
          <w:szCs w:val="24"/>
          <w:lang w:eastAsia="zh-CN"/>
        </w:rPr>
        <w:t>1) kwoty, jaką zamierza przeznaczyć na sfinansowanie zamówienia</w:t>
      </w:r>
      <w:r w:rsidR="009E16B1">
        <w:rPr>
          <w:rFonts w:ascii="Times New Roman" w:eastAsia="SimSun" w:hAnsi="Times New Roman" w:cs="Times New Roman"/>
          <w:sz w:val="24"/>
          <w:szCs w:val="24"/>
          <w:lang w:eastAsia="zh-CN"/>
        </w:rPr>
        <w:t xml:space="preserve"> podstawowego</w:t>
      </w:r>
      <w:r w:rsidRPr="00FA5C8E">
        <w:rPr>
          <w:rFonts w:ascii="Times New Roman" w:eastAsia="SimSun" w:hAnsi="Times New Roman" w:cs="Times New Roman"/>
          <w:sz w:val="24"/>
          <w:szCs w:val="24"/>
          <w:lang w:eastAsia="zh-CN"/>
        </w:rPr>
        <w:t xml:space="preserve">; </w:t>
      </w:r>
    </w:p>
    <w:p w14:paraId="62300FB5" w14:textId="77777777" w:rsidR="00FA5C8E" w:rsidRPr="00FA5C8E" w:rsidRDefault="00FA5C8E" w:rsidP="00FA5C8E">
      <w:pPr>
        <w:tabs>
          <w:tab w:val="left" w:pos="426"/>
        </w:tabs>
        <w:suppressAutoHyphens/>
        <w:spacing w:after="0" w:line="360" w:lineRule="auto"/>
        <w:ind w:left="426"/>
        <w:rPr>
          <w:rFonts w:ascii="Times New Roman" w:eastAsia="SimSun" w:hAnsi="Times New Roman" w:cs="Times New Roman"/>
          <w:sz w:val="24"/>
          <w:szCs w:val="24"/>
          <w:lang w:eastAsia="zh-CN"/>
        </w:rPr>
      </w:pPr>
      <w:bookmarkStart w:id="18" w:name="mip35518256"/>
      <w:bookmarkEnd w:id="18"/>
      <w:r w:rsidRPr="00FA5C8E">
        <w:rPr>
          <w:rFonts w:ascii="Times New Roman" w:eastAsia="SimSun" w:hAnsi="Times New Roman" w:cs="Times New Roman"/>
          <w:sz w:val="24"/>
          <w:szCs w:val="24"/>
          <w:lang w:eastAsia="zh-CN"/>
        </w:rPr>
        <w:t xml:space="preserve">2) firm oraz adresów wykonawców, którzy złożyli oferty w terminie; </w:t>
      </w:r>
    </w:p>
    <w:p w14:paraId="68D78F5C" w14:textId="77777777" w:rsidR="00FA5C8E" w:rsidRPr="00FA5C8E" w:rsidRDefault="00FA5C8E" w:rsidP="00FA5C8E">
      <w:pPr>
        <w:tabs>
          <w:tab w:val="left" w:pos="426"/>
        </w:tabs>
        <w:suppressAutoHyphens/>
        <w:spacing w:after="0" w:line="360" w:lineRule="auto"/>
        <w:ind w:left="426"/>
        <w:rPr>
          <w:rFonts w:ascii="Times New Roman" w:eastAsia="SimSun" w:hAnsi="Times New Roman" w:cs="Times New Roman"/>
          <w:sz w:val="24"/>
          <w:szCs w:val="24"/>
          <w:lang w:eastAsia="zh-CN"/>
        </w:rPr>
      </w:pPr>
      <w:bookmarkStart w:id="19" w:name="mip35518257"/>
      <w:bookmarkEnd w:id="19"/>
      <w:r w:rsidRPr="00FA5C8E">
        <w:rPr>
          <w:rFonts w:ascii="Times New Roman" w:eastAsia="SimSun" w:hAnsi="Times New Roman" w:cs="Times New Roman"/>
          <w:sz w:val="24"/>
          <w:szCs w:val="24"/>
          <w:lang w:eastAsia="zh-CN"/>
        </w:rPr>
        <w:t xml:space="preserve">3) ceny, terminu wykonania zamówienia, okresu gwarancji i warunków płatności zawartych w ofertach. </w:t>
      </w:r>
    </w:p>
    <w:p w14:paraId="30A3A459" w14:textId="77777777" w:rsidR="00FA5C8E" w:rsidRPr="00FA5C8E" w:rsidRDefault="00FA5C8E" w:rsidP="00FA5C8E">
      <w:pPr>
        <w:suppressAutoHyphens/>
        <w:spacing w:after="0" w:line="360" w:lineRule="auto"/>
        <w:contextualSpacing/>
        <w:jc w:val="both"/>
        <w:rPr>
          <w:rFonts w:ascii="Times New Roman" w:eastAsia="SimSun" w:hAnsi="Times New Roman" w:cs="Times New Roman"/>
          <w:sz w:val="24"/>
          <w:szCs w:val="24"/>
          <w:lang w:eastAsia="zh-CN"/>
        </w:rPr>
      </w:pPr>
    </w:p>
    <w:p w14:paraId="10E4C1B4" w14:textId="73AB07EF"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XX</w:t>
      </w:r>
      <w:r w:rsidR="00FA5C8E" w:rsidRPr="00FA5C8E">
        <w:rPr>
          <w:rFonts w:ascii="Times New Roman" w:eastAsia="SimSun" w:hAnsi="Times New Roman" w:cs="Times New Roman"/>
          <w:b/>
          <w:bCs/>
          <w:kern w:val="2"/>
          <w:sz w:val="24"/>
          <w:szCs w:val="24"/>
          <w:lang w:eastAsia="zh-CN"/>
        </w:rPr>
        <w:t>. Zwrot oferty</w:t>
      </w:r>
    </w:p>
    <w:p w14:paraId="32E7C1ED" w14:textId="057F4A28" w:rsidR="00FA5C8E" w:rsidRPr="00FA5C8E" w:rsidRDefault="00FA5C8E" w:rsidP="00FA5C8E">
      <w:pPr>
        <w:suppressAutoHyphens/>
        <w:spacing w:after="0" w:line="360" w:lineRule="auto"/>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Zamawiający niezwłocznie zwraca ofertę, która została złożona po terminie</w:t>
      </w:r>
      <w:r w:rsidR="00F727EB">
        <w:rPr>
          <w:rFonts w:ascii="Times New Roman" w:eastAsia="SimSun" w:hAnsi="Times New Roman" w:cs="Times New Roman"/>
          <w:sz w:val="24"/>
          <w:szCs w:val="24"/>
          <w:lang w:eastAsia="zh-CN"/>
        </w:rPr>
        <w:t xml:space="preserve"> po upływie terminu na wniesienie odwołania</w:t>
      </w:r>
      <w:r w:rsidRPr="00FA5C8E">
        <w:rPr>
          <w:rFonts w:ascii="Times New Roman" w:eastAsia="SimSun" w:hAnsi="Times New Roman" w:cs="Times New Roman"/>
          <w:sz w:val="24"/>
          <w:szCs w:val="24"/>
          <w:lang w:eastAsia="zh-CN"/>
        </w:rPr>
        <w:t>.</w:t>
      </w:r>
    </w:p>
    <w:p w14:paraId="00076908" w14:textId="77777777" w:rsidR="00FA5C8E" w:rsidRPr="00FA5C8E" w:rsidRDefault="00FA5C8E" w:rsidP="00FA5C8E">
      <w:pPr>
        <w:suppressAutoHyphens/>
        <w:spacing w:after="0" w:line="360" w:lineRule="auto"/>
        <w:contextualSpacing/>
        <w:jc w:val="both"/>
        <w:rPr>
          <w:rFonts w:ascii="Times New Roman" w:eastAsia="SimSun" w:hAnsi="Times New Roman" w:cs="Times New Roman"/>
          <w:sz w:val="24"/>
          <w:szCs w:val="24"/>
          <w:lang w:eastAsia="zh-CN"/>
        </w:rPr>
      </w:pPr>
    </w:p>
    <w:p w14:paraId="375519C5" w14:textId="05975482"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XXI</w:t>
      </w:r>
      <w:r w:rsidR="00FA5C8E" w:rsidRPr="00FA5C8E">
        <w:rPr>
          <w:rFonts w:ascii="Times New Roman" w:eastAsia="SimSun" w:hAnsi="Times New Roman" w:cs="Times New Roman"/>
          <w:b/>
          <w:bCs/>
          <w:kern w:val="2"/>
          <w:sz w:val="24"/>
          <w:szCs w:val="24"/>
          <w:lang w:eastAsia="zh-CN"/>
        </w:rPr>
        <w:t>. Termin związania ofertą</w:t>
      </w:r>
    </w:p>
    <w:p w14:paraId="56CA6771" w14:textId="36BCA35C" w:rsidR="00FA5C8E" w:rsidRPr="00FA5C8E" w:rsidRDefault="00FA5C8E" w:rsidP="0075436B">
      <w:pPr>
        <w:numPr>
          <w:ilvl w:val="0"/>
          <w:numId w:val="19"/>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Wykonawca pozostaje związany złożoną </w:t>
      </w:r>
      <w:r w:rsidRPr="00CB0FC6">
        <w:rPr>
          <w:rFonts w:ascii="Times New Roman" w:eastAsia="SimSun" w:hAnsi="Times New Roman" w:cs="Times New Roman"/>
          <w:sz w:val="24"/>
          <w:szCs w:val="24"/>
          <w:lang w:eastAsia="zh-CN"/>
        </w:rPr>
        <w:t xml:space="preserve">ofertą przez </w:t>
      </w:r>
      <w:r w:rsidR="005E1390" w:rsidRPr="00CB0FC6">
        <w:rPr>
          <w:rFonts w:ascii="Times New Roman" w:eastAsia="SimSun" w:hAnsi="Times New Roman" w:cs="Times New Roman"/>
          <w:b/>
          <w:sz w:val="24"/>
          <w:szCs w:val="24"/>
          <w:lang w:eastAsia="zh-CN"/>
        </w:rPr>
        <w:t>9</w:t>
      </w:r>
      <w:r w:rsidRPr="00CB0FC6">
        <w:rPr>
          <w:rFonts w:ascii="Times New Roman" w:eastAsia="SimSun" w:hAnsi="Times New Roman" w:cs="Times New Roman"/>
          <w:b/>
          <w:sz w:val="24"/>
          <w:szCs w:val="24"/>
          <w:lang w:eastAsia="zh-CN"/>
        </w:rPr>
        <w:t xml:space="preserve">0 </w:t>
      </w:r>
      <w:r w:rsidRPr="00CB0FC6">
        <w:rPr>
          <w:rFonts w:ascii="Times New Roman" w:eastAsia="SimSun" w:hAnsi="Times New Roman" w:cs="Times New Roman"/>
          <w:sz w:val="24"/>
          <w:szCs w:val="24"/>
          <w:lang w:eastAsia="zh-CN"/>
        </w:rPr>
        <w:t>dni. Bieg</w:t>
      </w:r>
      <w:r w:rsidRPr="00FA5C8E">
        <w:rPr>
          <w:rFonts w:ascii="Times New Roman" w:eastAsia="SimSun" w:hAnsi="Times New Roman" w:cs="Times New Roman"/>
          <w:sz w:val="24"/>
          <w:szCs w:val="24"/>
          <w:lang w:eastAsia="zh-CN"/>
        </w:rPr>
        <w:t xml:space="preserve"> terminu związania ofertą rozpoczyna się wraz z upływem terminu składania ofert.</w:t>
      </w:r>
    </w:p>
    <w:p w14:paraId="2DEF4F77" w14:textId="77777777" w:rsidR="00FA5C8E" w:rsidRPr="00FA5C8E" w:rsidRDefault="00FA5C8E" w:rsidP="0075436B">
      <w:pPr>
        <w:numPr>
          <w:ilvl w:val="0"/>
          <w:numId w:val="19"/>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14:paraId="50C853E8" w14:textId="77777777" w:rsidR="00FA5C8E" w:rsidRPr="00FA5C8E" w:rsidRDefault="00FA5C8E" w:rsidP="0075436B">
      <w:pPr>
        <w:numPr>
          <w:ilvl w:val="0"/>
          <w:numId w:val="19"/>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Odmowa wyrażenia zgody, o której mowa w ust. 2, nie powoduje utraty wadium. </w:t>
      </w:r>
    </w:p>
    <w:p w14:paraId="3047D6A8" w14:textId="77777777" w:rsidR="00FA5C8E" w:rsidRPr="00FA5C8E" w:rsidRDefault="00FA5C8E" w:rsidP="0075436B">
      <w:pPr>
        <w:numPr>
          <w:ilvl w:val="0"/>
          <w:numId w:val="19"/>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Zgoda Wykonawcy na przedłużenie okresu związania ofertą jest dopuszczalna tylko z jednoczesnym przedłużeniem okresu ważności wadium albo, jeżeli nie jest to możliwe,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p>
    <w:p w14:paraId="4F02A9AC" w14:textId="77777777" w:rsidR="00FA5C8E" w:rsidRPr="00FA5C8E" w:rsidRDefault="00FA5C8E" w:rsidP="00FA5C8E">
      <w:pPr>
        <w:suppressAutoHyphens/>
        <w:spacing w:after="0" w:line="360" w:lineRule="auto"/>
        <w:ind w:left="360"/>
        <w:jc w:val="both"/>
        <w:rPr>
          <w:rFonts w:ascii="Times New Roman" w:eastAsia="SimSun" w:hAnsi="Times New Roman" w:cs="Times New Roman"/>
          <w:sz w:val="24"/>
          <w:szCs w:val="24"/>
          <w:lang w:eastAsia="zh-CN"/>
        </w:rPr>
      </w:pPr>
    </w:p>
    <w:p w14:paraId="3433FFA1" w14:textId="062B0D70"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XXII</w:t>
      </w:r>
      <w:r w:rsidR="00FA5C8E" w:rsidRPr="00FA5C8E">
        <w:rPr>
          <w:rFonts w:ascii="Times New Roman" w:eastAsia="SimSun" w:hAnsi="Times New Roman" w:cs="Times New Roman"/>
          <w:b/>
          <w:bCs/>
          <w:kern w:val="2"/>
          <w:sz w:val="24"/>
          <w:szCs w:val="24"/>
          <w:lang w:eastAsia="zh-CN"/>
        </w:rPr>
        <w:t>. Opis sposobu obliczenia ceny</w:t>
      </w:r>
    </w:p>
    <w:p w14:paraId="0F14700B" w14:textId="77777777" w:rsidR="00643F04" w:rsidRPr="00FA5C8E" w:rsidRDefault="00643F04" w:rsidP="0075436B">
      <w:pPr>
        <w:numPr>
          <w:ilvl w:val="3"/>
          <w:numId w:val="20"/>
        </w:numPr>
        <w:suppressAutoHyphens/>
        <w:spacing w:after="0" w:line="360" w:lineRule="auto"/>
        <w:ind w:left="426" w:hanging="426"/>
        <w:jc w:val="both"/>
        <w:rPr>
          <w:rFonts w:ascii="Times New Roman" w:eastAsia="SimSun" w:hAnsi="Times New Roman" w:cs="Times New Roman"/>
          <w:sz w:val="24"/>
          <w:szCs w:val="24"/>
          <w:lang w:eastAsia="pl-PL"/>
        </w:rPr>
      </w:pPr>
      <w:r w:rsidRPr="00FA5C8E">
        <w:rPr>
          <w:rFonts w:ascii="Times New Roman" w:eastAsia="SimSun" w:hAnsi="Times New Roman" w:cs="Times New Roman"/>
          <w:sz w:val="24"/>
          <w:szCs w:val="24"/>
          <w:lang w:eastAsia="pl-PL"/>
        </w:rPr>
        <w:t xml:space="preserve">Podana w ofercie cena musi być wyrażona w jednostkach pieniężnych (złoty polski). </w:t>
      </w:r>
    </w:p>
    <w:p w14:paraId="1E1B0DE5" w14:textId="33C7587E" w:rsidR="00643F04" w:rsidRPr="00FA5C8E" w:rsidRDefault="00643F04" w:rsidP="0075436B">
      <w:pPr>
        <w:numPr>
          <w:ilvl w:val="3"/>
          <w:numId w:val="20"/>
        </w:numPr>
        <w:suppressAutoHyphens/>
        <w:spacing w:after="0" w:line="360" w:lineRule="auto"/>
        <w:ind w:left="426" w:hanging="426"/>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pl-PL"/>
        </w:rPr>
        <w:t xml:space="preserve">Cena oferty musi uwzględniać wynagrodzenie Wykonawcy łącznie z podatkiem VAT za wykonanie przedmiotu zamówienia, określonego zgodnie z </w:t>
      </w:r>
      <w:r w:rsidRPr="00FA5C8E">
        <w:rPr>
          <w:rFonts w:ascii="Times New Roman" w:eastAsia="SimSun" w:hAnsi="Times New Roman" w:cs="Times New Roman"/>
          <w:sz w:val="24"/>
          <w:szCs w:val="24"/>
          <w:lang w:eastAsia="zh-CN"/>
        </w:rPr>
        <w:t>ustawą z dnia 11 marca 2004r. o podatku od towarów i usług (tekst jednolity: Dz. U. z 20</w:t>
      </w:r>
      <w:r w:rsidR="00F727EB">
        <w:rPr>
          <w:rFonts w:ascii="Times New Roman" w:eastAsia="SimSun" w:hAnsi="Times New Roman" w:cs="Times New Roman"/>
          <w:sz w:val="24"/>
          <w:szCs w:val="24"/>
          <w:lang w:eastAsia="zh-CN"/>
        </w:rPr>
        <w:t>20</w:t>
      </w:r>
      <w:r w:rsidRPr="00FA5C8E">
        <w:rPr>
          <w:rFonts w:ascii="Times New Roman" w:eastAsia="SimSun" w:hAnsi="Times New Roman" w:cs="Times New Roman"/>
          <w:sz w:val="24"/>
          <w:szCs w:val="24"/>
          <w:lang w:eastAsia="zh-CN"/>
        </w:rPr>
        <w:t xml:space="preserve">r. poz. </w:t>
      </w:r>
      <w:r w:rsidR="00F727EB">
        <w:rPr>
          <w:rFonts w:ascii="Times New Roman" w:eastAsia="SimSun" w:hAnsi="Times New Roman" w:cs="Times New Roman"/>
          <w:sz w:val="24"/>
          <w:szCs w:val="24"/>
          <w:lang w:eastAsia="zh-CN"/>
        </w:rPr>
        <w:t>106</w:t>
      </w:r>
      <w:r w:rsidRPr="00FA5C8E">
        <w:rPr>
          <w:rFonts w:ascii="Times New Roman" w:eastAsia="SimSun" w:hAnsi="Times New Roman" w:cs="Times New Roman"/>
          <w:sz w:val="24"/>
          <w:szCs w:val="24"/>
          <w:lang w:eastAsia="zh-CN"/>
        </w:rPr>
        <w:t xml:space="preserve"> z późn. zm.). </w:t>
      </w:r>
    </w:p>
    <w:p w14:paraId="0EF0D101" w14:textId="77777777" w:rsidR="00643F04" w:rsidRPr="00FA5C8E" w:rsidRDefault="00643F04" w:rsidP="00643F04">
      <w:pPr>
        <w:suppressAutoHyphens/>
        <w:spacing w:after="0" w:line="360" w:lineRule="auto"/>
        <w:ind w:left="426"/>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Prawidłowe ustalenie podatku VAT należy do obowiązku Wykonawcy.</w:t>
      </w:r>
    </w:p>
    <w:p w14:paraId="478EB96D" w14:textId="77777777" w:rsidR="00643F04" w:rsidRPr="00FA5C8E" w:rsidRDefault="00643F04" w:rsidP="00643F04">
      <w:pPr>
        <w:suppressAutoHyphens/>
        <w:spacing w:after="0" w:line="360" w:lineRule="auto"/>
        <w:ind w:left="360" w:firstLine="66"/>
        <w:jc w:val="both"/>
        <w:rPr>
          <w:rFonts w:ascii="Times New Roman" w:eastAsia="SimSun" w:hAnsi="Times New Roman" w:cs="Times New Roman"/>
          <w:sz w:val="24"/>
          <w:szCs w:val="24"/>
          <w:lang w:eastAsia="pl-PL"/>
        </w:rPr>
      </w:pPr>
      <w:r w:rsidRPr="00FA5C8E">
        <w:rPr>
          <w:rFonts w:ascii="Times New Roman" w:eastAsia="SimSun" w:hAnsi="Times New Roman" w:cs="Times New Roman"/>
          <w:sz w:val="24"/>
          <w:szCs w:val="24"/>
          <w:lang w:eastAsia="pl-PL"/>
        </w:rPr>
        <w:t xml:space="preserve">Cena powinna być wyliczona w następujący sposób: </w:t>
      </w:r>
    </w:p>
    <w:p w14:paraId="496C6EED" w14:textId="77777777" w:rsidR="00643F04" w:rsidRPr="00FA5C8E" w:rsidRDefault="00643F04" w:rsidP="00643F04">
      <w:pPr>
        <w:tabs>
          <w:tab w:val="left" w:pos="426"/>
        </w:tabs>
        <w:suppressAutoHyphens/>
        <w:spacing w:after="0" w:line="360" w:lineRule="auto"/>
        <w:ind w:left="360" w:hanging="218"/>
        <w:jc w:val="both"/>
        <w:rPr>
          <w:rFonts w:ascii="Times New Roman" w:eastAsia="SimSun" w:hAnsi="Times New Roman" w:cs="Times New Roman"/>
          <w:sz w:val="24"/>
          <w:szCs w:val="24"/>
          <w:lang w:eastAsia="pl-PL"/>
        </w:rPr>
      </w:pPr>
      <w:r w:rsidRPr="00FA5C8E">
        <w:rPr>
          <w:rFonts w:ascii="Times New Roman" w:eastAsia="SimSun" w:hAnsi="Times New Roman" w:cs="Times New Roman"/>
          <w:sz w:val="24"/>
          <w:szCs w:val="24"/>
          <w:lang w:eastAsia="pl-PL"/>
        </w:rPr>
        <w:tab/>
      </w:r>
      <w:r w:rsidRPr="00FA5C8E">
        <w:rPr>
          <w:rFonts w:ascii="Times New Roman" w:eastAsia="SimSun" w:hAnsi="Times New Roman" w:cs="Times New Roman"/>
          <w:sz w:val="24"/>
          <w:szCs w:val="24"/>
          <w:lang w:eastAsia="pl-PL"/>
        </w:rPr>
        <w:tab/>
        <w:t xml:space="preserve">cena (brutto) = wartość (netto) + stawka należnego podatku VAT. </w:t>
      </w:r>
    </w:p>
    <w:p w14:paraId="5FE85C41" w14:textId="1D083F75" w:rsidR="00643F04" w:rsidRPr="00765C7C" w:rsidRDefault="00643F04" w:rsidP="00643F04">
      <w:pPr>
        <w:suppressAutoHyphens/>
        <w:spacing w:after="0" w:line="360" w:lineRule="auto"/>
        <w:ind w:left="426" w:hanging="426"/>
        <w:jc w:val="both"/>
        <w:rPr>
          <w:rFonts w:ascii="Times New Roman" w:eastAsia="SimSun" w:hAnsi="Times New Roman" w:cs="Times New Roman"/>
          <w:color w:val="000000" w:themeColor="text1"/>
          <w:sz w:val="24"/>
          <w:szCs w:val="24"/>
          <w:lang w:eastAsia="zh-CN"/>
        </w:rPr>
      </w:pPr>
      <w:r w:rsidRPr="00FA5C8E">
        <w:rPr>
          <w:rFonts w:ascii="Times New Roman" w:eastAsia="SimSun" w:hAnsi="Times New Roman" w:cs="Times New Roman"/>
          <w:color w:val="000000"/>
          <w:sz w:val="24"/>
          <w:szCs w:val="24"/>
          <w:lang w:eastAsia="zh-CN"/>
        </w:rPr>
        <w:t xml:space="preserve">3.   </w:t>
      </w:r>
      <w:r w:rsidR="00301E61" w:rsidRPr="00E71C77">
        <w:rPr>
          <w:rFonts w:ascii="Times New Roman" w:eastAsia="SimSun" w:hAnsi="Times New Roman" w:cs="Times New Roman"/>
          <w:sz w:val="24"/>
          <w:szCs w:val="24"/>
          <w:lang w:eastAsia="zh-CN"/>
        </w:rPr>
        <w:t xml:space="preserve">Wyceniony </w:t>
      </w:r>
      <w:r w:rsidR="006166B4">
        <w:rPr>
          <w:rFonts w:ascii="Times New Roman" w:eastAsia="SimSun" w:hAnsi="Times New Roman" w:cs="Times New Roman"/>
          <w:sz w:val="24"/>
          <w:szCs w:val="24"/>
          <w:lang w:eastAsia="zh-CN"/>
        </w:rPr>
        <w:t>Wykaz cen</w:t>
      </w:r>
      <w:r w:rsidR="00301E61" w:rsidRPr="00E71C77">
        <w:rPr>
          <w:rFonts w:ascii="Times New Roman" w:eastAsia="SimSun" w:hAnsi="Times New Roman" w:cs="Times New Roman"/>
          <w:sz w:val="24"/>
          <w:szCs w:val="24"/>
          <w:lang w:eastAsia="zh-CN"/>
        </w:rPr>
        <w:t xml:space="preserve"> </w:t>
      </w:r>
      <w:r w:rsidR="00301E61" w:rsidRPr="00301E61">
        <w:rPr>
          <w:rFonts w:ascii="Times New Roman" w:eastAsia="SimSun" w:hAnsi="Times New Roman" w:cs="Times New Roman"/>
          <w:color w:val="000000"/>
          <w:sz w:val="24"/>
          <w:szCs w:val="24"/>
          <w:lang w:eastAsia="zh-CN"/>
        </w:rPr>
        <w:t xml:space="preserve">powinien zostać sporządzony w oparciu o wszystkie pozycje zawarte w </w:t>
      </w:r>
      <w:r w:rsidR="006166B4">
        <w:rPr>
          <w:rFonts w:ascii="Times New Roman" w:eastAsia="SimSun" w:hAnsi="Times New Roman" w:cs="Times New Roman"/>
          <w:color w:val="000000"/>
          <w:sz w:val="24"/>
          <w:szCs w:val="24"/>
          <w:lang w:eastAsia="zh-CN"/>
        </w:rPr>
        <w:t>Wykazie cen</w:t>
      </w:r>
      <w:r w:rsidR="00301E61" w:rsidRPr="00301E61">
        <w:rPr>
          <w:rFonts w:ascii="Times New Roman" w:eastAsia="SimSun" w:hAnsi="Times New Roman" w:cs="Times New Roman"/>
          <w:color w:val="000000"/>
          <w:sz w:val="24"/>
          <w:szCs w:val="24"/>
          <w:lang w:eastAsia="zh-CN"/>
        </w:rPr>
        <w:t xml:space="preserve"> i dołączony do oferty</w:t>
      </w:r>
      <w:r w:rsidR="006166B4">
        <w:rPr>
          <w:rFonts w:ascii="Times New Roman" w:eastAsia="SimSun" w:hAnsi="Times New Roman" w:cs="Times New Roman"/>
          <w:color w:val="000000"/>
          <w:sz w:val="24"/>
          <w:szCs w:val="24"/>
          <w:lang w:eastAsia="zh-CN"/>
        </w:rPr>
        <w:t xml:space="preserve"> – </w:t>
      </w:r>
      <w:r w:rsidR="006166B4" w:rsidRPr="006166B4">
        <w:rPr>
          <w:rFonts w:ascii="Times New Roman" w:eastAsia="SimSun" w:hAnsi="Times New Roman" w:cs="Times New Roman"/>
          <w:b/>
          <w:bCs/>
          <w:color w:val="000000"/>
          <w:sz w:val="24"/>
          <w:szCs w:val="24"/>
          <w:lang w:eastAsia="zh-CN"/>
        </w:rPr>
        <w:t>dla każdej z Części zamówienia odrębnie</w:t>
      </w:r>
      <w:r w:rsidR="00301E61" w:rsidRPr="00301E61">
        <w:rPr>
          <w:rFonts w:ascii="Times New Roman" w:eastAsia="SimSun" w:hAnsi="Times New Roman" w:cs="Times New Roman"/>
          <w:color w:val="000000"/>
          <w:sz w:val="24"/>
          <w:szCs w:val="24"/>
          <w:lang w:eastAsia="zh-CN"/>
        </w:rPr>
        <w:t>.</w:t>
      </w:r>
      <w:r w:rsidR="002A5D8D">
        <w:rPr>
          <w:rFonts w:ascii="Times New Roman" w:eastAsia="SimSun" w:hAnsi="Times New Roman" w:cs="Times New Roman"/>
          <w:sz w:val="24"/>
          <w:szCs w:val="24"/>
          <w:lang w:eastAsia="zh-CN"/>
        </w:rPr>
        <w:t xml:space="preserve"> </w:t>
      </w:r>
      <w:r w:rsidRPr="00765C7C">
        <w:rPr>
          <w:rFonts w:ascii="Times New Roman" w:eastAsia="SimSun" w:hAnsi="Times New Roman" w:cs="Times New Roman"/>
          <w:color w:val="000000" w:themeColor="text1"/>
          <w:sz w:val="24"/>
          <w:szCs w:val="24"/>
          <w:lang w:eastAsia="zh-CN"/>
        </w:rPr>
        <w:t xml:space="preserve">Wykonawca musi uwzględnić w cenie </w:t>
      </w:r>
      <w:r w:rsidR="006166B4">
        <w:rPr>
          <w:rFonts w:ascii="Times New Roman" w:eastAsia="SimSun" w:hAnsi="Times New Roman" w:cs="Times New Roman"/>
          <w:color w:val="000000" w:themeColor="text1"/>
          <w:sz w:val="24"/>
          <w:szCs w:val="24"/>
          <w:lang w:eastAsia="zh-CN"/>
        </w:rPr>
        <w:t>ryczałtowej</w:t>
      </w:r>
      <w:r w:rsidRPr="00765C7C">
        <w:rPr>
          <w:rFonts w:ascii="Times New Roman" w:eastAsia="SimSun" w:hAnsi="Times New Roman" w:cs="Times New Roman"/>
          <w:color w:val="000000" w:themeColor="text1"/>
          <w:sz w:val="24"/>
          <w:szCs w:val="24"/>
          <w:lang w:eastAsia="zh-CN"/>
        </w:rPr>
        <w:t xml:space="preserve"> wszelkie koszty niezbędne dla prawidłowego i pełnego wykonania</w:t>
      </w:r>
      <w:r w:rsidR="006166B4">
        <w:rPr>
          <w:rFonts w:ascii="Times New Roman" w:eastAsia="SimSun" w:hAnsi="Times New Roman" w:cs="Times New Roman"/>
          <w:color w:val="000000" w:themeColor="text1"/>
          <w:sz w:val="24"/>
          <w:szCs w:val="24"/>
          <w:lang w:eastAsia="zh-CN"/>
        </w:rPr>
        <w:t xml:space="preserve"> </w:t>
      </w:r>
      <w:r w:rsidRPr="00765C7C">
        <w:rPr>
          <w:rFonts w:ascii="Times New Roman" w:eastAsia="SimSun" w:hAnsi="Times New Roman" w:cs="Times New Roman"/>
          <w:color w:val="000000" w:themeColor="text1"/>
          <w:sz w:val="24"/>
          <w:szCs w:val="24"/>
          <w:lang w:eastAsia="zh-CN"/>
        </w:rPr>
        <w:t xml:space="preserve">i ukończenia zamówienia w tym wszystkie wydatki poboczne, wszelkie koszty </w:t>
      </w:r>
      <w:r w:rsidR="007F061D" w:rsidRPr="00765C7C">
        <w:rPr>
          <w:rFonts w:ascii="Times New Roman" w:eastAsia="SimSun" w:hAnsi="Times New Roman" w:cs="Times New Roman"/>
          <w:color w:val="000000" w:themeColor="text1"/>
          <w:sz w:val="24"/>
          <w:szCs w:val="24"/>
          <w:lang w:eastAsia="zh-CN"/>
        </w:rPr>
        <w:t>stałe</w:t>
      </w:r>
      <w:r w:rsidRPr="00765C7C">
        <w:rPr>
          <w:rFonts w:ascii="Times New Roman" w:eastAsia="SimSun" w:hAnsi="Times New Roman" w:cs="Times New Roman"/>
          <w:color w:val="000000" w:themeColor="text1"/>
          <w:sz w:val="24"/>
          <w:szCs w:val="24"/>
          <w:lang w:eastAsia="zh-CN"/>
        </w:rPr>
        <w:t>, zysk, koszty ogólne i podobnego rodzaju obciążenia, opłaty i podatki wynikające z obowiązujących przepisów</w:t>
      </w:r>
      <w:r w:rsidR="00FF2D95" w:rsidRPr="00765C7C">
        <w:rPr>
          <w:rFonts w:ascii="Times New Roman" w:eastAsia="SimSun" w:hAnsi="Times New Roman" w:cs="Times New Roman"/>
          <w:color w:val="000000" w:themeColor="text1"/>
          <w:sz w:val="24"/>
          <w:szCs w:val="24"/>
          <w:lang w:eastAsia="zh-CN"/>
        </w:rPr>
        <w:t>.</w:t>
      </w:r>
    </w:p>
    <w:p w14:paraId="70280180" w14:textId="5D4E04B4" w:rsidR="00643F04" w:rsidRPr="00FA5C8E" w:rsidRDefault="00643F04" w:rsidP="00643F04">
      <w:pPr>
        <w:suppressAutoHyphens/>
        <w:spacing w:after="0" w:line="360" w:lineRule="auto"/>
        <w:ind w:left="426" w:hanging="426"/>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lastRenderedPageBreak/>
        <w:t xml:space="preserve">4. </w:t>
      </w:r>
      <w:r w:rsidR="00301E61">
        <w:rPr>
          <w:rFonts w:ascii="Times New Roman" w:eastAsia="SimSun" w:hAnsi="Times New Roman" w:cs="Times New Roman"/>
          <w:sz w:val="24"/>
          <w:szCs w:val="24"/>
          <w:lang w:eastAsia="zh-CN"/>
        </w:rPr>
        <w:t xml:space="preserve"> </w:t>
      </w:r>
      <w:r w:rsidR="00301E61" w:rsidRPr="00301E61">
        <w:rPr>
          <w:rFonts w:ascii="Times New Roman" w:eastAsia="SimSun" w:hAnsi="Times New Roman" w:cs="Times New Roman"/>
          <w:sz w:val="24"/>
          <w:szCs w:val="24"/>
          <w:lang w:eastAsia="zh-CN"/>
        </w:rPr>
        <w:t xml:space="preserve">Ceną oferty, jest kwota ustalona na podstawie wyceny wszystkich pozycji w </w:t>
      </w:r>
      <w:r w:rsidR="006166B4">
        <w:rPr>
          <w:rFonts w:ascii="Times New Roman" w:eastAsia="SimSun" w:hAnsi="Times New Roman" w:cs="Times New Roman"/>
          <w:sz w:val="24"/>
          <w:szCs w:val="24"/>
          <w:lang w:eastAsia="zh-CN"/>
        </w:rPr>
        <w:t>Wykazie cen</w:t>
      </w:r>
      <w:r w:rsidR="00301E61" w:rsidRPr="00301E61">
        <w:rPr>
          <w:rFonts w:ascii="Times New Roman" w:eastAsia="SimSun" w:hAnsi="Times New Roman" w:cs="Times New Roman"/>
          <w:sz w:val="24"/>
          <w:szCs w:val="24"/>
          <w:lang w:eastAsia="zh-CN"/>
        </w:rPr>
        <w:t xml:space="preserve">, wymieniona w Formularzu Ofertowym z uwzględnieniem ewentualnych zmian wynikających z korekty omyłek rachunkowych w obliczeniu ceny (pozycji podanych w wycenionym </w:t>
      </w:r>
      <w:r w:rsidR="006166B4">
        <w:rPr>
          <w:rFonts w:ascii="Times New Roman" w:eastAsia="SimSun" w:hAnsi="Times New Roman" w:cs="Times New Roman"/>
          <w:sz w:val="24"/>
          <w:szCs w:val="24"/>
          <w:lang w:eastAsia="zh-CN"/>
        </w:rPr>
        <w:t>Wykazie cen</w:t>
      </w:r>
      <w:r w:rsidR="00301E61" w:rsidRPr="00301E61">
        <w:rPr>
          <w:rFonts w:ascii="Times New Roman" w:eastAsia="SimSun" w:hAnsi="Times New Roman" w:cs="Times New Roman"/>
          <w:sz w:val="24"/>
          <w:szCs w:val="24"/>
          <w:lang w:eastAsia="zh-CN"/>
        </w:rPr>
        <w:t>).</w:t>
      </w:r>
    </w:p>
    <w:p w14:paraId="143125CC" w14:textId="644C7BFD" w:rsidR="00643F04" w:rsidRPr="00765C7C" w:rsidRDefault="00643F04" w:rsidP="00765C7C">
      <w:pPr>
        <w:suppressAutoHyphens/>
        <w:spacing w:after="0" w:line="360" w:lineRule="auto"/>
        <w:ind w:left="284" w:hanging="284"/>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pl-PL"/>
        </w:rPr>
        <w:t>5</w:t>
      </w:r>
      <w:r w:rsidRPr="00FA5C8E">
        <w:rPr>
          <w:rFonts w:ascii="Times New Roman" w:eastAsia="SimSun" w:hAnsi="Times New Roman" w:cs="Times New Roman"/>
          <w:sz w:val="24"/>
          <w:szCs w:val="24"/>
          <w:lang w:eastAsia="pl-PL"/>
        </w:rPr>
        <w:t xml:space="preserve">.  </w:t>
      </w:r>
      <w:r w:rsidRPr="00FA5C8E">
        <w:rPr>
          <w:rFonts w:ascii="Times New Roman" w:eastAsia="SimSun" w:hAnsi="Times New Roman" w:cs="Times New Roman"/>
          <w:sz w:val="24"/>
          <w:szCs w:val="24"/>
          <w:lang w:eastAsia="zh-CN"/>
        </w:rPr>
        <w:t xml:space="preserve">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w:t>
      </w:r>
      <w:r>
        <w:rPr>
          <w:rFonts w:ascii="Times New Roman" w:eastAsia="SimSun" w:hAnsi="Times New Roman" w:cs="Times New Roman"/>
          <w:sz w:val="24"/>
          <w:szCs w:val="24"/>
          <w:lang w:eastAsia="zh-CN"/>
        </w:rPr>
        <w:br/>
      </w:r>
      <w:r w:rsidRPr="00FA5C8E">
        <w:rPr>
          <w:rFonts w:ascii="Times New Roman" w:eastAsia="SimSun" w:hAnsi="Times New Roman" w:cs="Times New Roman"/>
          <w:sz w:val="24"/>
          <w:szCs w:val="24"/>
          <w:lang w:eastAsia="zh-CN"/>
        </w:rPr>
        <w:t>u zamawiającego obowiązku podatkowego, wskazując nazwę (rodzaj) towaru lub usługi, których dostawa lub świadczenie będzie prowadzić do jego powstania, oraz wskazując</w:t>
      </w:r>
      <w:r w:rsidR="00765C7C">
        <w:rPr>
          <w:rFonts w:ascii="Times New Roman" w:eastAsia="SimSun" w:hAnsi="Times New Roman" w:cs="Times New Roman"/>
          <w:sz w:val="24"/>
          <w:szCs w:val="24"/>
          <w:lang w:eastAsia="zh-CN"/>
        </w:rPr>
        <w:t xml:space="preserve"> ich wartość bez kwoty podatku.</w:t>
      </w:r>
    </w:p>
    <w:p w14:paraId="5370A316" w14:textId="47504B37" w:rsidR="00FA5C8E" w:rsidRPr="009618EA" w:rsidRDefault="00301E61" w:rsidP="00643F04">
      <w:pPr>
        <w:suppressAutoHyphens/>
        <w:spacing w:after="0" w:line="360" w:lineRule="auto"/>
        <w:ind w:left="284" w:hanging="426"/>
        <w:jc w:val="both"/>
        <w:rPr>
          <w:rFonts w:ascii="Times New Roman" w:eastAsia="SimSun" w:hAnsi="Times New Roman" w:cs="Times New Roman"/>
          <w:color w:val="FF0000"/>
          <w:sz w:val="24"/>
          <w:szCs w:val="24"/>
          <w:lang w:eastAsia="zh-CN"/>
        </w:rPr>
      </w:pPr>
      <w:r>
        <w:rPr>
          <w:rFonts w:ascii="Times New Roman" w:eastAsia="SimSun" w:hAnsi="Times New Roman" w:cs="Times New Roman"/>
          <w:color w:val="000000"/>
          <w:sz w:val="24"/>
          <w:szCs w:val="24"/>
          <w:lang w:eastAsia="zh-CN"/>
        </w:rPr>
        <w:t>6</w:t>
      </w:r>
      <w:r w:rsidR="00643F04" w:rsidRPr="00FA5C8E">
        <w:rPr>
          <w:rFonts w:ascii="Times New Roman" w:eastAsia="SimSun" w:hAnsi="Times New Roman" w:cs="Times New Roman"/>
          <w:color w:val="000000"/>
          <w:sz w:val="24"/>
          <w:szCs w:val="24"/>
          <w:lang w:eastAsia="zh-CN"/>
        </w:rPr>
        <w:t xml:space="preserve">. </w:t>
      </w:r>
      <w:r w:rsidR="00643F04" w:rsidRPr="00FA5C8E">
        <w:rPr>
          <w:rFonts w:ascii="Times New Roman" w:eastAsia="SimSun" w:hAnsi="Times New Roman" w:cs="Times New Roman"/>
          <w:color w:val="000000"/>
          <w:sz w:val="24"/>
          <w:szCs w:val="24"/>
          <w:lang w:eastAsia="pl-PL"/>
        </w:rPr>
        <w:t>Sposób zapłaty i rozliczenia za realizację zamówienia, określone zostały w części II niniejszej  SIWZ - wzór umowy (warunki kontraktu).</w:t>
      </w:r>
    </w:p>
    <w:p w14:paraId="232D70EA" w14:textId="77777777" w:rsidR="00FA5C8E" w:rsidRPr="00FA5C8E" w:rsidRDefault="00FA5C8E" w:rsidP="00FA5C8E">
      <w:pPr>
        <w:keepNext/>
        <w:tabs>
          <w:tab w:val="num" w:pos="0"/>
        </w:tabs>
        <w:suppressAutoHyphens/>
        <w:spacing w:after="0" w:line="360" w:lineRule="auto"/>
        <w:jc w:val="both"/>
        <w:outlineLvl w:val="0"/>
        <w:rPr>
          <w:rFonts w:ascii="Times New Roman" w:eastAsia="SimSun" w:hAnsi="Times New Roman" w:cs="Times New Roman"/>
          <w:bCs/>
          <w:kern w:val="2"/>
          <w:sz w:val="24"/>
          <w:szCs w:val="24"/>
          <w:lang w:eastAsia="zh-CN"/>
        </w:rPr>
      </w:pPr>
    </w:p>
    <w:p w14:paraId="21518665" w14:textId="7A7A02C0"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XXIII</w:t>
      </w:r>
      <w:r w:rsidR="00FA5C8E" w:rsidRPr="00FA5C8E">
        <w:rPr>
          <w:rFonts w:ascii="Times New Roman" w:eastAsia="SimSun" w:hAnsi="Times New Roman" w:cs="Times New Roman"/>
          <w:b/>
          <w:bCs/>
          <w:kern w:val="2"/>
          <w:sz w:val="24"/>
          <w:szCs w:val="24"/>
          <w:lang w:eastAsia="zh-CN"/>
        </w:rPr>
        <w:t>. Opis kryteriów, którymi Zamawiający będzie się kierował przy wyborze oferty, wraz z podaniem znaczenia tych kryteriów i sposobu oceny ofert</w:t>
      </w:r>
      <w:r w:rsidR="006166B4">
        <w:rPr>
          <w:rFonts w:ascii="Times New Roman" w:eastAsia="SimSun" w:hAnsi="Times New Roman" w:cs="Times New Roman"/>
          <w:b/>
          <w:bCs/>
          <w:kern w:val="2"/>
          <w:sz w:val="24"/>
          <w:szCs w:val="24"/>
          <w:lang w:eastAsia="zh-CN"/>
        </w:rPr>
        <w:t xml:space="preserve"> – dla każdej Części zamówienia:</w:t>
      </w:r>
    </w:p>
    <w:p w14:paraId="781E5438" w14:textId="77777777" w:rsidR="00643F04" w:rsidRPr="00FA5C8E" w:rsidRDefault="00643F04" w:rsidP="0075436B">
      <w:pPr>
        <w:numPr>
          <w:ilvl w:val="3"/>
          <w:numId w:val="21"/>
        </w:numPr>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Zamawiający oceni i porówna jedynie te Oferty, które nie zostaną odrzucone. </w:t>
      </w:r>
    </w:p>
    <w:p w14:paraId="3E91D537" w14:textId="77777777" w:rsidR="00643F04" w:rsidRPr="00FA5C8E" w:rsidRDefault="00643F04" w:rsidP="0075436B">
      <w:pPr>
        <w:numPr>
          <w:ilvl w:val="3"/>
          <w:numId w:val="21"/>
        </w:numPr>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Times New Roman" w:hAnsi="Times New Roman" w:cs="Times New Roman"/>
          <w:sz w:val="24"/>
          <w:szCs w:val="24"/>
          <w:lang w:eastAsia="pl-PL"/>
        </w:rPr>
        <w:t xml:space="preserve">Zamawiający oceni Oferty, w oparciu o następujące kryteria oceny ofert: </w:t>
      </w:r>
    </w:p>
    <w:p w14:paraId="7BAD75F8" w14:textId="1610F03F" w:rsidR="00643F04" w:rsidRPr="00FA5C8E" w:rsidRDefault="00643F04" w:rsidP="00643F04">
      <w:pPr>
        <w:suppressAutoHyphens/>
        <w:spacing w:after="0" w:line="360" w:lineRule="auto"/>
        <w:ind w:left="426"/>
        <w:contextualSpacing/>
        <w:jc w:val="both"/>
        <w:rPr>
          <w:rFonts w:ascii="Times New Roman" w:eastAsia="Times New Roman" w:hAnsi="Times New Roman" w:cs="Times New Roman"/>
          <w:b/>
          <w:color w:val="000000"/>
          <w:sz w:val="24"/>
          <w:szCs w:val="24"/>
          <w:lang w:eastAsia="pl-PL"/>
        </w:rPr>
      </w:pPr>
      <w:r w:rsidRPr="00CB0FC6">
        <w:rPr>
          <w:rFonts w:ascii="Times New Roman" w:eastAsia="Times New Roman" w:hAnsi="Times New Roman" w:cs="Times New Roman"/>
          <w:b/>
          <w:color w:val="000000"/>
          <w:sz w:val="24"/>
          <w:szCs w:val="24"/>
          <w:lang w:eastAsia="pl-PL"/>
        </w:rPr>
        <w:t xml:space="preserve">Cena (brutto) </w:t>
      </w:r>
      <w:r w:rsidR="009E16B1" w:rsidRPr="00CB0FC6">
        <w:rPr>
          <w:rFonts w:ascii="Times New Roman" w:eastAsia="Times New Roman" w:hAnsi="Times New Roman" w:cs="Times New Roman"/>
          <w:b/>
          <w:color w:val="000000"/>
          <w:sz w:val="24"/>
          <w:szCs w:val="24"/>
          <w:lang w:eastAsia="pl-PL"/>
        </w:rPr>
        <w:t>za całość zamówienia</w:t>
      </w:r>
      <w:r w:rsidR="00330AC0" w:rsidRPr="00CB0FC6">
        <w:rPr>
          <w:rFonts w:ascii="Times New Roman" w:eastAsia="Times New Roman" w:hAnsi="Times New Roman" w:cs="Times New Roman"/>
          <w:b/>
          <w:color w:val="000000"/>
          <w:sz w:val="24"/>
          <w:szCs w:val="24"/>
          <w:lang w:eastAsia="pl-PL"/>
        </w:rPr>
        <w:t xml:space="preserve"> (zamówienie podstawowe oraz objęte prawem opcji) </w:t>
      </w:r>
      <w:r w:rsidRPr="00CB0FC6">
        <w:rPr>
          <w:rFonts w:ascii="Times New Roman" w:eastAsia="Times New Roman" w:hAnsi="Times New Roman" w:cs="Times New Roman"/>
          <w:b/>
          <w:color w:val="000000"/>
          <w:sz w:val="24"/>
          <w:szCs w:val="24"/>
          <w:lang w:eastAsia="pl-PL"/>
        </w:rPr>
        <w:t>– waga 60%</w:t>
      </w:r>
      <w:r w:rsidRPr="00FA5C8E">
        <w:rPr>
          <w:rFonts w:ascii="Times New Roman" w:eastAsia="Times New Roman" w:hAnsi="Times New Roman" w:cs="Times New Roman"/>
          <w:b/>
          <w:color w:val="000000"/>
          <w:sz w:val="24"/>
          <w:szCs w:val="24"/>
          <w:lang w:eastAsia="pl-PL"/>
        </w:rPr>
        <w:t xml:space="preserve">  </w:t>
      </w:r>
    </w:p>
    <w:p w14:paraId="6375BBE9" w14:textId="0BF7AF93" w:rsidR="00643F04" w:rsidRPr="00FA5C8E" w:rsidRDefault="00643F04" w:rsidP="00643F04">
      <w:pPr>
        <w:suppressAutoHyphens/>
        <w:spacing w:after="0" w:line="360" w:lineRule="auto"/>
        <w:ind w:left="426"/>
        <w:contextualSpacing/>
        <w:jc w:val="both"/>
        <w:rPr>
          <w:rFonts w:ascii="Times New Roman" w:eastAsia="Times New Roman" w:hAnsi="Times New Roman" w:cs="Times New Roman"/>
          <w:sz w:val="24"/>
          <w:szCs w:val="24"/>
          <w:lang w:eastAsia="zh-CN"/>
        </w:rPr>
      </w:pPr>
      <w:r w:rsidRPr="00CA0168">
        <w:rPr>
          <w:rFonts w:ascii="Times New Roman" w:eastAsia="Times New Roman" w:hAnsi="Times New Roman" w:cs="Times New Roman"/>
          <w:b/>
          <w:color w:val="000000"/>
          <w:sz w:val="24"/>
          <w:szCs w:val="24"/>
          <w:lang w:eastAsia="pl-PL"/>
        </w:rPr>
        <w:t xml:space="preserve">Wydłużenie okresu gwarancji – waga </w:t>
      </w:r>
      <w:r w:rsidR="002A0D6A" w:rsidRPr="00CA0168">
        <w:rPr>
          <w:rFonts w:ascii="Times New Roman" w:eastAsia="Times New Roman" w:hAnsi="Times New Roman" w:cs="Times New Roman"/>
          <w:b/>
          <w:color w:val="000000"/>
          <w:sz w:val="24"/>
          <w:szCs w:val="24"/>
          <w:lang w:eastAsia="pl-PL"/>
        </w:rPr>
        <w:t>4</w:t>
      </w:r>
      <w:r w:rsidRPr="00CA0168">
        <w:rPr>
          <w:rFonts w:ascii="Times New Roman" w:eastAsia="Times New Roman" w:hAnsi="Times New Roman" w:cs="Times New Roman"/>
          <w:b/>
          <w:color w:val="000000"/>
          <w:sz w:val="24"/>
          <w:szCs w:val="24"/>
          <w:lang w:eastAsia="pl-PL"/>
        </w:rPr>
        <w:t>0%</w:t>
      </w:r>
      <w:r w:rsidR="004B0119">
        <w:rPr>
          <w:rFonts w:ascii="Times New Roman" w:eastAsia="Times New Roman" w:hAnsi="Times New Roman" w:cs="Times New Roman"/>
          <w:b/>
          <w:color w:val="000000"/>
          <w:sz w:val="24"/>
          <w:szCs w:val="24"/>
          <w:lang w:eastAsia="pl-PL"/>
        </w:rPr>
        <w:t xml:space="preserve"> </w:t>
      </w:r>
    </w:p>
    <w:p w14:paraId="36B6BFFF" w14:textId="77777777" w:rsidR="00643F04" w:rsidRPr="00FA5C8E" w:rsidRDefault="00643F04" w:rsidP="0075436B">
      <w:pPr>
        <w:numPr>
          <w:ilvl w:val="3"/>
          <w:numId w:val="22"/>
        </w:numPr>
        <w:tabs>
          <w:tab w:val="left" w:pos="426"/>
        </w:tabs>
        <w:suppressAutoHyphens/>
        <w:spacing w:after="0" w:line="360" w:lineRule="auto"/>
        <w:ind w:left="426"/>
        <w:contextualSpacing/>
        <w:jc w:val="both"/>
        <w:rPr>
          <w:rFonts w:ascii="Times New Roman" w:eastAsia="Times New Roman" w:hAnsi="Times New Roman" w:cs="Times New Roman"/>
          <w:sz w:val="24"/>
          <w:szCs w:val="24"/>
          <w:lang w:eastAsia="zh-CN"/>
        </w:rPr>
      </w:pPr>
      <w:r w:rsidRPr="00FA5C8E">
        <w:rPr>
          <w:rFonts w:ascii="Times New Roman" w:eastAsia="Times New Roman" w:hAnsi="Times New Roman" w:cs="Times New Roman"/>
          <w:sz w:val="24"/>
          <w:szCs w:val="24"/>
          <w:lang w:eastAsia="zh-CN"/>
        </w:rPr>
        <w:t xml:space="preserve">Maksymalna ilość punktów, jaką może otrzymać oferta w wyżej wymienionych  kryteriach oceny ofert wynosi 100 pkt. </w:t>
      </w:r>
    </w:p>
    <w:p w14:paraId="1BF07820" w14:textId="77777777" w:rsidR="00643F04" w:rsidRPr="00FA5C8E" w:rsidRDefault="00643F04" w:rsidP="00643F04">
      <w:pPr>
        <w:suppressAutoHyphens/>
        <w:spacing w:after="0" w:line="360" w:lineRule="auto"/>
        <w:ind w:left="426"/>
        <w:contextualSpacing/>
        <w:jc w:val="both"/>
        <w:rPr>
          <w:rFonts w:ascii="Times New Roman" w:eastAsia="Times New Roman" w:hAnsi="Times New Roman" w:cs="Times New Roman"/>
          <w:sz w:val="24"/>
          <w:szCs w:val="24"/>
          <w:lang w:eastAsia="zh-CN"/>
        </w:rPr>
      </w:pPr>
      <w:r w:rsidRPr="00FA5C8E">
        <w:rPr>
          <w:rFonts w:ascii="Times New Roman" w:eastAsia="Times New Roman" w:hAnsi="Times New Roman" w:cs="Times New Roman"/>
          <w:sz w:val="24"/>
          <w:szCs w:val="24"/>
          <w:lang w:eastAsia="zh-CN"/>
        </w:rPr>
        <w:t>Punkty będą przyznawane według następujących zasad:</w:t>
      </w:r>
    </w:p>
    <w:p w14:paraId="573EB9D8" w14:textId="77777777" w:rsidR="00045925" w:rsidRDefault="00643F04" w:rsidP="0075436B">
      <w:pPr>
        <w:numPr>
          <w:ilvl w:val="3"/>
          <w:numId w:val="23"/>
        </w:numPr>
        <w:tabs>
          <w:tab w:val="left" w:pos="709"/>
        </w:tabs>
        <w:suppressAutoHyphens/>
        <w:spacing w:after="0" w:line="360" w:lineRule="auto"/>
        <w:ind w:left="1077" w:hanging="651"/>
        <w:jc w:val="both"/>
        <w:rPr>
          <w:rFonts w:ascii="Times New Roman" w:eastAsia="Times New Roman" w:hAnsi="Times New Roman" w:cs="Times New Roman"/>
          <w:sz w:val="24"/>
          <w:szCs w:val="24"/>
          <w:lang w:eastAsia="zh-CN"/>
        </w:rPr>
      </w:pPr>
      <w:r w:rsidRPr="009D1A0D">
        <w:rPr>
          <w:rFonts w:ascii="Times New Roman" w:eastAsia="Times New Roman" w:hAnsi="Times New Roman" w:cs="Times New Roman"/>
          <w:b/>
          <w:i/>
          <w:sz w:val="24"/>
          <w:szCs w:val="24"/>
          <w:u w:val="single"/>
          <w:lang w:eastAsia="zh-CN"/>
        </w:rPr>
        <w:t>za kryterium „Cena” (C),</w:t>
      </w:r>
      <w:r w:rsidRPr="00FA5C8E">
        <w:rPr>
          <w:rFonts w:ascii="Times New Roman" w:eastAsia="Times New Roman" w:hAnsi="Times New Roman" w:cs="Times New Roman"/>
          <w:i/>
          <w:sz w:val="24"/>
          <w:szCs w:val="24"/>
          <w:u w:val="single"/>
          <w:lang w:eastAsia="zh-CN"/>
        </w:rPr>
        <w:t xml:space="preserve"> </w:t>
      </w:r>
      <w:r w:rsidRPr="00FA5C8E">
        <w:rPr>
          <w:rFonts w:ascii="Times New Roman" w:eastAsia="Times New Roman" w:hAnsi="Times New Roman" w:cs="Times New Roman"/>
          <w:sz w:val="24"/>
          <w:szCs w:val="24"/>
          <w:lang w:eastAsia="zh-CN"/>
        </w:rPr>
        <w:t>oferta otrzyma zaokrągloną do dwóch miejsc po przecinku ilość punktów wynikającą z działania:</w:t>
      </w:r>
    </w:p>
    <w:p w14:paraId="70EF04AD" w14:textId="49287E13" w:rsidR="00045925" w:rsidRPr="00045925" w:rsidRDefault="00045925" w:rsidP="00045925">
      <w:pPr>
        <w:tabs>
          <w:tab w:val="left" w:pos="709"/>
        </w:tabs>
        <w:suppressAutoHyphens/>
        <w:spacing w:after="0" w:line="360" w:lineRule="auto"/>
        <w:jc w:val="both"/>
        <w:rPr>
          <w:rFonts w:ascii="Times New Roman" w:eastAsia="Times New Roman" w:hAnsi="Times New Roman" w:cs="Times New Roman"/>
          <w:sz w:val="24"/>
          <w:szCs w:val="24"/>
          <w:lang w:eastAsia="zh-CN"/>
        </w:rPr>
      </w:pPr>
      <w:r w:rsidRPr="00045925">
        <w:rPr>
          <w:rFonts w:ascii="Times New Roman" w:hAnsi="Times New Roman" w:cs="Times New Roman"/>
          <w:color w:val="000000"/>
          <w:sz w:val="24"/>
          <w:szCs w:val="24"/>
        </w:rPr>
        <w:t>Maksymalna ilość możliwych do uzyskania punktów w ramach kryterium P=60 pkt</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8419"/>
      </w:tblGrid>
      <w:tr w:rsidR="00045925" w14:paraId="770BB28A" w14:textId="77777777" w:rsidTr="00061B35">
        <w:trPr>
          <w:trHeight w:val="937"/>
        </w:trPr>
        <w:tc>
          <w:tcPr>
            <w:tcW w:w="8419" w:type="dxa"/>
          </w:tcPr>
          <w:p w14:paraId="1C93518B" w14:textId="77777777" w:rsidR="00045925" w:rsidRPr="00FD3CD5" w:rsidRDefault="00045925" w:rsidP="00061B35">
            <w:pPr>
              <w:pStyle w:val="Default"/>
            </w:pPr>
            <w:r w:rsidRPr="00FD3CD5">
              <w:t>W kryterium "Cena" oferta otrzyma zaokrągloną do dwóch miejsc po przecinku ilość punktów wynikającą z działania:</w:t>
            </w:r>
          </w:p>
          <w:p w14:paraId="5AABFC2A" w14:textId="54298A1E" w:rsidR="00045925" w:rsidRPr="00FD3CD5" w:rsidRDefault="00045925" w:rsidP="00061B35">
            <w:pPr>
              <w:pStyle w:val="Default"/>
            </w:pPr>
            <w:r w:rsidRPr="00FD3CD5">
              <w:t xml:space="preserve"> </w:t>
            </w:r>
            <w:r w:rsidRPr="00FD3CD5">
              <w:rPr>
                <w:rFonts w:ascii="Cambria Math" w:hAnsi="Cambria Math" w:cs="Cambria Math"/>
              </w:rPr>
              <w:t>𝑲𝟏</w:t>
            </w:r>
            <w:r w:rsidRPr="00FD3CD5">
              <w:t xml:space="preserve"> = </w:t>
            </w:r>
            <w:r w:rsidRPr="00FD3CD5">
              <w:rPr>
                <w:rFonts w:ascii="Cambria Math" w:hAnsi="Cambria Math" w:cs="Cambria Math"/>
              </w:rPr>
              <w:t>𝑪𝒎𝒊𝒏</w:t>
            </w:r>
            <w:r w:rsidR="00835CC1">
              <w:rPr>
                <w:rFonts w:ascii="Cambria Math" w:hAnsi="Cambria Math" w:cs="Cambria Math"/>
              </w:rPr>
              <w:t>/</w:t>
            </w:r>
            <w:r w:rsidRPr="00FD3CD5">
              <w:rPr>
                <w:rFonts w:ascii="Cambria Math" w:hAnsi="Cambria Math" w:cs="Cambria Math"/>
              </w:rPr>
              <w:t>𝑪𝒙</w:t>
            </w:r>
            <w:r w:rsidRPr="00FD3CD5">
              <w:t>×</w:t>
            </w:r>
            <w:r w:rsidRPr="00FD3CD5">
              <w:rPr>
                <w:rFonts w:ascii="Cambria Math" w:hAnsi="Cambria Math" w:cs="Cambria Math"/>
              </w:rPr>
              <w:t>𝑴𝒂𝒙</w:t>
            </w:r>
            <w:r w:rsidRPr="00FD3CD5">
              <w:t>(</w:t>
            </w:r>
            <w:r w:rsidRPr="00FD3CD5">
              <w:rPr>
                <w:rFonts w:ascii="Cambria Math" w:hAnsi="Cambria Math" w:cs="Cambria Math"/>
              </w:rPr>
              <w:t>𝑪</w:t>
            </w:r>
            <w:r w:rsidRPr="00FD3CD5">
              <w:t xml:space="preserve">) gdzie: </w:t>
            </w:r>
          </w:p>
          <w:p w14:paraId="12F5B9B7" w14:textId="77777777" w:rsidR="00045925" w:rsidRPr="00FD3CD5" w:rsidRDefault="00045925" w:rsidP="00061B35">
            <w:pPr>
              <w:pStyle w:val="Default"/>
            </w:pPr>
            <w:r w:rsidRPr="00FD3CD5">
              <w:t xml:space="preserve">K1- liczba punktów jaką otrzyma oferta „x” za kryterium „cena” </w:t>
            </w:r>
          </w:p>
          <w:p w14:paraId="77E26EE1" w14:textId="5BB4F9F9" w:rsidR="00045925" w:rsidRPr="00FD3CD5" w:rsidRDefault="00045925" w:rsidP="00061B35">
            <w:pPr>
              <w:pStyle w:val="Default"/>
            </w:pPr>
            <w:r w:rsidRPr="00FD3CD5">
              <w:t>Cmin</w:t>
            </w:r>
            <w:r w:rsidR="00563392">
              <w:t xml:space="preserve"> </w:t>
            </w:r>
            <w:r w:rsidRPr="00FD3CD5">
              <w:t xml:space="preserve">- najniższa cena spośród wszystkich złożonych ofert </w:t>
            </w:r>
          </w:p>
          <w:p w14:paraId="44C49FEE" w14:textId="48E6B673" w:rsidR="00045925" w:rsidRPr="00FD3CD5" w:rsidRDefault="00045925" w:rsidP="00061B35">
            <w:pPr>
              <w:pStyle w:val="Default"/>
            </w:pPr>
            <w:r w:rsidRPr="00FD3CD5">
              <w:t>Cx</w:t>
            </w:r>
            <w:r w:rsidR="00563392">
              <w:t xml:space="preserve"> </w:t>
            </w:r>
            <w:r w:rsidRPr="00FD3CD5">
              <w:t xml:space="preserve">- cena oferty </w:t>
            </w:r>
            <w:r w:rsidR="00563392">
              <w:t xml:space="preserve">badanej </w:t>
            </w:r>
            <w:r w:rsidRPr="00FD3CD5">
              <w:t xml:space="preserve">„x” </w:t>
            </w:r>
          </w:p>
          <w:p w14:paraId="46384068" w14:textId="77777777" w:rsidR="00045925" w:rsidRPr="00FD3CD5" w:rsidRDefault="00045925" w:rsidP="00061B35">
            <w:pPr>
              <w:pStyle w:val="Default"/>
            </w:pPr>
            <w:r w:rsidRPr="00FD3CD5">
              <w:lastRenderedPageBreak/>
              <w:t xml:space="preserve">Max ( C ) – maksymalna liczba punków jaką może otrzymać oferta w kryterium „cena” </w:t>
            </w:r>
          </w:p>
        </w:tc>
      </w:tr>
    </w:tbl>
    <w:p w14:paraId="4D99A0C1" w14:textId="77777777" w:rsidR="00643F04" w:rsidRPr="00FA5C8E" w:rsidRDefault="00643F04" w:rsidP="00643F04">
      <w:pPr>
        <w:suppressAutoHyphens/>
        <w:spacing w:after="0" w:line="360" w:lineRule="auto"/>
        <w:ind w:left="709"/>
        <w:contextualSpacing/>
        <w:jc w:val="both"/>
        <w:rPr>
          <w:rFonts w:ascii="Times New Roman" w:eastAsia="Times New Roman" w:hAnsi="Times New Roman" w:cs="Times New Roman"/>
          <w:sz w:val="24"/>
          <w:szCs w:val="24"/>
          <w:lang w:eastAsia="zh-CN"/>
        </w:rPr>
      </w:pPr>
    </w:p>
    <w:p w14:paraId="22173E95" w14:textId="457D3841" w:rsidR="00643F04" w:rsidRDefault="002A0D6A" w:rsidP="009D1A0D">
      <w:pPr>
        <w:suppressAutoHyphens/>
        <w:spacing w:after="0" w:line="360" w:lineRule="auto"/>
        <w:ind w:left="284" w:hanging="283"/>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b/>
        <w:t>2</w:t>
      </w:r>
      <w:r w:rsidR="00643F04" w:rsidRPr="00FA5C8E">
        <w:rPr>
          <w:rFonts w:ascii="Times New Roman" w:eastAsia="Times New Roman" w:hAnsi="Times New Roman" w:cs="Times New Roman"/>
          <w:sz w:val="24"/>
          <w:szCs w:val="24"/>
          <w:lang w:eastAsia="zh-CN"/>
        </w:rPr>
        <w:t xml:space="preserve">) </w:t>
      </w:r>
      <w:r w:rsidR="00643F04" w:rsidRPr="009D1A0D">
        <w:rPr>
          <w:rFonts w:ascii="Times New Roman" w:eastAsia="Times New Roman" w:hAnsi="Times New Roman" w:cs="Times New Roman"/>
          <w:b/>
          <w:i/>
          <w:sz w:val="24"/>
          <w:szCs w:val="24"/>
          <w:u w:val="single"/>
          <w:lang w:eastAsia="zh-CN"/>
        </w:rPr>
        <w:t>za kryterium „</w:t>
      </w:r>
      <w:r w:rsidR="00BB0A68" w:rsidRPr="009D1A0D">
        <w:rPr>
          <w:rFonts w:ascii="Times New Roman" w:eastAsia="Times New Roman" w:hAnsi="Times New Roman" w:cs="Times New Roman"/>
          <w:b/>
          <w:i/>
          <w:sz w:val="24"/>
          <w:szCs w:val="24"/>
          <w:u w:val="single"/>
          <w:lang w:eastAsia="zh-CN"/>
        </w:rPr>
        <w:t>Wydłużenie okresu gwarancji</w:t>
      </w:r>
      <w:r w:rsidR="00643F04" w:rsidRPr="009D1A0D">
        <w:rPr>
          <w:rFonts w:ascii="Times New Roman" w:eastAsia="Times New Roman" w:hAnsi="Times New Roman" w:cs="Times New Roman"/>
          <w:b/>
          <w:i/>
          <w:sz w:val="24"/>
          <w:szCs w:val="24"/>
          <w:u w:val="single"/>
          <w:lang w:eastAsia="zh-CN"/>
        </w:rPr>
        <w:t>”</w:t>
      </w:r>
      <w:r w:rsidR="00643F04" w:rsidRPr="009D1A0D">
        <w:rPr>
          <w:rFonts w:ascii="Times New Roman" w:eastAsia="Times New Roman" w:hAnsi="Times New Roman" w:cs="Times New Roman"/>
          <w:b/>
          <w:sz w:val="24"/>
          <w:szCs w:val="24"/>
          <w:lang w:eastAsia="zh-CN"/>
        </w:rPr>
        <w:t xml:space="preserve"> </w:t>
      </w:r>
      <w:r w:rsidR="00643F04" w:rsidRPr="00FA5C8E">
        <w:rPr>
          <w:rFonts w:ascii="Times New Roman" w:eastAsia="Times New Roman" w:hAnsi="Times New Roman" w:cs="Times New Roman"/>
          <w:sz w:val="24"/>
          <w:szCs w:val="24"/>
          <w:lang w:eastAsia="zh-CN"/>
        </w:rPr>
        <w:t>oferta otrzyma zaokrągloną do dwóch miejsc po przecinku ilość punktów wynikającą z działania:</w:t>
      </w:r>
    </w:p>
    <w:p w14:paraId="6FE3F153" w14:textId="77777777" w:rsidR="00045925" w:rsidRPr="00FA5C8E" w:rsidRDefault="00045925" w:rsidP="009D1A0D">
      <w:pPr>
        <w:suppressAutoHyphens/>
        <w:spacing w:after="0" w:line="360" w:lineRule="auto"/>
        <w:ind w:left="284" w:hanging="283"/>
        <w:jc w:val="both"/>
        <w:rPr>
          <w:rFonts w:ascii="Times New Roman" w:eastAsia="Times New Roman" w:hAnsi="Times New Roman" w:cs="Times New Roman"/>
          <w:sz w:val="24"/>
          <w:szCs w:val="24"/>
          <w:lang w:eastAsia="zh-CN"/>
        </w:rPr>
      </w:pPr>
    </w:p>
    <w:p w14:paraId="70C88C07" w14:textId="215AE73C" w:rsidR="00643F04" w:rsidRPr="00FA5C8E" w:rsidRDefault="00045925" w:rsidP="00643F04">
      <w:pPr>
        <w:suppressAutoHyphens/>
        <w:spacing w:after="0" w:line="360" w:lineRule="auto"/>
        <w:ind w:left="709" w:hanging="283"/>
        <w:jc w:val="both"/>
        <w:rPr>
          <w:rFonts w:ascii="Times New Roman" w:eastAsia="Times New Roman" w:hAnsi="Times New Roman" w:cs="Times New Roman"/>
          <w:sz w:val="24"/>
          <w:szCs w:val="24"/>
          <w:lang w:eastAsia="zh-CN"/>
        </w:rPr>
      </w:pPr>
      <m:oMathPara>
        <m:oMath>
          <m:r>
            <w:rPr>
              <w:rFonts w:ascii="Cambria Math" w:hAnsi="Cambria Math" w:cs="Times New Roman"/>
            </w:rPr>
            <m:t>K2=</m:t>
          </m:r>
          <m:f>
            <m:fPr>
              <m:ctrlPr>
                <w:rPr>
                  <w:rFonts w:ascii="Cambria Math" w:hAnsi="Cambria Math" w:cs="Times New Roman"/>
                </w:rPr>
              </m:ctrlPr>
            </m:fPr>
            <m:num>
              <m:r>
                <w:rPr>
                  <w:rFonts w:ascii="Cambria Math" w:hAnsi="Cambria Math" w:cs="Times New Roman"/>
                </w:rPr>
                <m:t>Okres  gwarancji  badanej oferty</m:t>
              </m:r>
            </m:num>
            <m:den>
              <m:r>
                <w:rPr>
                  <w:rFonts w:ascii="Cambria Math" w:hAnsi="Cambria Math" w:cs="Times New Roman"/>
                </w:rPr>
                <m:t>Maksymalny okresgwarancji spośród ofert podlegających ocenie</m:t>
              </m:r>
            </m:den>
          </m:f>
        </m:oMath>
      </m:oMathPara>
    </w:p>
    <w:p w14:paraId="07E45BFD" w14:textId="77777777" w:rsidR="00643F04" w:rsidRPr="00FA5C8E" w:rsidRDefault="00643F04" w:rsidP="00643F04">
      <w:pPr>
        <w:suppressAutoHyphens/>
        <w:spacing w:after="0" w:line="360" w:lineRule="auto"/>
        <w:ind w:left="709"/>
        <w:jc w:val="both"/>
        <w:rPr>
          <w:rFonts w:ascii="Times New Roman" w:eastAsia="Batang;바탕" w:hAnsi="Times New Roman" w:cs="Times New Roman"/>
          <w:lang w:eastAsia="zh-CN"/>
        </w:rPr>
      </w:pPr>
    </w:p>
    <w:p w14:paraId="14357F05" w14:textId="5B0A72C0" w:rsidR="00643F04" w:rsidRPr="00563392" w:rsidRDefault="00045925" w:rsidP="00563392">
      <w:pPr>
        <w:spacing w:before="120"/>
        <w:contextualSpacing/>
        <w:jc w:val="both"/>
        <w:rPr>
          <w:rFonts w:ascii="Times New Roman" w:hAnsi="Times New Roman" w:cs="Times New Roman"/>
          <w:color w:val="000000" w:themeColor="text1"/>
          <w:sz w:val="24"/>
          <w:szCs w:val="24"/>
        </w:rPr>
      </w:pPr>
      <w:r w:rsidRPr="00563392">
        <w:rPr>
          <w:rFonts w:ascii="Times New Roman" w:hAnsi="Times New Roman" w:cs="Times New Roman"/>
          <w:b/>
          <w:bCs/>
          <w:sz w:val="24"/>
          <w:szCs w:val="24"/>
        </w:rPr>
        <w:t>UWAGA!</w:t>
      </w:r>
      <w:r w:rsidRPr="00563392">
        <w:rPr>
          <w:rFonts w:ascii="Times New Roman" w:hAnsi="Times New Roman" w:cs="Times New Roman"/>
          <w:sz w:val="24"/>
          <w:szCs w:val="24"/>
        </w:rPr>
        <w:t xml:space="preserve"> Minimalny zaproponowany okres gwarancji nie może być krótszy niż 36 miesi</w:t>
      </w:r>
      <w:r w:rsidR="00563392" w:rsidRPr="00563392">
        <w:rPr>
          <w:rFonts w:ascii="Times New Roman" w:hAnsi="Times New Roman" w:cs="Times New Roman"/>
          <w:sz w:val="24"/>
          <w:szCs w:val="24"/>
        </w:rPr>
        <w:t>ę</w:t>
      </w:r>
      <w:r w:rsidRPr="00563392">
        <w:rPr>
          <w:rFonts w:ascii="Times New Roman" w:hAnsi="Times New Roman" w:cs="Times New Roman"/>
          <w:sz w:val="24"/>
          <w:szCs w:val="24"/>
        </w:rPr>
        <w:t>c</w:t>
      </w:r>
      <w:r w:rsidR="00563392" w:rsidRPr="00563392">
        <w:rPr>
          <w:rFonts w:ascii="Times New Roman" w:hAnsi="Times New Roman" w:cs="Times New Roman"/>
          <w:sz w:val="24"/>
          <w:szCs w:val="24"/>
        </w:rPr>
        <w:t>y</w:t>
      </w:r>
      <w:r w:rsidRPr="00563392">
        <w:rPr>
          <w:rFonts w:ascii="Times New Roman" w:hAnsi="Times New Roman" w:cs="Times New Roman"/>
          <w:sz w:val="24"/>
          <w:szCs w:val="24"/>
        </w:rPr>
        <w:t xml:space="preserve">. </w:t>
      </w:r>
      <w:r w:rsidR="00563392" w:rsidRPr="00FA5C8E">
        <w:rPr>
          <w:rFonts w:ascii="Times New Roman" w:eastAsia="Times New Roman" w:hAnsi="Times New Roman" w:cs="Times New Roman"/>
          <w:sz w:val="24"/>
          <w:szCs w:val="24"/>
          <w:lang w:eastAsia="pl-PL"/>
        </w:rPr>
        <w:t>Za wymagany przez Zamawiającego okres gwarancji wynoszący 36 miesięcy, oferta otrzyma 0 punktów</w:t>
      </w:r>
      <w:r w:rsidR="00563392">
        <w:rPr>
          <w:rFonts w:ascii="Times New Roman" w:eastAsia="Times New Roman" w:hAnsi="Times New Roman" w:cs="Times New Roman"/>
          <w:sz w:val="24"/>
          <w:szCs w:val="24"/>
          <w:lang w:eastAsia="pl-PL"/>
        </w:rPr>
        <w:t>.</w:t>
      </w:r>
      <w:r w:rsidR="00563392" w:rsidRPr="00563392">
        <w:rPr>
          <w:rFonts w:ascii="Times New Roman" w:hAnsi="Times New Roman" w:cs="Times New Roman"/>
          <w:color w:val="000000" w:themeColor="text1"/>
          <w:sz w:val="24"/>
          <w:szCs w:val="24"/>
        </w:rPr>
        <w:t xml:space="preserve"> Jeżeli wykonawca zadeklaruje okres gwarancji krótszy niż 36 miesięcy to przygotuje ofertę niezgodnie z SIWZ, co skutkować będzie odrzuceniem oferty. W przypadku niewypełnienia w formularzu ofertowym stosownej rubryki z okresem gwarancji zamawiający odrzuci ofertę, jako iż treść oferty nie odpowiada treści SIWZ. </w:t>
      </w:r>
      <w:r w:rsidR="00563392" w:rsidRPr="00563392">
        <w:rPr>
          <w:rFonts w:ascii="Times New Roman" w:hAnsi="Times New Roman" w:cs="Times New Roman"/>
          <w:bCs/>
          <w:color w:val="000000"/>
          <w:sz w:val="24"/>
          <w:szCs w:val="24"/>
        </w:rPr>
        <w:t>W przypadku zaoferowania przez Wykonawcę dłuższego okresu gwarancji niż 60 miesięcy Zamawiający do oceny oferty  przyjmie okres 60 miesięcy</w:t>
      </w:r>
      <w:r w:rsidRPr="00563392">
        <w:rPr>
          <w:rFonts w:ascii="Times New Roman" w:hAnsi="Times New Roman" w:cs="Times New Roman"/>
          <w:sz w:val="24"/>
          <w:szCs w:val="24"/>
        </w:rPr>
        <w:t>.</w:t>
      </w:r>
    </w:p>
    <w:p w14:paraId="6356A9FF" w14:textId="294A4D81" w:rsidR="00643F04" w:rsidRPr="00FA5C8E" w:rsidRDefault="00643F04" w:rsidP="0075436B">
      <w:pPr>
        <w:numPr>
          <w:ilvl w:val="3"/>
          <w:numId w:val="22"/>
        </w:numPr>
        <w:tabs>
          <w:tab w:val="left" w:pos="426"/>
        </w:tabs>
        <w:suppressAutoHyphens/>
        <w:spacing w:after="0" w:line="360" w:lineRule="auto"/>
        <w:ind w:left="426" w:hanging="426"/>
        <w:contextualSpacing/>
        <w:jc w:val="both"/>
        <w:rPr>
          <w:rFonts w:ascii="Times New Roman" w:eastAsia="Times New Roman" w:hAnsi="Times New Roman" w:cs="Times New Roman"/>
          <w:sz w:val="24"/>
          <w:szCs w:val="24"/>
          <w:lang w:eastAsia="zh-CN"/>
        </w:rPr>
      </w:pPr>
      <w:r w:rsidRPr="00FA5C8E">
        <w:rPr>
          <w:rFonts w:ascii="Times New Roman" w:eastAsia="Times New Roman" w:hAnsi="Times New Roman" w:cs="Times New Roman"/>
          <w:sz w:val="24"/>
          <w:szCs w:val="24"/>
          <w:lang w:eastAsia="zh-CN"/>
        </w:rPr>
        <w:t>Za najkorzystniejszą zostanie uznana Oferta, która przedstawia najkorzystniejszy bilans ceny oraz okresu przedłużonej gwarancji.</w:t>
      </w:r>
    </w:p>
    <w:p w14:paraId="7BAB7EA4" w14:textId="0EC48AE9" w:rsidR="00FA5C8E" w:rsidRPr="00FA5C8E" w:rsidRDefault="00643F04" w:rsidP="0075436B">
      <w:pPr>
        <w:numPr>
          <w:ilvl w:val="3"/>
          <w:numId w:val="22"/>
        </w:numPr>
        <w:suppressAutoHyphens/>
        <w:spacing w:after="0" w:line="360" w:lineRule="auto"/>
        <w:ind w:left="426" w:hanging="426"/>
        <w:jc w:val="both"/>
        <w:rPr>
          <w:rFonts w:ascii="Times New Roman" w:eastAsia="Times New Roman" w:hAnsi="Times New Roman" w:cs="Times New Roman"/>
          <w:sz w:val="24"/>
          <w:szCs w:val="24"/>
          <w:lang w:eastAsia="zh-CN"/>
        </w:rPr>
      </w:pPr>
      <w:r w:rsidRPr="00FA5C8E">
        <w:rPr>
          <w:rFonts w:ascii="Times New Roman" w:eastAsia="Times New Roman" w:hAnsi="Times New Roman" w:cs="Times New Roman"/>
          <w:sz w:val="24"/>
          <w:szCs w:val="24"/>
          <w:lang w:eastAsia="zh-CN"/>
        </w:rPr>
        <w:t>Jeżeli Zamawiający nie będzie mógł dokonać wyboru Oferty najkorzystniejszej z uwagi na to, że dwie lub więcej ofert przedstawia taki sam bilans ceny oraz doświadczenia osób skierowanych do realizacji zamówienia i okresu przedłużonej gwarancji spośród tych ofert Zamawiający wybierze ofertę z niższą ceną.</w:t>
      </w:r>
    </w:p>
    <w:p w14:paraId="7D26434C" w14:textId="77777777" w:rsidR="00FA5C8E" w:rsidRPr="00FA5C8E" w:rsidRDefault="00FA5C8E" w:rsidP="00FA5C8E">
      <w:pPr>
        <w:suppressAutoHyphens/>
        <w:spacing w:after="0" w:line="240" w:lineRule="auto"/>
        <w:rPr>
          <w:rFonts w:ascii="Times New Roman" w:eastAsia="SimSun" w:hAnsi="Times New Roman" w:cs="Times New Roman"/>
          <w:color w:val="ED1C24"/>
          <w:sz w:val="24"/>
          <w:szCs w:val="24"/>
          <w:lang w:eastAsia="zh-CN"/>
        </w:rPr>
      </w:pPr>
    </w:p>
    <w:p w14:paraId="3FF0C633" w14:textId="62640120"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XXIV</w:t>
      </w:r>
      <w:r w:rsidR="00FA5C8E" w:rsidRPr="00FA5C8E">
        <w:rPr>
          <w:rFonts w:ascii="Times New Roman" w:eastAsia="SimSun" w:hAnsi="Times New Roman" w:cs="Times New Roman"/>
          <w:b/>
          <w:bCs/>
          <w:kern w:val="2"/>
          <w:sz w:val="24"/>
          <w:szCs w:val="24"/>
          <w:lang w:eastAsia="zh-CN"/>
        </w:rPr>
        <w:t>. Tryb oceny ofert</w:t>
      </w:r>
    </w:p>
    <w:p w14:paraId="12F07BA8" w14:textId="77777777" w:rsidR="00FA5C8E" w:rsidRPr="00FA5C8E" w:rsidRDefault="00FA5C8E" w:rsidP="0075436B">
      <w:pPr>
        <w:numPr>
          <w:ilvl w:val="0"/>
          <w:numId w:val="24"/>
        </w:numPr>
        <w:tabs>
          <w:tab w:val="left" w:pos="426"/>
        </w:tabs>
        <w:suppressAutoHyphens/>
        <w:spacing w:after="0" w:line="360" w:lineRule="auto"/>
        <w:ind w:left="426" w:hanging="426"/>
        <w:jc w:val="both"/>
        <w:rPr>
          <w:rFonts w:ascii="Arial" w:eastAsia="SimSun" w:hAnsi="Arial" w:cs="Arial"/>
          <w:sz w:val="24"/>
          <w:szCs w:val="24"/>
          <w:lang w:eastAsia="zh-CN"/>
        </w:rPr>
      </w:pPr>
      <w:r w:rsidRPr="00FA5C8E">
        <w:rPr>
          <w:rFonts w:ascii="Times New Roman" w:eastAsia="SimSun" w:hAnsi="Times New Roman" w:cs="Times New Roman"/>
          <w:sz w:val="24"/>
          <w:szCs w:val="24"/>
          <w:lang w:eastAsia="zh-CN"/>
        </w:rPr>
        <w:t xml:space="preserve">W toku badania i oceny ofert Zamawiający może żądać od Wykonawcy wyjaśnień dotyczących treści złożonej Oferty. Niedopuszczalne jest prowadzenie między Zamawiającym a Wykonawcą negocjacji dotyczących złożonej Oferty oraz, </w:t>
      </w:r>
      <w:r w:rsidR="00A266DE">
        <w:rPr>
          <w:rFonts w:ascii="Times New Roman" w:eastAsia="SimSun" w:hAnsi="Times New Roman" w:cs="Times New Roman"/>
          <w:sz w:val="24"/>
          <w:szCs w:val="24"/>
          <w:lang w:eastAsia="zh-CN"/>
        </w:rPr>
        <w:br/>
      </w:r>
      <w:r w:rsidRPr="00FA5C8E">
        <w:rPr>
          <w:rFonts w:ascii="Times New Roman" w:eastAsia="SimSun" w:hAnsi="Times New Roman" w:cs="Times New Roman"/>
          <w:sz w:val="24"/>
          <w:szCs w:val="24"/>
          <w:lang w:eastAsia="zh-CN"/>
        </w:rPr>
        <w:t>z zastrzeżeniem treści następnego punktu, dokonywanie jakiejkolwiek zmiany w jej treści.</w:t>
      </w:r>
    </w:p>
    <w:p w14:paraId="2EC48970" w14:textId="77777777" w:rsidR="00FA5C8E" w:rsidRPr="00FA5C8E" w:rsidRDefault="00FA5C8E" w:rsidP="0075436B">
      <w:pPr>
        <w:numPr>
          <w:ilvl w:val="0"/>
          <w:numId w:val="24"/>
        </w:numPr>
        <w:tabs>
          <w:tab w:val="left" w:pos="426"/>
        </w:tabs>
        <w:suppressAutoHyphens/>
        <w:spacing w:after="0" w:line="360" w:lineRule="auto"/>
        <w:ind w:left="426" w:hanging="426"/>
        <w:jc w:val="both"/>
        <w:rPr>
          <w:rFonts w:ascii="Arial" w:eastAsia="SimSun" w:hAnsi="Arial" w:cs="Arial"/>
          <w:sz w:val="24"/>
          <w:szCs w:val="24"/>
          <w:lang w:eastAsia="zh-CN"/>
        </w:rPr>
      </w:pPr>
      <w:r w:rsidRPr="00FA5C8E">
        <w:rPr>
          <w:rFonts w:ascii="Times New Roman" w:eastAsia="SimSun" w:hAnsi="Times New Roman" w:cs="Times New Roman"/>
          <w:sz w:val="24"/>
          <w:szCs w:val="24"/>
          <w:lang w:eastAsia="zh-CN"/>
        </w:rPr>
        <w:t>Zamawiający poprawi w Ofercie:</w:t>
      </w:r>
    </w:p>
    <w:p w14:paraId="44D96A60" w14:textId="77777777" w:rsidR="00FA5C8E" w:rsidRPr="00FA5C8E" w:rsidRDefault="00FA5C8E" w:rsidP="0075436B">
      <w:pPr>
        <w:numPr>
          <w:ilvl w:val="2"/>
          <w:numId w:val="25"/>
        </w:numPr>
        <w:tabs>
          <w:tab w:val="left" w:pos="851"/>
        </w:tabs>
        <w:suppressAutoHyphens/>
        <w:spacing w:after="0" w:line="360" w:lineRule="auto"/>
        <w:ind w:left="851" w:hanging="425"/>
        <w:jc w:val="both"/>
        <w:rPr>
          <w:rFonts w:ascii="Arial" w:eastAsia="SimSun" w:hAnsi="Arial" w:cs="Arial"/>
          <w:sz w:val="24"/>
          <w:szCs w:val="24"/>
          <w:lang w:eastAsia="zh-CN"/>
        </w:rPr>
      </w:pPr>
      <w:r w:rsidRPr="00FA5C8E">
        <w:rPr>
          <w:rFonts w:ascii="Times New Roman" w:eastAsia="SimSun" w:hAnsi="Times New Roman" w:cs="Times New Roman"/>
          <w:sz w:val="24"/>
          <w:szCs w:val="24"/>
          <w:lang w:eastAsia="zh-CN"/>
        </w:rPr>
        <w:t>oczywiste omyłki pisarskie,</w:t>
      </w:r>
    </w:p>
    <w:p w14:paraId="63D2B2CC" w14:textId="77777777" w:rsidR="00FA5C8E" w:rsidRPr="00FA5C8E" w:rsidRDefault="00FA5C8E" w:rsidP="0075436B">
      <w:pPr>
        <w:numPr>
          <w:ilvl w:val="2"/>
          <w:numId w:val="25"/>
        </w:numPr>
        <w:tabs>
          <w:tab w:val="left" w:pos="851"/>
        </w:tabs>
        <w:suppressAutoHyphens/>
        <w:spacing w:after="0" w:line="360" w:lineRule="auto"/>
        <w:ind w:left="851" w:hanging="425"/>
        <w:jc w:val="both"/>
        <w:rPr>
          <w:rFonts w:ascii="Arial" w:eastAsia="SimSun" w:hAnsi="Arial" w:cs="Arial"/>
          <w:sz w:val="24"/>
          <w:szCs w:val="24"/>
          <w:lang w:eastAsia="zh-CN"/>
        </w:rPr>
      </w:pPr>
      <w:r w:rsidRPr="00FA5C8E">
        <w:rPr>
          <w:rFonts w:ascii="Times New Roman" w:eastAsia="SimSun" w:hAnsi="Times New Roman" w:cs="Times New Roman"/>
          <w:sz w:val="24"/>
          <w:szCs w:val="24"/>
          <w:lang w:eastAsia="zh-CN"/>
        </w:rPr>
        <w:t>oczywiste omyłki rachunkowe, z uwzględnieniem konsekwencji rachunkowych dokonanych poprawek,</w:t>
      </w:r>
    </w:p>
    <w:p w14:paraId="252238B8" w14:textId="77777777" w:rsidR="00FA5C8E" w:rsidRPr="00FA5C8E" w:rsidRDefault="00FA5C8E" w:rsidP="0075436B">
      <w:pPr>
        <w:numPr>
          <w:ilvl w:val="2"/>
          <w:numId w:val="25"/>
        </w:numPr>
        <w:tabs>
          <w:tab w:val="left" w:pos="851"/>
        </w:tabs>
        <w:suppressAutoHyphens/>
        <w:spacing w:after="0" w:line="360" w:lineRule="auto"/>
        <w:ind w:left="851" w:hanging="425"/>
        <w:jc w:val="both"/>
        <w:rPr>
          <w:rFonts w:ascii="Arial" w:eastAsia="SimSun" w:hAnsi="Arial" w:cs="Arial"/>
          <w:sz w:val="24"/>
          <w:szCs w:val="24"/>
          <w:lang w:eastAsia="zh-CN"/>
        </w:rPr>
      </w:pPr>
      <w:r w:rsidRPr="00FA5C8E">
        <w:rPr>
          <w:rFonts w:ascii="Times New Roman" w:eastAsia="SimSun" w:hAnsi="Times New Roman" w:cs="Times New Roman"/>
          <w:sz w:val="24"/>
          <w:szCs w:val="24"/>
          <w:lang w:eastAsia="zh-CN"/>
        </w:rPr>
        <w:t>inne omyłki polegające na niezgodności Oferty z treścią SIWZ, niepowodujące istotnych zmian w treści Oferty,</w:t>
      </w:r>
    </w:p>
    <w:p w14:paraId="2CE6A0F2" w14:textId="77777777" w:rsidR="00FA5C8E" w:rsidRPr="00FA5C8E" w:rsidRDefault="00FA5C8E" w:rsidP="00FA5C8E">
      <w:pPr>
        <w:suppressAutoHyphens/>
        <w:spacing w:after="0" w:line="360" w:lineRule="auto"/>
        <w:ind w:left="426"/>
        <w:jc w:val="both"/>
        <w:rPr>
          <w:rFonts w:ascii="Arial" w:eastAsia="SimSun" w:hAnsi="Arial" w:cs="Arial"/>
          <w:sz w:val="24"/>
          <w:szCs w:val="24"/>
          <w:lang w:eastAsia="zh-CN"/>
        </w:rPr>
      </w:pPr>
      <w:r w:rsidRPr="00FA5C8E">
        <w:rPr>
          <w:rFonts w:ascii="Times New Roman" w:eastAsia="SimSun" w:hAnsi="Times New Roman" w:cs="Times New Roman"/>
          <w:sz w:val="24"/>
          <w:szCs w:val="24"/>
          <w:lang w:eastAsia="zh-CN"/>
        </w:rPr>
        <w:t>niezwłocznie zawiadamiając o tym Wykonawcę, którego Oferta została poprawiona.</w:t>
      </w:r>
    </w:p>
    <w:p w14:paraId="26B91CF0" w14:textId="77777777" w:rsidR="00FA5C8E" w:rsidRPr="00FA5C8E" w:rsidRDefault="00FA5C8E" w:rsidP="0075436B">
      <w:pPr>
        <w:numPr>
          <w:ilvl w:val="0"/>
          <w:numId w:val="24"/>
        </w:numPr>
        <w:tabs>
          <w:tab w:val="left" w:pos="426"/>
        </w:tabs>
        <w:suppressAutoHyphens/>
        <w:spacing w:after="0" w:line="360" w:lineRule="auto"/>
        <w:ind w:left="426" w:hanging="426"/>
        <w:jc w:val="both"/>
        <w:rPr>
          <w:rFonts w:ascii="Arial" w:eastAsia="SimSun" w:hAnsi="Arial" w:cs="Arial"/>
          <w:sz w:val="24"/>
          <w:szCs w:val="24"/>
          <w:lang w:eastAsia="zh-CN"/>
        </w:rPr>
      </w:pPr>
      <w:r w:rsidRPr="00FA5C8E">
        <w:rPr>
          <w:rFonts w:ascii="Times New Roman" w:eastAsia="SimSun" w:hAnsi="Times New Roman" w:cs="Times New Roman"/>
          <w:sz w:val="24"/>
          <w:szCs w:val="24"/>
          <w:lang w:eastAsia="zh-CN"/>
        </w:rPr>
        <w:lastRenderedPageBreak/>
        <w:t>Ocena zgodności Oferty z treścią SIWZ przeprowadzona zostanie wyłącznie na podstawie analizy pełnomocnictw, dokumentów i oświadczeń, jakie Wykonawca zawarł w niej z zastrzeżeniem treści art. 26 ust. 3 Ustawy Pzp.</w:t>
      </w:r>
    </w:p>
    <w:p w14:paraId="2697DF6F" w14:textId="77777777" w:rsidR="00FA5C8E" w:rsidRPr="00FA5C8E" w:rsidRDefault="00FA5C8E" w:rsidP="0075436B">
      <w:pPr>
        <w:numPr>
          <w:ilvl w:val="0"/>
          <w:numId w:val="24"/>
        </w:numPr>
        <w:tabs>
          <w:tab w:val="left" w:pos="426"/>
        </w:tabs>
        <w:suppressAutoHyphens/>
        <w:spacing w:after="0" w:line="360" w:lineRule="auto"/>
        <w:ind w:left="426" w:hanging="426"/>
        <w:jc w:val="both"/>
        <w:rPr>
          <w:rFonts w:ascii="Arial" w:eastAsia="SimSun" w:hAnsi="Arial" w:cs="Arial"/>
          <w:sz w:val="24"/>
          <w:szCs w:val="24"/>
          <w:lang w:eastAsia="zh-CN"/>
        </w:rPr>
      </w:pPr>
      <w:r w:rsidRPr="00FA5C8E">
        <w:rPr>
          <w:rFonts w:ascii="Times New Roman" w:eastAsia="SimSun" w:hAnsi="Times New Roman" w:cs="Times New Roman"/>
          <w:sz w:val="24"/>
          <w:szCs w:val="24"/>
          <w:lang w:eastAsia="zh-CN"/>
        </w:rPr>
        <w:t xml:space="preserve">Zamawiający, w toku oceny Oferty, zastrzega sobie prawo sprawdzania wiarygodności przedstawionych przez Wykonawcę pełnomocnictw, dokumentów, oświadczeń, wykazów, danych i informacji. </w:t>
      </w:r>
    </w:p>
    <w:p w14:paraId="2B635A4D" w14:textId="77777777" w:rsidR="00FA5C8E" w:rsidRPr="00FA5C8E" w:rsidRDefault="00FA5C8E"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p>
    <w:p w14:paraId="1D8BFF8F" w14:textId="63A63CA2"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XXV</w:t>
      </w:r>
      <w:r w:rsidR="00FA5C8E" w:rsidRPr="00FA5C8E">
        <w:rPr>
          <w:rFonts w:ascii="Times New Roman" w:eastAsia="SimSun" w:hAnsi="Times New Roman" w:cs="Times New Roman"/>
          <w:b/>
          <w:bCs/>
          <w:kern w:val="2"/>
          <w:sz w:val="24"/>
          <w:szCs w:val="24"/>
          <w:lang w:eastAsia="zh-CN"/>
        </w:rPr>
        <w:t>. Odrzucenie oferty</w:t>
      </w:r>
    </w:p>
    <w:p w14:paraId="1ED7E4A5" w14:textId="77777777" w:rsidR="00FA5C8E" w:rsidRPr="00FA5C8E" w:rsidRDefault="00FA5C8E" w:rsidP="0075436B">
      <w:pPr>
        <w:numPr>
          <w:ilvl w:val="0"/>
          <w:numId w:val="26"/>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Zamawiający odrzuci ofertę w przypadkach określonych w art. 89 ust. 1 Ustawy Pzp. </w:t>
      </w:r>
    </w:p>
    <w:p w14:paraId="5B6B63A8" w14:textId="77777777" w:rsidR="00FA5C8E" w:rsidRPr="00FA5C8E" w:rsidRDefault="00FA5C8E" w:rsidP="0075436B">
      <w:pPr>
        <w:numPr>
          <w:ilvl w:val="0"/>
          <w:numId w:val="26"/>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Zamawiający uzna Ofertę za odrzuconą  przypadku określonym w art. 24 ust. 4 Ustawy Pzp. </w:t>
      </w:r>
    </w:p>
    <w:p w14:paraId="41DB1C71" w14:textId="77777777" w:rsidR="00FA5C8E" w:rsidRPr="00FA5C8E" w:rsidRDefault="00FA5C8E" w:rsidP="0075436B">
      <w:pPr>
        <w:numPr>
          <w:ilvl w:val="0"/>
          <w:numId w:val="26"/>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Informacje o Ofertach odrzuconych Zamawiający przekaże wszystkim Wykonawcom, którzy złożyli Oferty zgodnie z treścią art. 92 ust. 1 pkt. 3 Ustawy Pzp.</w:t>
      </w:r>
    </w:p>
    <w:p w14:paraId="0DDEF0EC" w14:textId="77777777" w:rsidR="00FA5C8E" w:rsidRPr="00FA5C8E" w:rsidRDefault="00FA5C8E" w:rsidP="00FA5C8E">
      <w:pPr>
        <w:suppressAutoHyphens/>
        <w:spacing w:after="0" w:line="360" w:lineRule="auto"/>
        <w:ind w:left="426"/>
        <w:contextualSpacing/>
        <w:jc w:val="both"/>
        <w:rPr>
          <w:rFonts w:ascii="Times New Roman" w:eastAsia="SimSun" w:hAnsi="Times New Roman" w:cs="Times New Roman"/>
          <w:sz w:val="24"/>
          <w:szCs w:val="24"/>
          <w:lang w:eastAsia="zh-CN"/>
        </w:rPr>
      </w:pPr>
    </w:p>
    <w:p w14:paraId="3CCD475B" w14:textId="38C1969E"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XXVI</w:t>
      </w:r>
      <w:r w:rsidR="00FA5C8E" w:rsidRPr="00FA5C8E">
        <w:rPr>
          <w:rFonts w:ascii="Times New Roman" w:eastAsia="SimSun" w:hAnsi="Times New Roman" w:cs="Times New Roman"/>
          <w:b/>
          <w:bCs/>
          <w:kern w:val="2"/>
          <w:sz w:val="24"/>
          <w:szCs w:val="24"/>
          <w:lang w:eastAsia="zh-CN"/>
        </w:rPr>
        <w:t>. Wybór oferty i zawiadomienie o wyniku postępowania</w:t>
      </w:r>
    </w:p>
    <w:p w14:paraId="2A373BB0" w14:textId="77777777" w:rsidR="00FA5C8E" w:rsidRPr="00FA5C8E" w:rsidRDefault="00FA5C8E" w:rsidP="0075436B">
      <w:pPr>
        <w:numPr>
          <w:ilvl w:val="0"/>
          <w:numId w:val="27"/>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Zamawiający informuje niezwłocznie wszystkich wykonawców o:</w:t>
      </w:r>
    </w:p>
    <w:p w14:paraId="23F9894F" w14:textId="77777777" w:rsidR="00FA5C8E" w:rsidRPr="00FA5C8E" w:rsidRDefault="00FA5C8E" w:rsidP="00FA5C8E">
      <w:pPr>
        <w:suppressAutoHyphens/>
        <w:spacing w:after="0" w:line="360" w:lineRule="auto"/>
        <w:ind w:left="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1) wyborze najkorzystniejszej oferty, podając nazwę albo imię i nazwisko, siedzibę albo miejsce zamieszkania i adres,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 w każdym kryterium oceny ofert i łączną punktację,</w:t>
      </w:r>
    </w:p>
    <w:p w14:paraId="37156248" w14:textId="77777777" w:rsidR="00FA5C8E" w:rsidRPr="00FA5C8E" w:rsidRDefault="00FA5C8E" w:rsidP="00FA5C8E">
      <w:pPr>
        <w:suppressAutoHyphens/>
        <w:spacing w:after="0" w:line="360" w:lineRule="auto"/>
        <w:ind w:left="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2) wykonawcach, którzy zostali wykluczeni,</w:t>
      </w:r>
    </w:p>
    <w:p w14:paraId="4A68420B" w14:textId="77777777" w:rsidR="00FA5C8E" w:rsidRPr="00FA5C8E" w:rsidRDefault="00FA5C8E" w:rsidP="00FA5C8E">
      <w:pPr>
        <w:suppressAutoHyphens/>
        <w:spacing w:after="0" w:line="360" w:lineRule="auto"/>
        <w:ind w:left="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3) wykonawcach, których oferty zostały odrzucone, powodach odrzucenia oferty, </w:t>
      </w:r>
      <w:r w:rsidR="00A266DE">
        <w:rPr>
          <w:rFonts w:ascii="Times New Roman" w:eastAsia="SimSun" w:hAnsi="Times New Roman" w:cs="Times New Roman"/>
          <w:sz w:val="24"/>
          <w:szCs w:val="24"/>
          <w:lang w:eastAsia="zh-CN"/>
        </w:rPr>
        <w:br/>
      </w:r>
      <w:r w:rsidRPr="00FA5C8E">
        <w:rPr>
          <w:rFonts w:ascii="Times New Roman" w:eastAsia="SimSun" w:hAnsi="Times New Roman" w:cs="Times New Roman"/>
          <w:sz w:val="24"/>
          <w:szCs w:val="24"/>
          <w:lang w:eastAsia="zh-CN"/>
        </w:rPr>
        <w:t>a w przypadkach, o których mowa w art. 89 ust. 4 i 5, braku równoważności lub braku spełniania wymagań dotyczących wydajności lub funkcjonalności</w:t>
      </w:r>
      <w:r w:rsidRPr="00FA5C8E">
        <w:rPr>
          <w:rFonts w:ascii="Times New Roman" w:eastAsia="SimSun" w:hAnsi="Times New Roman" w:cs="Times New Roman"/>
          <w:sz w:val="18"/>
          <w:szCs w:val="18"/>
          <w:lang w:eastAsia="zh-CN"/>
        </w:rPr>
        <w:t>,</w:t>
      </w:r>
    </w:p>
    <w:p w14:paraId="134B3ADC" w14:textId="77777777" w:rsidR="00565DA6" w:rsidRDefault="00FA5C8E" w:rsidP="00FA5C8E">
      <w:pPr>
        <w:suppressAutoHyphens/>
        <w:spacing w:after="0" w:line="360" w:lineRule="auto"/>
        <w:ind w:left="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4) unieważnieniu postępowania, </w:t>
      </w:r>
    </w:p>
    <w:p w14:paraId="1CBA6A54" w14:textId="481DCAF6" w:rsidR="00FA5C8E" w:rsidRPr="00FA5C8E" w:rsidRDefault="00FA5C8E" w:rsidP="00FA5C8E">
      <w:pPr>
        <w:suppressAutoHyphens/>
        <w:spacing w:after="0" w:line="360" w:lineRule="auto"/>
        <w:ind w:left="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podając uzasadnienie faktyczne i prawne.</w:t>
      </w:r>
    </w:p>
    <w:p w14:paraId="368DD32F" w14:textId="3E2F8FDC" w:rsidR="00FA5C8E" w:rsidRPr="00FA5C8E" w:rsidRDefault="00FA5C8E" w:rsidP="0075436B">
      <w:pPr>
        <w:numPr>
          <w:ilvl w:val="0"/>
          <w:numId w:val="27"/>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Zamawiający </w:t>
      </w:r>
      <w:r w:rsidR="00D92135">
        <w:rPr>
          <w:rFonts w:ascii="Times New Roman" w:eastAsia="SimSun" w:hAnsi="Times New Roman" w:cs="Times New Roman"/>
          <w:sz w:val="24"/>
          <w:szCs w:val="24"/>
          <w:lang w:eastAsia="zh-CN"/>
        </w:rPr>
        <w:t>udostępnia</w:t>
      </w:r>
      <w:r w:rsidR="00D92135" w:rsidRPr="00FA5C8E">
        <w:rPr>
          <w:rFonts w:ascii="Times New Roman" w:eastAsia="SimSun" w:hAnsi="Times New Roman" w:cs="Times New Roman"/>
          <w:sz w:val="24"/>
          <w:szCs w:val="24"/>
          <w:lang w:eastAsia="zh-CN"/>
        </w:rPr>
        <w:t xml:space="preserve"> </w:t>
      </w:r>
      <w:r w:rsidRPr="00FA5C8E">
        <w:rPr>
          <w:rFonts w:ascii="Times New Roman" w:eastAsia="SimSun" w:hAnsi="Times New Roman" w:cs="Times New Roman"/>
          <w:sz w:val="24"/>
          <w:szCs w:val="24"/>
          <w:lang w:eastAsia="zh-CN"/>
        </w:rPr>
        <w:t>informacje, o których mowa w</w:t>
      </w:r>
      <w:r w:rsidR="00565DA6">
        <w:rPr>
          <w:rFonts w:ascii="Times New Roman" w:eastAsia="SimSun" w:hAnsi="Times New Roman" w:cs="Times New Roman"/>
          <w:sz w:val="24"/>
          <w:szCs w:val="24"/>
          <w:lang w:eastAsia="zh-CN"/>
        </w:rPr>
        <w:t xml:space="preserve"> pkt. 1</w:t>
      </w:r>
      <w:r w:rsidRPr="00FA5C8E">
        <w:rPr>
          <w:rFonts w:ascii="Times New Roman" w:eastAsia="SimSun" w:hAnsi="Times New Roman" w:cs="Times New Roman"/>
          <w:sz w:val="24"/>
          <w:szCs w:val="24"/>
          <w:lang w:eastAsia="zh-CN"/>
        </w:rPr>
        <w:t xml:space="preserve"> ppkt.</w:t>
      </w:r>
      <w:r w:rsidR="004C32BB">
        <w:rPr>
          <w:rFonts w:ascii="Times New Roman" w:eastAsia="SimSun" w:hAnsi="Times New Roman" w:cs="Times New Roman"/>
          <w:sz w:val="24"/>
          <w:szCs w:val="24"/>
          <w:lang w:eastAsia="zh-CN"/>
        </w:rPr>
        <w:t xml:space="preserve"> </w:t>
      </w:r>
      <w:r w:rsidRPr="00FA5C8E">
        <w:rPr>
          <w:rFonts w:ascii="Times New Roman" w:eastAsia="SimSun" w:hAnsi="Times New Roman" w:cs="Times New Roman"/>
          <w:sz w:val="24"/>
          <w:szCs w:val="24"/>
          <w:lang w:eastAsia="zh-CN"/>
        </w:rPr>
        <w:t xml:space="preserve">1 i 4 </w:t>
      </w:r>
      <w:r w:rsidR="00565DA6">
        <w:rPr>
          <w:rFonts w:ascii="Times New Roman" w:eastAsia="SimSun" w:hAnsi="Times New Roman" w:cs="Times New Roman"/>
          <w:sz w:val="24"/>
          <w:szCs w:val="24"/>
          <w:lang w:eastAsia="zh-CN"/>
        </w:rPr>
        <w:t>powyżej</w:t>
      </w:r>
      <w:r w:rsidRPr="00FA5C8E">
        <w:rPr>
          <w:rFonts w:ascii="Times New Roman" w:eastAsia="SimSun" w:hAnsi="Times New Roman" w:cs="Times New Roman"/>
          <w:sz w:val="24"/>
          <w:szCs w:val="24"/>
          <w:lang w:eastAsia="zh-CN"/>
        </w:rPr>
        <w:t xml:space="preserve"> na stronie internetowej.</w:t>
      </w:r>
    </w:p>
    <w:p w14:paraId="79EB9487" w14:textId="77777777" w:rsidR="00FA5C8E" w:rsidRPr="00FA5C8E" w:rsidRDefault="00FA5C8E" w:rsidP="0075436B">
      <w:pPr>
        <w:numPr>
          <w:ilvl w:val="0"/>
          <w:numId w:val="27"/>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Ogłoszenie o udzieleniu zamówienia zostanie opublikowane w Dzienniku Urzędowym Unii Europejskiej.</w:t>
      </w:r>
    </w:p>
    <w:p w14:paraId="5DADF2CE" w14:textId="77777777" w:rsidR="00FA5C8E" w:rsidRPr="00FA5C8E" w:rsidRDefault="00FA5C8E" w:rsidP="00FA5C8E">
      <w:pPr>
        <w:suppressAutoHyphens/>
        <w:spacing w:after="0" w:line="360" w:lineRule="auto"/>
        <w:ind w:left="426"/>
        <w:jc w:val="both"/>
        <w:rPr>
          <w:rFonts w:ascii="Times New Roman" w:eastAsia="SimSun" w:hAnsi="Times New Roman" w:cs="Times New Roman"/>
          <w:sz w:val="24"/>
          <w:szCs w:val="24"/>
          <w:lang w:eastAsia="zh-CN"/>
        </w:rPr>
      </w:pPr>
    </w:p>
    <w:p w14:paraId="7548BB19" w14:textId="46DD20F5"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lastRenderedPageBreak/>
        <w:t>XXVII</w:t>
      </w:r>
      <w:r w:rsidR="00FA5C8E" w:rsidRPr="00FA5C8E">
        <w:rPr>
          <w:rFonts w:ascii="Times New Roman" w:eastAsia="SimSun" w:hAnsi="Times New Roman" w:cs="Times New Roman"/>
          <w:b/>
          <w:bCs/>
          <w:kern w:val="2"/>
          <w:sz w:val="24"/>
          <w:szCs w:val="24"/>
          <w:lang w:eastAsia="zh-CN"/>
        </w:rPr>
        <w:t xml:space="preserve">. Informacje o formalnościach, jakie powinny zostać dopełnione po wyborze oferty </w:t>
      </w:r>
      <w:r w:rsidR="00FA5C8E" w:rsidRPr="00FA5C8E">
        <w:rPr>
          <w:rFonts w:ascii="Times New Roman" w:eastAsia="SimSun" w:hAnsi="Times New Roman" w:cs="Times New Roman"/>
          <w:b/>
          <w:bCs/>
          <w:kern w:val="2"/>
          <w:sz w:val="24"/>
          <w:szCs w:val="24"/>
          <w:lang w:eastAsia="zh-CN"/>
        </w:rPr>
        <w:br/>
        <w:t>w celu zawarcia umowy w sprawie zamówienia publicznego</w:t>
      </w:r>
    </w:p>
    <w:p w14:paraId="023EAE5D" w14:textId="77777777" w:rsidR="00FA5C8E" w:rsidRPr="00FA5C8E" w:rsidRDefault="00FA5C8E" w:rsidP="0075436B">
      <w:pPr>
        <w:numPr>
          <w:ilvl w:val="0"/>
          <w:numId w:val="28"/>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Wzór umowy stanowi część II SIWZ.</w:t>
      </w:r>
    </w:p>
    <w:p w14:paraId="39B3D810" w14:textId="77777777" w:rsidR="00FA5C8E" w:rsidRPr="00FA5C8E" w:rsidRDefault="00FA5C8E" w:rsidP="0075436B">
      <w:pPr>
        <w:numPr>
          <w:ilvl w:val="0"/>
          <w:numId w:val="28"/>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Po wyborze najkorzystniejszej oferty, Wykonawca zostanie zaproszony do siedziby Zamawiającego celem podpisania umowy.</w:t>
      </w:r>
    </w:p>
    <w:p w14:paraId="4374B315" w14:textId="77777777" w:rsidR="00FA5C8E" w:rsidRPr="00FA5C8E" w:rsidRDefault="00FA5C8E" w:rsidP="0075436B">
      <w:pPr>
        <w:numPr>
          <w:ilvl w:val="0"/>
          <w:numId w:val="28"/>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Wykonawca przed podpisaniem Umowy przedłoży Zbiorcze zestawienie kosztów zawierające wskazanie wartości umowy w rozbiciu na poszczególne zadania</w:t>
      </w:r>
    </w:p>
    <w:p w14:paraId="6F07123B" w14:textId="77777777" w:rsidR="00FA5C8E" w:rsidRPr="00FA5C8E" w:rsidRDefault="00FA5C8E" w:rsidP="0075436B">
      <w:pPr>
        <w:numPr>
          <w:ilvl w:val="0"/>
          <w:numId w:val="28"/>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Wykonawca, pod rygorem stwierdzenia uchylania się od podpisania umowy, przed podpisaniem Umowy przedłoży:</w:t>
      </w:r>
    </w:p>
    <w:p w14:paraId="7D5346F5" w14:textId="77777777" w:rsidR="00FA5C8E" w:rsidRPr="00FA5C8E" w:rsidRDefault="00FA5C8E" w:rsidP="0075436B">
      <w:pPr>
        <w:numPr>
          <w:ilvl w:val="2"/>
          <w:numId w:val="28"/>
        </w:numPr>
        <w:tabs>
          <w:tab w:val="left" w:pos="851"/>
        </w:tabs>
        <w:suppressAutoHyphens/>
        <w:spacing w:after="0" w:line="360" w:lineRule="auto"/>
        <w:ind w:left="851" w:hanging="425"/>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dokument lub dokumenty potwierdzające prawo osób składających podpis pod umową do występowania w imieniu Wykonawcy i dokonywania w jego imieniu składania oświadczenia woli (pełnomocnictwo, wypis z rejestru lub centralnej ewidencji);</w:t>
      </w:r>
    </w:p>
    <w:p w14:paraId="7ED62A00" w14:textId="77777777" w:rsidR="00FA5C8E" w:rsidRPr="00FA5C8E" w:rsidRDefault="00FA5C8E" w:rsidP="0075436B">
      <w:pPr>
        <w:numPr>
          <w:ilvl w:val="2"/>
          <w:numId w:val="28"/>
        </w:numPr>
        <w:tabs>
          <w:tab w:val="left" w:pos="851"/>
        </w:tabs>
        <w:suppressAutoHyphens/>
        <w:spacing w:after="0" w:line="360" w:lineRule="auto"/>
        <w:ind w:left="851" w:hanging="425"/>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potwierdzenie wniesienia zabezpieczenia należytego wykonania umowy;</w:t>
      </w:r>
    </w:p>
    <w:p w14:paraId="79162BB8" w14:textId="77777777" w:rsidR="00FA5C8E" w:rsidRPr="00FA5C8E" w:rsidRDefault="00FA5C8E" w:rsidP="0075436B">
      <w:pPr>
        <w:numPr>
          <w:ilvl w:val="2"/>
          <w:numId w:val="28"/>
        </w:numPr>
        <w:tabs>
          <w:tab w:val="left" w:pos="851"/>
        </w:tabs>
        <w:suppressAutoHyphens/>
        <w:spacing w:after="0" w:line="360" w:lineRule="auto"/>
        <w:ind w:left="851" w:hanging="425"/>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uprawnienia budowlane osób wskazanych w ofercie do wykonania zamówienia wraz z zaświadczeniami (z określonymi w nich terminem ważności) wydanymi przez właściwe izby samorządu zawodowego,</w:t>
      </w:r>
    </w:p>
    <w:p w14:paraId="62983D6F" w14:textId="77777777" w:rsidR="00FA5C8E" w:rsidRPr="00FA5C8E" w:rsidRDefault="00FA5C8E" w:rsidP="0075436B">
      <w:pPr>
        <w:numPr>
          <w:ilvl w:val="0"/>
          <w:numId w:val="28"/>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Wykonawcy wspólnie ubiegający się o niniejsze zamówienie, których Oferta zostanie uznana za najkorzystniejszą, przed podpisaniem Umowy o realizację niniejszego zamówienia zobowiązani będą do zawarcia Umowy cywilno-prawnej. Umowa musi być zawarta na czas trwania zamówienia i termin gwarancji. Niezwłocznie, po zawiadomieniu o wyborze Oferty, ale co najmniej na 2 dni przed terminem podpisaniem Umowy, Wykonawcy muszą przedstawić Zamawiającemu umowę, opisującą przyjętą formę prawną oraz określającą zakres obowiązków każdego z Wykonawców przy realizacji Umowy, w oryginale.</w:t>
      </w:r>
    </w:p>
    <w:p w14:paraId="0579B474" w14:textId="77777777" w:rsidR="00FA5C8E" w:rsidRPr="00FA5C8E" w:rsidRDefault="00FA5C8E" w:rsidP="0075436B">
      <w:pPr>
        <w:numPr>
          <w:ilvl w:val="0"/>
          <w:numId w:val="28"/>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Umowa, o której mowa wyżej, musi być podpisana przez upełnomocnionych przedstawicieli wszystkich Wykonawców składających Ofertę wspólną. W umowie tej Wykonawcy wyznaczą spośród siebie Pełnomocnika upoważnionego do zaciągania zobowiązań w imieniu wszystkich Wykonawców realizujących wspólnie Umowę. Pełnomocnik upoważniony będzie także do wystawiania faktur, przyjmowania płatności od Zamawiającego i do przyjmowania poleceń na rzecz i w imieniu wszystkich Wykonawców wspólnie realizujących Umowę.</w:t>
      </w:r>
    </w:p>
    <w:p w14:paraId="290C738D" w14:textId="77777777" w:rsidR="00FA5C8E" w:rsidRPr="00FA5C8E" w:rsidRDefault="00FA5C8E" w:rsidP="0075436B">
      <w:pPr>
        <w:numPr>
          <w:ilvl w:val="0"/>
          <w:numId w:val="28"/>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Jeżeli Wykonawca, którego oferta została wybrana, uchyla się od zawarcia umowy </w:t>
      </w:r>
      <w:r w:rsidR="00A266DE">
        <w:rPr>
          <w:rFonts w:ascii="Times New Roman" w:eastAsia="SimSun" w:hAnsi="Times New Roman" w:cs="Times New Roman"/>
          <w:sz w:val="24"/>
          <w:szCs w:val="24"/>
          <w:lang w:eastAsia="zh-CN"/>
        </w:rPr>
        <w:br/>
      </w:r>
      <w:r w:rsidRPr="00FA5C8E">
        <w:rPr>
          <w:rFonts w:ascii="Times New Roman" w:eastAsia="SimSun" w:hAnsi="Times New Roman" w:cs="Times New Roman"/>
          <w:sz w:val="24"/>
          <w:szCs w:val="24"/>
          <w:lang w:eastAsia="zh-CN"/>
        </w:rPr>
        <w:t xml:space="preserve">w sprawie zamówienia publicznego, Zamawiający może wybrać ofertę najkorzystniejszą </w:t>
      </w:r>
      <w:r w:rsidRPr="00FA5C8E">
        <w:rPr>
          <w:rFonts w:ascii="Times New Roman" w:eastAsia="SimSun" w:hAnsi="Times New Roman" w:cs="Times New Roman"/>
          <w:sz w:val="24"/>
          <w:szCs w:val="24"/>
          <w:lang w:eastAsia="zh-CN"/>
        </w:rPr>
        <w:lastRenderedPageBreak/>
        <w:t>spośród pozostałych ofert, bez przeprowadzania ich ponownej oceny, chyba że zachodzą przesłanki unieważnienia postępowania o udzielenie zamówienia.</w:t>
      </w:r>
    </w:p>
    <w:p w14:paraId="5DB99E8B" w14:textId="77777777" w:rsidR="00FA5C8E" w:rsidRPr="00FA5C8E" w:rsidRDefault="00FA5C8E" w:rsidP="0075436B">
      <w:pPr>
        <w:numPr>
          <w:ilvl w:val="0"/>
          <w:numId w:val="28"/>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Zakazuje się istotnych zmian postanowień zawartej Umowy w stosunku do treści Oferty, na podstawie, której dokonano wyboru wykonawcy, jednakże zgodnie z treścią art. 144 ust. 1 Ustawy Pzp, Zamawiający przewiduje zmianę zawartej Umowy w stosunku do treści Oferty Wykonawcy, na podstawie warunków szczegółowo opisanych w II Części SIWZ - Wzór Umowy.</w:t>
      </w:r>
    </w:p>
    <w:p w14:paraId="35042EC9" w14:textId="77777777" w:rsidR="00FA5C8E" w:rsidRPr="00FA5C8E" w:rsidRDefault="00FA5C8E" w:rsidP="0075436B">
      <w:pPr>
        <w:numPr>
          <w:ilvl w:val="0"/>
          <w:numId w:val="28"/>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Wartość przedmiotu Umowy nie będzie podlegać waloryzacji ze względu na inflację.</w:t>
      </w:r>
    </w:p>
    <w:p w14:paraId="7C83AB42" w14:textId="77777777" w:rsidR="00FA5C8E" w:rsidRPr="00FA5C8E" w:rsidRDefault="00FA5C8E" w:rsidP="0075436B">
      <w:pPr>
        <w:numPr>
          <w:ilvl w:val="0"/>
          <w:numId w:val="28"/>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Wykonawcy wspólnie ubiegający się o udzielenie zamówienia ponoszą solidarną odpowiedzialność za wykonanie Umowy.</w:t>
      </w:r>
    </w:p>
    <w:p w14:paraId="624E05CD" w14:textId="77777777" w:rsidR="00FA5C8E" w:rsidRPr="00FA5C8E" w:rsidRDefault="00FA5C8E" w:rsidP="0075436B">
      <w:pPr>
        <w:numPr>
          <w:ilvl w:val="0"/>
          <w:numId w:val="28"/>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Pozostałe kwestie odnoszące się do Umowy regulują zapisy części II niniejszej SIWZ - Wzór Umowy.</w:t>
      </w:r>
    </w:p>
    <w:p w14:paraId="66416901" w14:textId="77777777" w:rsidR="00FA5C8E" w:rsidRPr="00FA5C8E" w:rsidRDefault="00FA5C8E" w:rsidP="00FA5C8E">
      <w:pPr>
        <w:suppressAutoHyphens/>
        <w:spacing w:after="0" w:line="360" w:lineRule="auto"/>
        <w:contextualSpacing/>
        <w:jc w:val="both"/>
        <w:rPr>
          <w:rFonts w:ascii="Times New Roman" w:eastAsia="SimSun" w:hAnsi="Times New Roman" w:cs="Times New Roman"/>
          <w:sz w:val="24"/>
          <w:szCs w:val="24"/>
          <w:lang w:eastAsia="zh-CN"/>
        </w:rPr>
      </w:pPr>
    </w:p>
    <w:p w14:paraId="76663BE7" w14:textId="1A00B4D6"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bookmarkStart w:id="20" w:name="a140"/>
      <w:bookmarkEnd w:id="20"/>
      <w:r>
        <w:rPr>
          <w:rFonts w:ascii="Times New Roman" w:eastAsia="SimSun" w:hAnsi="Times New Roman" w:cs="Times New Roman"/>
          <w:b/>
          <w:bCs/>
          <w:kern w:val="2"/>
          <w:sz w:val="24"/>
          <w:szCs w:val="24"/>
          <w:lang w:eastAsia="zh-CN"/>
        </w:rPr>
        <w:t>XXVIII</w:t>
      </w:r>
      <w:r w:rsidR="00FA5C8E" w:rsidRPr="00FA5C8E">
        <w:rPr>
          <w:rFonts w:ascii="Times New Roman" w:eastAsia="SimSun" w:hAnsi="Times New Roman" w:cs="Times New Roman"/>
          <w:b/>
          <w:bCs/>
          <w:kern w:val="2"/>
          <w:sz w:val="24"/>
          <w:szCs w:val="24"/>
          <w:lang w:eastAsia="zh-CN"/>
        </w:rPr>
        <w:t>. Unieważnienie postępowania</w:t>
      </w:r>
    </w:p>
    <w:p w14:paraId="4B150660" w14:textId="77777777" w:rsidR="00FA5C8E" w:rsidRPr="00FA5C8E" w:rsidRDefault="00FA5C8E" w:rsidP="0075436B">
      <w:pPr>
        <w:numPr>
          <w:ilvl w:val="0"/>
          <w:numId w:val="29"/>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Zamawiający unieważni postępowanie o udzielenie zamówienia w sytuacjach określonych w art. 93 ust. 1 i ust. 1a. Ustawy Pzp.</w:t>
      </w:r>
    </w:p>
    <w:p w14:paraId="00A27BA7" w14:textId="77777777" w:rsidR="00FA5C8E" w:rsidRPr="00FA5C8E" w:rsidRDefault="00FA5C8E" w:rsidP="0075436B">
      <w:pPr>
        <w:numPr>
          <w:ilvl w:val="0"/>
          <w:numId w:val="29"/>
        </w:numPr>
        <w:tabs>
          <w:tab w:val="left" w:pos="426"/>
        </w:tabs>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O unieważnieniu postępowania o udzielenie zamówienia Zamawiający zawiadomi, równocześnie wszystkich Wykonawców, którzy:</w:t>
      </w:r>
    </w:p>
    <w:p w14:paraId="746E62EC" w14:textId="77777777" w:rsidR="00FA5C8E" w:rsidRPr="00FA5C8E" w:rsidRDefault="00FA5C8E" w:rsidP="00FA5C8E">
      <w:pPr>
        <w:tabs>
          <w:tab w:val="left" w:pos="708"/>
          <w:tab w:val="center" w:pos="4536"/>
          <w:tab w:val="right" w:pos="9072"/>
        </w:tabs>
        <w:suppressAutoHyphens/>
        <w:spacing w:after="0" w:line="360" w:lineRule="auto"/>
        <w:ind w:left="851" w:hanging="425"/>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a)  </w:t>
      </w:r>
      <w:r w:rsidRPr="00FA5C8E">
        <w:rPr>
          <w:rFonts w:ascii="Times New Roman" w:eastAsia="SimSun" w:hAnsi="Times New Roman" w:cs="Times New Roman"/>
          <w:sz w:val="24"/>
          <w:szCs w:val="24"/>
          <w:lang w:eastAsia="zh-CN"/>
        </w:rPr>
        <w:tab/>
        <w:t>ubiegali się o udzielenie zamówienia (w przypadku unieważnienia postępowania przed upływem terminu składania Ofert),</w:t>
      </w:r>
    </w:p>
    <w:p w14:paraId="49D5ECD9" w14:textId="77777777" w:rsidR="00FA5C8E" w:rsidRPr="00FA5C8E" w:rsidRDefault="00FA5C8E" w:rsidP="00FA5C8E">
      <w:pPr>
        <w:tabs>
          <w:tab w:val="left" w:pos="708"/>
          <w:tab w:val="center" w:pos="4536"/>
          <w:tab w:val="right" w:pos="9072"/>
        </w:tabs>
        <w:suppressAutoHyphens/>
        <w:spacing w:after="0" w:line="360" w:lineRule="auto"/>
        <w:ind w:left="851" w:hanging="425"/>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b)  </w:t>
      </w:r>
      <w:r w:rsidRPr="00FA5C8E">
        <w:rPr>
          <w:rFonts w:ascii="Times New Roman" w:eastAsia="SimSun" w:hAnsi="Times New Roman" w:cs="Times New Roman"/>
          <w:sz w:val="24"/>
          <w:szCs w:val="24"/>
          <w:lang w:eastAsia="zh-CN"/>
        </w:rPr>
        <w:tab/>
        <w:t>złożyli Oferty (w przypadku unieważnienia postępowania po upływie terminu składania Ofert), podając uzasadnienie faktyczne i prawne.</w:t>
      </w:r>
    </w:p>
    <w:p w14:paraId="2EEC229D" w14:textId="77777777" w:rsidR="00FA5C8E" w:rsidRPr="00FA5C8E" w:rsidRDefault="00FA5C8E" w:rsidP="00FA5C8E">
      <w:pPr>
        <w:tabs>
          <w:tab w:val="left" w:pos="708"/>
          <w:tab w:val="center" w:pos="4536"/>
          <w:tab w:val="right" w:pos="9072"/>
        </w:tabs>
        <w:suppressAutoHyphens/>
        <w:spacing w:after="0" w:line="360" w:lineRule="auto"/>
        <w:ind w:left="851" w:hanging="425"/>
        <w:jc w:val="both"/>
        <w:rPr>
          <w:rFonts w:ascii="Times New Roman" w:eastAsia="SimSun" w:hAnsi="Times New Roman" w:cs="Times New Roman"/>
          <w:sz w:val="24"/>
          <w:szCs w:val="24"/>
          <w:lang w:eastAsia="zh-CN"/>
        </w:rPr>
      </w:pPr>
    </w:p>
    <w:p w14:paraId="33F8BC73" w14:textId="5C0ACF60"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XXIX</w:t>
      </w:r>
      <w:r w:rsidR="00FA5C8E" w:rsidRPr="00FA5C8E">
        <w:rPr>
          <w:rFonts w:ascii="Times New Roman" w:eastAsia="SimSun" w:hAnsi="Times New Roman" w:cs="Times New Roman"/>
          <w:b/>
          <w:bCs/>
          <w:kern w:val="2"/>
          <w:sz w:val="24"/>
          <w:szCs w:val="24"/>
          <w:lang w:eastAsia="zh-CN"/>
        </w:rPr>
        <w:t>. Pouczenie o środkach ochrony prawnej przysługujących Wykonawcy</w:t>
      </w:r>
    </w:p>
    <w:p w14:paraId="68625254" w14:textId="73363D73" w:rsidR="00FA5C8E" w:rsidRPr="00FA5C8E" w:rsidRDefault="00FA5C8E" w:rsidP="00FA5C8E">
      <w:pPr>
        <w:suppressAutoHyphens/>
        <w:autoSpaceDE w:val="0"/>
        <w:autoSpaceDN w:val="0"/>
        <w:adjustRightInd w:val="0"/>
        <w:spacing w:after="0" w:line="360" w:lineRule="auto"/>
        <w:ind w:left="426" w:hanging="426"/>
        <w:jc w:val="both"/>
        <w:rPr>
          <w:rFonts w:ascii="Times New Roman" w:eastAsia="Times New Roman" w:hAnsi="Times New Roman" w:cs="Times New Roman"/>
          <w:sz w:val="24"/>
          <w:szCs w:val="24"/>
          <w:lang w:eastAsia="pl-PL"/>
        </w:rPr>
      </w:pPr>
      <w:r w:rsidRPr="00FA5C8E">
        <w:rPr>
          <w:rFonts w:ascii="Times New Roman" w:eastAsia="SimSun" w:hAnsi="Times New Roman" w:cs="Times New Roman"/>
          <w:sz w:val="24"/>
          <w:szCs w:val="24"/>
          <w:lang w:eastAsia="zh-CN"/>
        </w:rPr>
        <w:t xml:space="preserve">1.   </w:t>
      </w:r>
      <w:r w:rsidRPr="00FA5C8E">
        <w:rPr>
          <w:rFonts w:ascii="Times New Roman" w:eastAsia="Times New Roman" w:hAnsi="Times New Roman" w:cs="Times New Roman"/>
          <w:sz w:val="24"/>
          <w:szCs w:val="24"/>
          <w:lang w:eastAsia="pl-PL"/>
        </w:rPr>
        <w:t>W toku postępowania o udzielenie zamówienia Wykonawcy przysługują środki ochrony prawnej przewidziane w Dziale VI ustawy z dnia 29 stycznia 2004 r. - Prawo zamówień publicznych (</w:t>
      </w:r>
      <w:r w:rsidR="00DE6AA4">
        <w:rPr>
          <w:rFonts w:ascii="Times New Roman" w:eastAsia="Times New Roman" w:hAnsi="Times New Roman" w:cs="Times New Roman"/>
          <w:sz w:val="24"/>
          <w:szCs w:val="24"/>
          <w:lang w:eastAsia="pl-PL"/>
        </w:rPr>
        <w:t>Dz. U. z 2019 r. poz. 1843</w:t>
      </w:r>
      <w:r w:rsidRPr="00FA5C8E">
        <w:rPr>
          <w:rFonts w:ascii="Times New Roman" w:eastAsia="Times New Roman" w:hAnsi="Times New Roman" w:cs="Times New Roman"/>
          <w:sz w:val="24"/>
          <w:szCs w:val="24"/>
          <w:lang w:eastAsia="pl-PL"/>
        </w:rPr>
        <w:t>).</w:t>
      </w:r>
    </w:p>
    <w:p w14:paraId="1EFD5675" w14:textId="77777777" w:rsidR="00FA5C8E" w:rsidRPr="00FA5C8E" w:rsidRDefault="00FA5C8E" w:rsidP="00FA5C8E">
      <w:pPr>
        <w:autoSpaceDE w:val="0"/>
        <w:autoSpaceDN w:val="0"/>
        <w:adjustRightInd w:val="0"/>
        <w:spacing w:after="0" w:line="360" w:lineRule="auto"/>
        <w:ind w:left="426" w:hanging="426"/>
        <w:jc w:val="both"/>
        <w:rPr>
          <w:rFonts w:ascii="Times New Roman" w:eastAsia="Times New Roman" w:hAnsi="Times New Roman" w:cs="Times New Roman"/>
          <w:sz w:val="24"/>
          <w:szCs w:val="24"/>
          <w:lang w:eastAsia="pl-PL"/>
        </w:rPr>
      </w:pPr>
      <w:r w:rsidRPr="00FA5C8E">
        <w:rPr>
          <w:rFonts w:ascii="Times New Roman" w:eastAsia="Times New Roman" w:hAnsi="Times New Roman" w:cs="Times New Roman"/>
          <w:sz w:val="24"/>
          <w:szCs w:val="24"/>
          <w:lang w:eastAsia="pl-PL"/>
        </w:rPr>
        <w:t xml:space="preserve">2. </w:t>
      </w:r>
      <w:r w:rsidRPr="00FA5C8E">
        <w:rPr>
          <w:rFonts w:ascii="Times New Roman" w:eastAsia="Times New Roman" w:hAnsi="Times New Roman" w:cs="Times New Roman"/>
          <w:sz w:val="24"/>
          <w:szCs w:val="24"/>
          <w:lang w:eastAsia="pl-PL"/>
        </w:rPr>
        <w:tab/>
        <w:t>Środki ochrony prawnej określone w ww. dziale VI przysługują Wykonawcom, a także innemu podmiotowi, jeżeli ma lub miał interes w uzyskaniu danego zamówienia oraz poniósł lub może ponieść szkodę w wyniku naruszenia przez Zamawiającego przepisów Ustawy.</w:t>
      </w:r>
    </w:p>
    <w:p w14:paraId="77EA763B" w14:textId="77777777" w:rsidR="00FA5C8E" w:rsidRPr="00FA5C8E" w:rsidRDefault="00FA5C8E" w:rsidP="00FA5C8E">
      <w:pPr>
        <w:autoSpaceDE w:val="0"/>
        <w:autoSpaceDN w:val="0"/>
        <w:adjustRightInd w:val="0"/>
        <w:spacing w:after="0" w:line="360" w:lineRule="auto"/>
        <w:ind w:left="426" w:hanging="426"/>
        <w:jc w:val="both"/>
        <w:rPr>
          <w:rFonts w:ascii="Times New Roman" w:eastAsia="Times New Roman" w:hAnsi="Times New Roman" w:cs="Times New Roman"/>
          <w:sz w:val="24"/>
          <w:szCs w:val="24"/>
          <w:lang w:eastAsia="pl-PL"/>
        </w:rPr>
      </w:pPr>
      <w:r w:rsidRPr="00FA5C8E">
        <w:rPr>
          <w:rFonts w:ascii="Times New Roman" w:eastAsia="Times New Roman" w:hAnsi="Times New Roman" w:cs="Times New Roman"/>
          <w:sz w:val="24"/>
          <w:szCs w:val="24"/>
          <w:lang w:eastAsia="pl-PL"/>
        </w:rPr>
        <w:t xml:space="preserve">3. </w:t>
      </w:r>
      <w:r w:rsidRPr="00FA5C8E">
        <w:rPr>
          <w:rFonts w:ascii="Times New Roman" w:eastAsia="Times New Roman" w:hAnsi="Times New Roman" w:cs="Times New Roman"/>
          <w:sz w:val="24"/>
          <w:szCs w:val="24"/>
          <w:lang w:eastAsia="pl-PL"/>
        </w:rPr>
        <w:tab/>
        <w:t>Środki ochrony prawnej wobec ogłoszenia o zamówieniu oraz specyfikacji istotnych warunków zamówienia przysługują również organizacjom wpisanym na listę, o której mowa w art. 154 pkt 5 ustawy Pzp.</w:t>
      </w:r>
    </w:p>
    <w:p w14:paraId="78C6AA52" w14:textId="77777777" w:rsidR="00FA5C8E" w:rsidRPr="00FA5C8E" w:rsidRDefault="00FA5C8E" w:rsidP="00FA5C8E">
      <w:pPr>
        <w:autoSpaceDE w:val="0"/>
        <w:autoSpaceDN w:val="0"/>
        <w:adjustRightInd w:val="0"/>
        <w:spacing w:after="0" w:line="360" w:lineRule="auto"/>
        <w:ind w:left="426" w:hanging="426"/>
        <w:jc w:val="both"/>
        <w:rPr>
          <w:rFonts w:ascii="Times New Roman" w:eastAsia="Times New Roman" w:hAnsi="Times New Roman" w:cs="Times New Roman"/>
          <w:sz w:val="24"/>
          <w:szCs w:val="24"/>
          <w:lang w:eastAsia="pl-PL"/>
        </w:rPr>
      </w:pPr>
      <w:r w:rsidRPr="00FA5C8E">
        <w:rPr>
          <w:rFonts w:ascii="Times New Roman" w:eastAsia="Times New Roman" w:hAnsi="Times New Roman" w:cs="Times New Roman"/>
          <w:sz w:val="24"/>
          <w:szCs w:val="24"/>
          <w:lang w:eastAsia="pl-PL"/>
        </w:rPr>
        <w:lastRenderedPageBreak/>
        <w:t xml:space="preserve">4. </w:t>
      </w:r>
      <w:r w:rsidRPr="00FA5C8E">
        <w:rPr>
          <w:rFonts w:ascii="Times New Roman" w:eastAsia="Times New Roman" w:hAnsi="Times New Roman" w:cs="Times New Roman"/>
          <w:sz w:val="24"/>
          <w:szCs w:val="24"/>
          <w:lang w:eastAsia="pl-PL"/>
        </w:rPr>
        <w:tab/>
        <w:t xml:space="preserve">Od niezgodnej z przepisami ustawy Pzp czynności Zamawiającego podjętej </w:t>
      </w:r>
      <w:r w:rsidR="00A266DE">
        <w:rPr>
          <w:rFonts w:ascii="Times New Roman" w:eastAsia="Times New Roman" w:hAnsi="Times New Roman" w:cs="Times New Roman"/>
          <w:sz w:val="24"/>
          <w:szCs w:val="24"/>
          <w:lang w:eastAsia="pl-PL"/>
        </w:rPr>
        <w:br/>
      </w:r>
      <w:r w:rsidRPr="00FA5C8E">
        <w:rPr>
          <w:rFonts w:ascii="Times New Roman" w:eastAsia="Times New Roman" w:hAnsi="Times New Roman" w:cs="Times New Roman"/>
          <w:sz w:val="24"/>
          <w:szCs w:val="24"/>
          <w:lang w:eastAsia="pl-PL"/>
        </w:rPr>
        <w:t>w postępowaniu o udzielenie zamówienia lub zaniechania czynności, do której Zamawiający jest zobowiązany na podstawie ustawy Pzp przysługuje odwołanie.</w:t>
      </w:r>
    </w:p>
    <w:p w14:paraId="7880F369" w14:textId="77777777" w:rsidR="00FA5C8E" w:rsidRPr="00FA5C8E" w:rsidRDefault="00FA5C8E" w:rsidP="00FA5C8E">
      <w:pPr>
        <w:autoSpaceDE w:val="0"/>
        <w:autoSpaceDN w:val="0"/>
        <w:adjustRightInd w:val="0"/>
        <w:spacing w:after="0" w:line="360" w:lineRule="auto"/>
        <w:ind w:left="426" w:hanging="426"/>
        <w:jc w:val="both"/>
        <w:rPr>
          <w:rFonts w:ascii="Times New Roman" w:eastAsia="Times New Roman" w:hAnsi="Times New Roman" w:cs="Times New Roman"/>
          <w:sz w:val="24"/>
          <w:szCs w:val="24"/>
          <w:lang w:eastAsia="pl-PL"/>
        </w:rPr>
      </w:pPr>
      <w:r w:rsidRPr="00FA5C8E">
        <w:rPr>
          <w:rFonts w:ascii="Times New Roman" w:eastAsia="Times New Roman" w:hAnsi="Times New Roman" w:cs="Times New Roman"/>
          <w:sz w:val="24"/>
          <w:szCs w:val="24"/>
          <w:lang w:eastAsia="pl-PL"/>
        </w:rPr>
        <w:t xml:space="preserve">5. </w:t>
      </w:r>
      <w:r w:rsidRPr="00FA5C8E">
        <w:rPr>
          <w:rFonts w:ascii="Times New Roman" w:eastAsia="Times New Roman" w:hAnsi="Times New Roman" w:cs="Times New Roman"/>
          <w:sz w:val="24"/>
          <w:szCs w:val="24"/>
          <w:lang w:eastAsia="pl-PL"/>
        </w:rPr>
        <w:tab/>
        <w:t>Odwołanie powinno wskazywać czynność lub zaniechanie czynności Zamawiającego, której zarzuca się niezgodność z przepisami ustawy Pzp, zawierać zwięzłe przedstawienie zarzutów, określać żądanie oraz wskazywać okoliczności faktyczne i prawne uzasadniające wniesienie odwołania.</w:t>
      </w:r>
    </w:p>
    <w:p w14:paraId="06070B71" w14:textId="77777777" w:rsidR="00FA5C8E" w:rsidRPr="00FA5C8E" w:rsidRDefault="00FA5C8E" w:rsidP="00FA5C8E">
      <w:pPr>
        <w:autoSpaceDE w:val="0"/>
        <w:autoSpaceDN w:val="0"/>
        <w:adjustRightInd w:val="0"/>
        <w:spacing w:after="0" w:line="360" w:lineRule="auto"/>
        <w:ind w:left="426" w:hanging="426"/>
        <w:jc w:val="both"/>
        <w:rPr>
          <w:rFonts w:ascii="Times New Roman" w:eastAsia="Times New Roman" w:hAnsi="Times New Roman" w:cs="Times New Roman"/>
          <w:sz w:val="24"/>
          <w:szCs w:val="24"/>
          <w:lang w:eastAsia="pl-PL"/>
        </w:rPr>
      </w:pPr>
      <w:r w:rsidRPr="00FA5C8E">
        <w:rPr>
          <w:rFonts w:ascii="Times New Roman" w:eastAsia="Times New Roman" w:hAnsi="Times New Roman" w:cs="Times New Roman"/>
          <w:sz w:val="24"/>
          <w:szCs w:val="24"/>
          <w:lang w:eastAsia="pl-PL"/>
        </w:rPr>
        <w:t>6. Odwołanie wnosi się do Prezesa Krajowej Izby Odwoławczej w formie pisemnej w postaci papierowej lub w postaci elektronicznej, opatrzone odpowiednio własnoręcznym podpisem albo kwalifikowanym podpisem elektronicznym.</w:t>
      </w:r>
    </w:p>
    <w:p w14:paraId="574EB11C" w14:textId="77777777" w:rsidR="00FA5C8E" w:rsidRPr="00FA5C8E" w:rsidRDefault="00FA5C8E" w:rsidP="00FA5C8E">
      <w:pPr>
        <w:autoSpaceDE w:val="0"/>
        <w:autoSpaceDN w:val="0"/>
        <w:adjustRightInd w:val="0"/>
        <w:spacing w:after="0" w:line="360" w:lineRule="auto"/>
        <w:ind w:left="426" w:hanging="426"/>
        <w:jc w:val="both"/>
        <w:rPr>
          <w:rFonts w:ascii="Times New Roman" w:eastAsia="Times New Roman" w:hAnsi="Times New Roman" w:cs="Times New Roman"/>
          <w:sz w:val="24"/>
          <w:szCs w:val="24"/>
          <w:lang w:eastAsia="pl-PL"/>
        </w:rPr>
      </w:pPr>
      <w:r w:rsidRPr="00FA5C8E">
        <w:rPr>
          <w:rFonts w:ascii="Times New Roman" w:eastAsia="Times New Roman" w:hAnsi="Times New Roman" w:cs="Times New Roman"/>
          <w:sz w:val="24"/>
          <w:szCs w:val="24"/>
          <w:lang w:eastAsia="pl-PL"/>
        </w:rPr>
        <w:t>7. Odwołujący przesyła kopię odwołania Zamawiającemu przed upływem terminu do wniesienia odwołania w taki sposób, aby mógł on zapoznać się z jego treścią przed upływem tego terminu. Domniemywa się, iż Zamawiający mógł się zapoznać z treścią odwołania przed upływem terminu do jego wniesienia, jeżeli przesłanie jego kopii nastąpiło przed upływem terminu do jego wniesienia przy użyciu środków komunikacji elektronicznej.</w:t>
      </w:r>
    </w:p>
    <w:p w14:paraId="00ED6ED2" w14:textId="77777777" w:rsidR="00FA5C8E" w:rsidRPr="00FA5C8E" w:rsidRDefault="00FA5C8E" w:rsidP="00FA5C8E">
      <w:pPr>
        <w:spacing w:after="0" w:line="360" w:lineRule="auto"/>
        <w:ind w:left="426" w:hanging="426"/>
        <w:rPr>
          <w:rFonts w:ascii="Times New Roman" w:eastAsia="Times New Roman" w:hAnsi="Times New Roman" w:cs="Times New Roman"/>
          <w:sz w:val="24"/>
          <w:szCs w:val="24"/>
          <w:lang w:eastAsia="pl-PL"/>
        </w:rPr>
      </w:pPr>
      <w:r w:rsidRPr="00FA5C8E">
        <w:rPr>
          <w:rFonts w:ascii="Times New Roman" w:eastAsia="Times New Roman" w:hAnsi="Times New Roman" w:cs="Times New Roman"/>
          <w:sz w:val="24"/>
          <w:szCs w:val="24"/>
          <w:lang w:eastAsia="pl-PL"/>
        </w:rPr>
        <w:t xml:space="preserve">8. </w:t>
      </w:r>
      <w:r w:rsidRPr="00FA5C8E">
        <w:rPr>
          <w:rFonts w:ascii="Times New Roman" w:eastAsia="Times New Roman" w:hAnsi="Times New Roman" w:cs="Times New Roman"/>
          <w:sz w:val="24"/>
          <w:szCs w:val="24"/>
          <w:lang w:eastAsia="pl-PL"/>
        </w:rPr>
        <w:tab/>
        <w:t>Odwołanie wnosi się w terminach określonych w art. 182 ustawy Pzp.</w:t>
      </w:r>
    </w:p>
    <w:p w14:paraId="2FC11421" w14:textId="77777777" w:rsidR="00FA5C8E" w:rsidRPr="00FA5C8E" w:rsidRDefault="00FA5C8E" w:rsidP="00FA5C8E">
      <w:pPr>
        <w:autoSpaceDE w:val="0"/>
        <w:autoSpaceDN w:val="0"/>
        <w:adjustRightInd w:val="0"/>
        <w:spacing w:after="0" w:line="360" w:lineRule="auto"/>
        <w:ind w:left="360" w:firstLine="66"/>
        <w:jc w:val="both"/>
        <w:rPr>
          <w:rFonts w:ascii="Times New Roman" w:eastAsia="Times New Roman" w:hAnsi="Times New Roman" w:cs="Times New Roman"/>
          <w:sz w:val="24"/>
          <w:szCs w:val="24"/>
          <w:lang w:eastAsia="pl-PL"/>
        </w:rPr>
      </w:pPr>
      <w:r w:rsidRPr="00FA5C8E">
        <w:rPr>
          <w:rFonts w:ascii="Times New Roman" w:eastAsia="Times New Roman" w:hAnsi="Times New Roman" w:cs="Times New Roman"/>
          <w:sz w:val="24"/>
          <w:szCs w:val="24"/>
          <w:lang w:eastAsia="pl-PL"/>
        </w:rPr>
        <w:t xml:space="preserve">Odwołanie wnosi się: </w:t>
      </w:r>
    </w:p>
    <w:p w14:paraId="1D2E056A" w14:textId="6454F0D6" w:rsidR="00FA5C8E" w:rsidRPr="00FA5C8E" w:rsidRDefault="00FA5C8E" w:rsidP="00FA5C8E">
      <w:pPr>
        <w:autoSpaceDE w:val="0"/>
        <w:autoSpaceDN w:val="0"/>
        <w:adjustRightInd w:val="0"/>
        <w:spacing w:after="0" w:line="360" w:lineRule="auto"/>
        <w:ind w:left="360" w:firstLine="66"/>
        <w:jc w:val="both"/>
        <w:rPr>
          <w:rFonts w:ascii="Times New Roman" w:eastAsia="Times New Roman" w:hAnsi="Times New Roman" w:cs="Times New Roman"/>
          <w:sz w:val="24"/>
          <w:szCs w:val="24"/>
          <w:lang w:eastAsia="pl-PL"/>
        </w:rPr>
      </w:pPr>
      <w:r w:rsidRPr="00FA5C8E">
        <w:rPr>
          <w:rFonts w:ascii="Times New Roman" w:eastAsia="Times New Roman" w:hAnsi="Times New Roman" w:cs="Times New Roman"/>
          <w:sz w:val="24"/>
          <w:szCs w:val="24"/>
          <w:lang w:eastAsia="pl-PL"/>
        </w:rPr>
        <w:t xml:space="preserve">a) w terminie 10 dni od dnia przesłania informacji o czynności zamawiającego stanowiącej podstawę jego wniesienia - jeżeli zostały przesłane w sposób określony w </w:t>
      </w:r>
      <w:r w:rsidRPr="002025EC">
        <w:rPr>
          <w:rFonts w:ascii="Times New Roman" w:eastAsia="Times New Roman" w:hAnsi="Times New Roman" w:cs="Times New Roman"/>
          <w:color w:val="000000" w:themeColor="text1"/>
          <w:sz w:val="24"/>
          <w:szCs w:val="24"/>
          <w:lang w:eastAsia="pl-PL"/>
        </w:rPr>
        <w:t>art. 180 ust. 5</w:t>
      </w:r>
      <w:r w:rsidRPr="00FA5C8E">
        <w:rPr>
          <w:rFonts w:ascii="Times New Roman" w:eastAsia="Times New Roman" w:hAnsi="Times New Roman" w:cs="Times New Roman"/>
          <w:sz w:val="24"/>
          <w:szCs w:val="24"/>
          <w:lang w:eastAsia="pl-PL"/>
        </w:rPr>
        <w:t xml:space="preserve"> zdanie drugie, albo</w:t>
      </w:r>
    </w:p>
    <w:p w14:paraId="0992872B" w14:textId="77777777" w:rsidR="00FA5C8E" w:rsidRPr="00FA5C8E" w:rsidRDefault="00FA5C8E" w:rsidP="00FA5C8E">
      <w:pPr>
        <w:autoSpaceDE w:val="0"/>
        <w:autoSpaceDN w:val="0"/>
        <w:adjustRightInd w:val="0"/>
        <w:spacing w:after="0" w:line="360" w:lineRule="auto"/>
        <w:ind w:left="360" w:firstLine="66"/>
        <w:jc w:val="both"/>
        <w:rPr>
          <w:rFonts w:ascii="Times New Roman" w:eastAsia="Times New Roman" w:hAnsi="Times New Roman" w:cs="Times New Roman"/>
          <w:sz w:val="24"/>
          <w:szCs w:val="24"/>
          <w:lang w:eastAsia="pl-PL"/>
        </w:rPr>
      </w:pPr>
      <w:r w:rsidRPr="00FA5C8E">
        <w:rPr>
          <w:rFonts w:ascii="Times New Roman" w:eastAsia="Times New Roman" w:hAnsi="Times New Roman" w:cs="Times New Roman"/>
          <w:sz w:val="24"/>
          <w:szCs w:val="24"/>
          <w:lang w:eastAsia="pl-PL"/>
        </w:rPr>
        <w:t>b) w terminie 15 dni - jeżeli zostały przesłane w inny sposób.</w:t>
      </w:r>
    </w:p>
    <w:p w14:paraId="55583BAC" w14:textId="77777777" w:rsidR="00FA5C8E" w:rsidRPr="00FA5C8E" w:rsidRDefault="00FA5C8E" w:rsidP="0075436B">
      <w:pPr>
        <w:numPr>
          <w:ilvl w:val="2"/>
          <w:numId w:val="30"/>
        </w:numPr>
        <w:suppressAutoHyphens/>
        <w:autoSpaceDE w:val="0"/>
        <w:autoSpaceDN w:val="0"/>
        <w:adjustRightInd w:val="0"/>
        <w:spacing w:after="0" w:line="360" w:lineRule="auto"/>
        <w:ind w:left="426" w:hanging="426"/>
        <w:jc w:val="both"/>
        <w:rPr>
          <w:rFonts w:ascii="Times New Roman" w:eastAsia="Times New Roman" w:hAnsi="Times New Roman" w:cs="Times New Roman"/>
          <w:sz w:val="24"/>
          <w:szCs w:val="24"/>
          <w:lang w:eastAsia="pl-PL"/>
        </w:rPr>
      </w:pPr>
      <w:r w:rsidRPr="00FA5C8E">
        <w:rPr>
          <w:rFonts w:ascii="Times New Roman" w:eastAsia="Times New Roman" w:hAnsi="Times New Roman" w:cs="Times New Roman"/>
          <w:sz w:val="24"/>
          <w:szCs w:val="24"/>
          <w:lang w:eastAsia="pl-PL"/>
        </w:rPr>
        <w:t xml:space="preserve">Odwołanie wobec treści ogłoszenia o zamówieniu, a jeżeli postępowanie jest prowadzone w trybie przetargu nieograniczonego, także wobec postanowień specyfikacji istotnych warunków zamówienia, wnosi się w terminie 10 dni od dnia publikacji ogłoszenia </w:t>
      </w:r>
      <w:r w:rsidR="00A266DE">
        <w:rPr>
          <w:rFonts w:ascii="Times New Roman" w:eastAsia="Times New Roman" w:hAnsi="Times New Roman" w:cs="Times New Roman"/>
          <w:sz w:val="24"/>
          <w:szCs w:val="24"/>
          <w:lang w:eastAsia="pl-PL"/>
        </w:rPr>
        <w:br/>
      </w:r>
      <w:r w:rsidRPr="00FA5C8E">
        <w:rPr>
          <w:rFonts w:ascii="Times New Roman" w:eastAsia="Times New Roman" w:hAnsi="Times New Roman" w:cs="Times New Roman"/>
          <w:sz w:val="24"/>
          <w:szCs w:val="24"/>
          <w:lang w:eastAsia="pl-PL"/>
        </w:rPr>
        <w:t>w Dzienniku Urzędowym Unii Europejskiej lub zamieszczenia specyfikacji istotnych warunków zamówienia na stronie internetowej</w:t>
      </w:r>
    </w:p>
    <w:p w14:paraId="34F61CC6" w14:textId="77777777" w:rsidR="00FA5C8E" w:rsidRPr="00FA5C8E" w:rsidRDefault="00FA5C8E" w:rsidP="0075436B">
      <w:pPr>
        <w:numPr>
          <w:ilvl w:val="2"/>
          <w:numId w:val="30"/>
        </w:numPr>
        <w:suppressAutoHyphens/>
        <w:spacing w:after="0" w:line="360" w:lineRule="auto"/>
        <w:ind w:left="426" w:hanging="426"/>
        <w:rPr>
          <w:rFonts w:ascii="Times New Roman" w:eastAsia="Times New Roman" w:hAnsi="Times New Roman" w:cs="Times New Roman"/>
          <w:sz w:val="24"/>
          <w:szCs w:val="24"/>
        </w:rPr>
      </w:pPr>
      <w:r w:rsidRPr="00FA5C8E">
        <w:rPr>
          <w:rFonts w:ascii="Times New Roman" w:eastAsia="Times New Roman" w:hAnsi="Times New Roman" w:cs="Times New Roman"/>
          <w:sz w:val="24"/>
          <w:szCs w:val="24"/>
          <w:lang w:eastAsia="pl-PL"/>
        </w:rPr>
        <w:t>Na orzeczenie Izby stronom oraz uczestnikom postępowania odwoławczego przysługuje skarga do sądu.</w:t>
      </w:r>
    </w:p>
    <w:p w14:paraId="60BAADA5" w14:textId="77777777" w:rsidR="00FA5C8E" w:rsidRPr="00FA5C8E" w:rsidRDefault="00FA5C8E" w:rsidP="00FA5C8E">
      <w:pPr>
        <w:autoSpaceDE w:val="0"/>
        <w:autoSpaceDN w:val="0"/>
        <w:adjustRightInd w:val="0"/>
        <w:spacing w:after="0" w:line="360" w:lineRule="auto"/>
        <w:ind w:left="360" w:hanging="360"/>
        <w:jc w:val="both"/>
        <w:rPr>
          <w:rFonts w:ascii="Times New Roman" w:eastAsia="Times New Roman" w:hAnsi="Times New Roman" w:cs="Times New Roman"/>
          <w:sz w:val="24"/>
          <w:szCs w:val="24"/>
          <w:lang w:eastAsia="pl-PL"/>
        </w:rPr>
      </w:pPr>
      <w:r w:rsidRPr="00FA5C8E">
        <w:rPr>
          <w:rFonts w:ascii="Times New Roman" w:eastAsia="Times New Roman" w:hAnsi="Times New Roman" w:cs="Times New Roman"/>
          <w:sz w:val="24"/>
          <w:szCs w:val="24"/>
          <w:lang w:eastAsia="pl-PL"/>
        </w:rPr>
        <w:t>11.  W postępowaniu toczącym się wskutek wniesienia skargi stosuje się odpowiednio przepisy ustawy z dnia 17 listopada 1964 r. - Kodeks postępowania cywilnego o apelacji, jeżeli przepisy rozdziału 3 Skarga do sądu ustawy Pzp, nie stanowią inaczej.</w:t>
      </w:r>
    </w:p>
    <w:p w14:paraId="74A48B59" w14:textId="77777777" w:rsidR="00FA5C8E" w:rsidRPr="00FA5C8E" w:rsidRDefault="00FA5C8E" w:rsidP="00FA5C8E">
      <w:pPr>
        <w:autoSpaceDE w:val="0"/>
        <w:autoSpaceDN w:val="0"/>
        <w:adjustRightInd w:val="0"/>
        <w:spacing w:after="0" w:line="360" w:lineRule="auto"/>
        <w:ind w:left="426" w:hanging="426"/>
        <w:jc w:val="both"/>
        <w:rPr>
          <w:rFonts w:ascii="Times New Roman" w:eastAsia="Times New Roman" w:hAnsi="Times New Roman" w:cs="Times New Roman"/>
          <w:sz w:val="24"/>
          <w:szCs w:val="24"/>
          <w:lang w:eastAsia="pl-PL"/>
        </w:rPr>
      </w:pPr>
      <w:r w:rsidRPr="00FA5C8E">
        <w:rPr>
          <w:rFonts w:ascii="Times New Roman" w:eastAsia="Times New Roman" w:hAnsi="Times New Roman" w:cs="Times New Roman"/>
          <w:sz w:val="24"/>
          <w:szCs w:val="24"/>
          <w:lang w:eastAsia="pl-PL"/>
        </w:rPr>
        <w:t xml:space="preserve">12. Skargę wnosi się do Sądu okręgowego właściwego dla siedziby albo miejsca zamieszkania Zamawiającego, za pośrednictwem Prezesa Izby w terminie 7 dni od dnia doręczenia </w:t>
      </w:r>
      <w:r w:rsidRPr="00FA5C8E">
        <w:rPr>
          <w:rFonts w:ascii="Times New Roman" w:eastAsia="Times New Roman" w:hAnsi="Times New Roman" w:cs="Times New Roman"/>
          <w:sz w:val="24"/>
          <w:szCs w:val="24"/>
          <w:lang w:eastAsia="pl-PL"/>
        </w:rPr>
        <w:lastRenderedPageBreak/>
        <w:t>orzeczenia Izby, przesyłając jednocześnie jej odpis przeciwnikowi skargi. Złożenie skargi w placówce operatora wyznaczonego jest równoznaczne z jego wniesieniem.</w:t>
      </w:r>
    </w:p>
    <w:p w14:paraId="6782D190" w14:textId="77777777" w:rsidR="00FA5C8E" w:rsidRPr="00FA5C8E" w:rsidRDefault="00FA5C8E" w:rsidP="00FA5C8E">
      <w:pPr>
        <w:tabs>
          <w:tab w:val="num" w:pos="720"/>
        </w:tabs>
        <w:autoSpaceDE w:val="0"/>
        <w:autoSpaceDN w:val="0"/>
        <w:adjustRightInd w:val="0"/>
        <w:spacing w:after="0" w:line="360" w:lineRule="auto"/>
        <w:ind w:left="360" w:hanging="360"/>
        <w:jc w:val="both"/>
        <w:rPr>
          <w:rFonts w:ascii="Times New Roman" w:eastAsia="Times New Roman" w:hAnsi="Times New Roman" w:cs="Times New Roman"/>
          <w:bCs/>
          <w:sz w:val="24"/>
          <w:szCs w:val="24"/>
          <w:lang w:eastAsia="pl-PL"/>
        </w:rPr>
      </w:pPr>
      <w:r w:rsidRPr="00FA5C8E">
        <w:rPr>
          <w:rFonts w:ascii="Times New Roman" w:eastAsia="Times New Roman" w:hAnsi="Times New Roman" w:cs="Times New Roman"/>
          <w:sz w:val="24"/>
          <w:szCs w:val="24"/>
          <w:lang w:eastAsia="pl-PL"/>
        </w:rPr>
        <w:t>13.  P</w:t>
      </w:r>
      <w:r w:rsidRPr="00FA5C8E">
        <w:rPr>
          <w:rFonts w:ascii="Times New Roman" w:eastAsia="Times New Roman" w:hAnsi="Times New Roman" w:cs="Times New Roman"/>
          <w:bCs/>
          <w:sz w:val="24"/>
          <w:szCs w:val="24"/>
          <w:lang w:eastAsia="pl-PL"/>
        </w:rPr>
        <w:t>rezes Izby przekazuje skargę wraz z aktami postępowania odwoławczego właściwemu sądowi w terminie 7 dni od dnia jej otrzymania.</w:t>
      </w:r>
    </w:p>
    <w:p w14:paraId="20AE6173" w14:textId="77777777" w:rsidR="00FA5C8E" w:rsidRPr="00FA5C8E" w:rsidRDefault="00FA5C8E" w:rsidP="00FA5C8E">
      <w:pPr>
        <w:autoSpaceDE w:val="0"/>
        <w:autoSpaceDN w:val="0"/>
        <w:adjustRightInd w:val="0"/>
        <w:spacing w:after="0" w:line="360" w:lineRule="auto"/>
        <w:ind w:left="360" w:hanging="360"/>
        <w:jc w:val="both"/>
        <w:rPr>
          <w:rFonts w:ascii="Times New Roman" w:eastAsia="Times New Roman" w:hAnsi="Times New Roman" w:cs="Times New Roman"/>
          <w:sz w:val="24"/>
          <w:szCs w:val="24"/>
          <w:lang w:eastAsia="pl-PL"/>
        </w:rPr>
      </w:pPr>
      <w:r w:rsidRPr="00FA5C8E">
        <w:rPr>
          <w:rFonts w:ascii="Times New Roman" w:eastAsia="Times New Roman" w:hAnsi="Times New Roman" w:cs="Times New Roman"/>
          <w:sz w:val="24"/>
          <w:szCs w:val="24"/>
          <w:lang w:eastAsia="pl-PL"/>
        </w:rPr>
        <w:t>14.  Pozostałe zapisy dotyczące skargi do sądu zawarte są w Dziale VI Rozdział 3 Skarga do sądu Ustawy Pzp.</w:t>
      </w:r>
    </w:p>
    <w:p w14:paraId="5CDD2DFA" w14:textId="77777777" w:rsidR="00FA5C8E" w:rsidRPr="00FA5C8E" w:rsidRDefault="00FA5C8E" w:rsidP="00FA5C8E">
      <w:pPr>
        <w:suppressAutoHyphens/>
        <w:autoSpaceDE w:val="0"/>
        <w:spacing w:after="0" w:line="360" w:lineRule="auto"/>
        <w:ind w:left="426" w:hanging="426"/>
        <w:jc w:val="both"/>
        <w:rPr>
          <w:rFonts w:ascii="Times New Roman" w:eastAsia="SimSun" w:hAnsi="Times New Roman" w:cs="Times New Roman"/>
          <w:sz w:val="24"/>
          <w:szCs w:val="24"/>
          <w:lang w:eastAsia="zh-CN"/>
        </w:rPr>
      </w:pPr>
    </w:p>
    <w:p w14:paraId="2C39A850" w14:textId="311BFBF2"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XXX</w:t>
      </w:r>
      <w:r w:rsidR="00FA5C8E" w:rsidRPr="00FA5C8E">
        <w:rPr>
          <w:rFonts w:ascii="Times New Roman" w:eastAsia="SimSun" w:hAnsi="Times New Roman" w:cs="Times New Roman"/>
          <w:b/>
          <w:bCs/>
          <w:kern w:val="2"/>
          <w:sz w:val="24"/>
          <w:szCs w:val="24"/>
          <w:lang w:eastAsia="zh-CN"/>
        </w:rPr>
        <w:t>. Sposób porozumiewania się Zamawiającego z Wykonawcami oraz przekazywania oświadczeń lub dokumentów, a także wskazanie osób uprawnionych do porozumiewania się z Wykonawcami (Nie dotyczy składania ofert)</w:t>
      </w:r>
    </w:p>
    <w:p w14:paraId="3AFACC65" w14:textId="77777777" w:rsidR="00FA5C8E" w:rsidRPr="00FA5C8E" w:rsidRDefault="00FA5C8E" w:rsidP="00FA5C8E">
      <w:pPr>
        <w:suppressAutoHyphens/>
        <w:spacing w:before="280" w:after="280" w:line="360" w:lineRule="auto"/>
        <w:ind w:left="426" w:hanging="426"/>
        <w:jc w:val="both"/>
        <w:rPr>
          <w:rFonts w:ascii="Times New Roman" w:eastAsia="SimSun" w:hAnsi="Times New Roman" w:cs="Times New Roman"/>
          <w:sz w:val="20"/>
          <w:szCs w:val="20"/>
          <w:lang w:eastAsia="zh-CN"/>
        </w:rPr>
      </w:pPr>
      <w:r w:rsidRPr="00FA5C8E">
        <w:rPr>
          <w:rFonts w:ascii="Times New Roman" w:eastAsia="SimSun" w:hAnsi="Times New Roman" w:cs="Times New Roman"/>
          <w:sz w:val="24"/>
          <w:szCs w:val="24"/>
          <w:lang w:eastAsia="zh-CN"/>
        </w:rPr>
        <w:t xml:space="preserve">1. W postępowaniu o udzielenie zamówienia komunikacja między Zamawiającym </w:t>
      </w:r>
      <w:r w:rsidR="00A266DE">
        <w:rPr>
          <w:rFonts w:ascii="Times New Roman" w:eastAsia="SimSun" w:hAnsi="Times New Roman" w:cs="Times New Roman"/>
          <w:sz w:val="24"/>
          <w:szCs w:val="24"/>
          <w:lang w:eastAsia="zh-CN"/>
        </w:rPr>
        <w:br/>
      </w:r>
      <w:r w:rsidRPr="00FA5C8E">
        <w:rPr>
          <w:rFonts w:ascii="Times New Roman" w:eastAsia="SimSun" w:hAnsi="Times New Roman" w:cs="Times New Roman"/>
          <w:sz w:val="24"/>
          <w:szCs w:val="24"/>
          <w:lang w:eastAsia="zh-CN"/>
        </w:rPr>
        <w:t xml:space="preserve">a Wykonawcami w szczególności składanie oświadczeń, wniosków (innych niż oferty), zawiadomień oraz przekazywanie informacji odbywa się elektronicznie za pośrednictwem dedykowanego formularza dostępnego na ePUAP oraz udostępnionego przez miniPortal (Formularz do komunikacji). We wszelkiej korespondencji związanej </w:t>
      </w:r>
      <w:r w:rsidR="00A266DE">
        <w:rPr>
          <w:rFonts w:ascii="Times New Roman" w:eastAsia="SimSun" w:hAnsi="Times New Roman" w:cs="Times New Roman"/>
          <w:sz w:val="24"/>
          <w:szCs w:val="24"/>
          <w:lang w:eastAsia="zh-CN"/>
        </w:rPr>
        <w:br/>
      </w:r>
      <w:r w:rsidRPr="00FA5C8E">
        <w:rPr>
          <w:rFonts w:ascii="Times New Roman" w:eastAsia="SimSun" w:hAnsi="Times New Roman" w:cs="Times New Roman"/>
          <w:sz w:val="24"/>
          <w:szCs w:val="24"/>
          <w:lang w:eastAsia="zh-CN"/>
        </w:rPr>
        <w:t>z niniejszym postępowaniem Zamawiający i Wykonawcy posługują się numerem ogłoszenia (TED) lub numerem postępowania .</w:t>
      </w:r>
    </w:p>
    <w:p w14:paraId="42801589" w14:textId="2A56E15D" w:rsidR="00FA5C8E" w:rsidRPr="00FA5C8E" w:rsidRDefault="00FA5C8E" w:rsidP="00FA5C8E">
      <w:pPr>
        <w:suppressAutoHyphens/>
        <w:spacing w:after="0" w:line="360" w:lineRule="auto"/>
        <w:ind w:left="425" w:hanging="425"/>
        <w:jc w:val="both"/>
        <w:rPr>
          <w:rFonts w:ascii="Times New Roman" w:eastAsia="SimSun" w:hAnsi="Times New Roman" w:cs="Times New Roman"/>
          <w:sz w:val="20"/>
          <w:szCs w:val="20"/>
          <w:lang w:eastAsia="zh-CN"/>
        </w:rPr>
      </w:pPr>
      <w:r w:rsidRPr="00FA5C8E">
        <w:rPr>
          <w:rFonts w:ascii="Times New Roman" w:eastAsia="SimSun" w:hAnsi="Times New Roman" w:cs="Times New Roman"/>
          <w:sz w:val="24"/>
          <w:szCs w:val="24"/>
          <w:lang w:eastAsia="zh-CN"/>
        </w:rPr>
        <w:t>2.</w:t>
      </w:r>
      <w:r w:rsidRPr="00FA5C8E">
        <w:rPr>
          <w:rFonts w:ascii="Times New Roman" w:eastAsia="SimSun" w:hAnsi="Times New Roman" w:cs="Times New Roman"/>
          <w:sz w:val="24"/>
          <w:szCs w:val="24"/>
          <w:lang w:eastAsia="zh-CN"/>
        </w:rPr>
        <w:tab/>
        <w:t xml:space="preserve">Zamawiający może również komunikować się z Wykonawcami za pomocą poczty elektronicznej email: </w:t>
      </w:r>
      <w:r w:rsidR="004A55BA" w:rsidRPr="00AD02E4">
        <w:rPr>
          <w:rFonts w:ascii="Times New Roman" w:eastAsia="SimSun" w:hAnsi="Times New Roman" w:cs="Times New Roman"/>
          <w:b/>
          <w:sz w:val="24"/>
          <w:szCs w:val="24"/>
          <w:lang w:eastAsia="zh-CN"/>
        </w:rPr>
        <w:t>zp@scinawa.pl</w:t>
      </w:r>
    </w:p>
    <w:p w14:paraId="46C6F040" w14:textId="77777777" w:rsidR="00FA5C8E" w:rsidRPr="00FA5C8E" w:rsidRDefault="00FA5C8E" w:rsidP="00FA5C8E">
      <w:pPr>
        <w:suppressAutoHyphens/>
        <w:spacing w:after="0" w:line="360" w:lineRule="auto"/>
        <w:ind w:left="425" w:hanging="425"/>
        <w:jc w:val="both"/>
        <w:rPr>
          <w:rFonts w:ascii="Times New Roman" w:eastAsia="SimSun" w:hAnsi="Times New Roman" w:cs="Times New Roman"/>
          <w:sz w:val="20"/>
          <w:szCs w:val="20"/>
          <w:lang w:eastAsia="zh-CN"/>
        </w:rPr>
      </w:pPr>
      <w:r w:rsidRPr="00FA5C8E">
        <w:rPr>
          <w:rFonts w:ascii="Times New Roman" w:eastAsia="SimSun" w:hAnsi="Times New Roman" w:cs="Times New Roman"/>
          <w:sz w:val="24"/>
          <w:szCs w:val="24"/>
          <w:lang w:eastAsia="zh-CN"/>
        </w:rPr>
        <w:tab/>
      </w:r>
    </w:p>
    <w:p w14:paraId="58FBAC07" w14:textId="41AEC91B" w:rsidR="00FA5C8E" w:rsidRPr="00FA5C8E" w:rsidRDefault="00FA5C8E" w:rsidP="00FA5C8E">
      <w:pPr>
        <w:suppressAutoHyphens/>
        <w:spacing w:after="0" w:line="360" w:lineRule="auto"/>
        <w:ind w:left="425" w:hanging="425"/>
        <w:jc w:val="both"/>
        <w:rPr>
          <w:rFonts w:ascii="Times New Roman" w:eastAsia="SimSun" w:hAnsi="Times New Roman" w:cs="Times New Roman"/>
          <w:sz w:val="20"/>
          <w:szCs w:val="20"/>
          <w:lang w:eastAsia="zh-CN"/>
        </w:rPr>
      </w:pPr>
      <w:r w:rsidRPr="00FA5C8E">
        <w:rPr>
          <w:rFonts w:ascii="Times New Roman" w:eastAsia="SimSun" w:hAnsi="Times New Roman" w:cs="Times New Roman"/>
          <w:sz w:val="24"/>
          <w:szCs w:val="24"/>
          <w:lang w:eastAsia="zh-CN"/>
        </w:rPr>
        <w:t xml:space="preserve">3.  Dokumenty elektroniczne, oświadczenia lub elektroniczne kopie dokumentów lub oświadczeń składane są przez Wykonawcę za pośrednictwem Formularza do komunikacji jako załączniki. Zamawiający dopuszcza również możliwość składania dokumentów elektronicznych, oświadczeń lub elektronicznych kopii dokumentów  lub oświadczeń za pomocą  poczty elektronicznej, na wskazany w pkt. 2 adres email. Sposób sporządzenia dokumentów elektronicznych, oświadczeń lub elektronicznych kopii dokumentów lub oświadczeń musi być zgodny z wymaganiami określonymi w rozporządzeniu Prezesa Rady Ministrów z dnia 27 czerwca 2017 r. w sprawie użycia środków komunikacji elektronicznej w postępowaniu o udzielenie zamówienia publicznego oraz udostępniania i przechowywania dokumentów elektronicznych oraz rozporządzeniu Ministra rozwoju </w:t>
      </w:r>
      <w:r w:rsidR="00A266DE">
        <w:rPr>
          <w:rFonts w:ascii="Times New Roman" w:eastAsia="SimSun" w:hAnsi="Times New Roman" w:cs="Times New Roman"/>
          <w:sz w:val="24"/>
          <w:szCs w:val="24"/>
          <w:lang w:eastAsia="zh-CN"/>
        </w:rPr>
        <w:br/>
      </w:r>
      <w:r w:rsidRPr="00FA5C8E">
        <w:rPr>
          <w:rFonts w:ascii="Times New Roman" w:eastAsia="SimSun" w:hAnsi="Times New Roman" w:cs="Times New Roman"/>
          <w:sz w:val="24"/>
          <w:szCs w:val="24"/>
          <w:lang w:eastAsia="zh-CN"/>
        </w:rPr>
        <w:t>z dnia 26 lipca 2016 r. w sprawie rodzajów dokumentów, jakich może żądać zamawiający od wykonawcy w postępowaniu o udzielenie zamówienia.</w:t>
      </w:r>
    </w:p>
    <w:p w14:paraId="4A036E25" w14:textId="3EF8C36E" w:rsidR="00FA5C8E" w:rsidRPr="00FA5C8E" w:rsidRDefault="00A31778" w:rsidP="0041258F">
      <w:pPr>
        <w:suppressAutoHyphens/>
        <w:spacing w:before="280" w:after="280" w:line="360" w:lineRule="auto"/>
        <w:ind w:left="426" w:hanging="426"/>
        <w:jc w:val="both"/>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lastRenderedPageBreak/>
        <w:t>XXXI</w:t>
      </w:r>
      <w:r w:rsidR="00FA5C8E" w:rsidRPr="00FA5C8E">
        <w:rPr>
          <w:rFonts w:ascii="Times New Roman" w:eastAsia="SimSun" w:hAnsi="Times New Roman" w:cs="Times New Roman"/>
          <w:b/>
          <w:bCs/>
          <w:kern w:val="2"/>
          <w:sz w:val="24"/>
          <w:szCs w:val="24"/>
          <w:lang w:eastAsia="zh-CN"/>
        </w:rPr>
        <w:t>.  Podwykonawstwo</w:t>
      </w:r>
    </w:p>
    <w:p w14:paraId="00A566F9" w14:textId="77777777" w:rsidR="00FA5C8E" w:rsidRPr="00FA5C8E" w:rsidRDefault="00FA5C8E" w:rsidP="00FA5C8E">
      <w:pPr>
        <w:suppressAutoHyphens/>
        <w:spacing w:after="0" w:line="360" w:lineRule="auto"/>
        <w:ind w:left="426" w:hanging="426"/>
        <w:contextualSpacing/>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1. Wykonawca może powierzyć wykonanie części zamówienia Podwykonawcy lub Podwykonawcom (nie będącymi podmiotami, na którego zasoby powołuje się Wykonawca).</w:t>
      </w:r>
    </w:p>
    <w:p w14:paraId="646C16A7" w14:textId="77777777" w:rsidR="00FA5C8E" w:rsidRPr="00FA5C8E" w:rsidRDefault="00FA5C8E" w:rsidP="00FA5C8E">
      <w:pPr>
        <w:suppressAutoHyphens/>
        <w:autoSpaceDE w:val="0"/>
        <w:spacing w:after="0" w:line="360" w:lineRule="auto"/>
        <w:ind w:left="426" w:hanging="426"/>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2.   Zamawiający żąda wskazania przez Wykonawcę części zamówienia, których wykonanie zamierza powierzyć podwykonawcy lub podwykonawcom i podania przez Wykonawcę firm Podwykonawców. </w:t>
      </w:r>
    </w:p>
    <w:p w14:paraId="21ADE75A" w14:textId="77777777" w:rsidR="00FA5C8E" w:rsidRPr="00FA5C8E" w:rsidRDefault="00FA5C8E"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p>
    <w:p w14:paraId="27912F1B" w14:textId="3D86BDA5" w:rsid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XXXII</w:t>
      </w:r>
      <w:r w:rsidR="00FA5C8E" w:rsidRPr="00FA5C8E">
        <w:rPr>
          <w:rFonts w:ascii="Times New Roman" w:eastAsia="SimSun" w:hAnsi="Times New Roman" w:cs="Times New Roman"/>
          <w:b/>
          <w:bCs/>
          <w:kern w:val="2"/>
          <w:sz w:val="24"/>
          <w:szCs w:val="24"/>
          <w:lang w:eastAsia="zh-CN"/>
        </w:rPr>
        <w:t>.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14:paraId="75262806" w14:textId="77777777" w:rsidR="00857D36" w:rsidRPr="00FA5C8E" w:rsidRDefault="00857D36"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p>
    <w:p w14:paraId="07C8D642" w14:textId="3AF675F2" w:rsidR="00FA5C8E" w:rsidRPr="00FA5C8E" w:rsidRDefault="001878A4" w:rsidP="00857D36">
      <w:pPr>
        <w:suppressAutoHyphens/>
        <w:spacing w:after="0" w:line="360"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 xml:space="preserve">Istotne postanowienia </w:t>
      </w:r>
      <w:r w:rsidR="00D20D6E">
        <w:rPr>
          <w:rFonts w:ascii="Times New Roman" w:eastAsia="Times New Roman" w:hAnsi="Times New Roman" w:cs="Times New Roman"/>
          <w:color w:val="000000"/>
          <w:sz w:val="24"/>
          <w:szCs w:val="24"/>
          <w:lang w:eastAsia="zh-CN"/>
        </w:rPr>
        <w:t>u</w:t>
      </w:r>
      <w:r>
        <w:rPr>
          <w:rFonts w:ascii="Times New Roman" w:eastAsia="Times New Roman" w:hAnsi="Times New Roman" w:cs="Times New Roman"/>
          <w:color w:val="000000"/>
          <w:sz w:val="24"/>
          <w:szCs w:val="24"/>
          <w:lang w:eastAsia="zh-CN"/>
        </w:rPr>
        <w:t>mowne określa Część II SIWZ – Wzór umowy w sprawie zamówienia publicznego.</w:t>
      </w:r>
    </w:p>
    <w:p w14:paraId="3ED06556" w14:textId="77777777" w:rsidR="00FA5C8E" w:rsidRPr="00FA5C8E" w:rsidRDefault="00FA5C8E" w:rsidP="00FA5C8E">
      <w:pPr>
        <w:suppressAutoHyphens/>
        <w:spacing w:after="0" w:line="360" w:lineRule="auto"/>
        <w:rPr>
          <w:rFonts w:ascii="Times New Roman" w:eastAsia="SimSun" w:hAnsi="Times New Roman" w:cs="Times New Roman"/>
          <w:sz w:val="24"/>
          <w:szCs w:val="24"/>
          <w:lang w:eastAsia="zh-CN"/>
        </w:rPr>
      </w:pPr>
    </w:p>
    <w:p w14:paraId="5BCC7965" w14:textId="33E797CF"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XXXIII</w:t>
      </w:r>
      <w:r w:rsidR="00FA5C8E" w:rsidRPr="00FA5C8E">
        <w:rPr>
          <w:rFonts w:ascii="Times New Roman" w:eastAsia="SimSun" w:hAnsi="Times New Roman" w:cs="Times New Roman"/>
          <w:b/>
          <w:bCs/>
          <w:kern w:val="2"/>
          <w:sz w:val="24"/>
          <w:szCs w:val="24"/>
          <w:lang w:eastAsia="zh-CN"/>
        </w:rPr>
        <w:t>.  Informacja o obowiązku osobistego wykonania przez Wykonawcę kluczowych części zamówienia</w:t>
      </w:r>
    </w:p>
    <w:p w14:paraId="4E59F9C6"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p>
    <w:p w14:paraId="6CCFF1DA" w14:textId="77777777" w:rsidR="00FA5C8E" w:rsidRDefault="00FA5C8E" w:rsidP="00857D36">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Zamawiający informuje, że nie zastrzega obowiązku osobistego wykonania przez Wykonawcę kluczowych części zamówienia, o których mowa w art. 36a ust. 2 ustawy Pzp.</w:t>
      </w:r>
    </w:p>
    <w:p w14:paraId="007E18A2" w14:textId="77777777" w:rsidR="001878A4" w:rsidRPr="00FA5C8E" w:rsidRDefault="001878A4" w:rsidP="00FA5C8E">
      <w:pPr>
        <w:suppressAutoHyphens/>
        <w:spacing w:after="0" w:line="360" w:lineRule="auto"/>
        <w:ind w:left="426"/>
        <w:jc w:val="both"/>
        <w:rPr>
          <w:rFonts w:ascii="Times New Roman" w:eastAsia="SimSun" w:hAnsi="Times New Roman" w:cs="Times New Roman"/>
          <w:sz w:val="24"/>
          <w:szCs w:val="24"/>
          <w:lang w:eastAsia="zh-CN"/>
        </w:rPr>
      </w:pPr>
    </w:p>
    <w:p w14:paraId="0083A9A4" w14:textId="5E4F86FF" w:rsidR="00FA5C8E" w:rsidRPr="00FA5C8E" w:rsidRDefault="00A31778" w:rsidP="0075436B">
      <w:pPr>
        <w:keepNext/>
        <w:numPr>
          <w:ilvl w:val="0"/>
          <w:numId w:val="31"/>
        </w:numPr>
        <w:tabs>
          <w:tab w:val="left" w:pos="708"/>
        </w:tabs>
        <w:suppressAutoHyphens/>
        <w:spacing w:after="0" w:line="360" w:lineRule="auto"/>
        <w:ind w:left="426" w:hanging="360"/>
        <w:jc w:val="both"/>
        <w:outlineLvl w:val="0"/>
        <w:rPr>
          <w:rFonts w:ascii="Times New Roman" w:eastAsia="SimSun" w:hAnsi="Times New Roman" w:cs="Times New Roman"/>
          <w:b/>
          <w:bCs/>
          <w:color w:val="000000"/>
          <w:kern w:val="2"/>
          <w:sz w:val="24"/>
          <w:szCs w:val="24"/>
          <w:lang w:eastAsia="zh-CN"/>
        </w:rPr>
      </w:pPr>
      <w:bookmarkStart w:id="21" w:name="_Toc530399042"/>
      <w:r>
        <w:rPr>
          <w:rFonts w:ascii="Times New Roman" w:eastAsia="SimSun" w:hAnsi="Times New Roman" w:cs="Times New Roman"/>
          <w:b/>
          <w:bCs/>
          <w:color w:val="000000"/>
          <w:kern w:val="2"/>
          <w:sz w:val="24"/>
          <w:szCs w:val="24"/>
          <w:lang w:eastAsia="zh-CN"/>
        </w:rPr>
        <w:t>XXXIV</w:t>
      </w:r>
      <w:r w:rsidR="00FA5C8E" w:rsidRPr="00FA5C8E">
        <w:rPr>
          <w:rFonts w:ascii="Times New Roman" w:eastAsia="SimSun" w:hAnsi="Times New Roman" w:cs="Times New Roman"/>
          <w:b/>
          <w:bCs/>
          <w:color w:val="000000"/>
          <w:kern w:val="2"/>
          <w:sz w:val="24"/>
          <w:szCs w:val="24"/>
          <w:lang w:eastAsia="zh-CN"/>
        </w:rPr>
        <w:t>. Wymagania dotyczące umowy o podwykonawstwo, której przedmiotem są roboty budowlane, których niespełnienie spowoduje zgłoszenie przez Zamawiającego odpowiednio zastrzeżeń lub sprzeciwu:</w:t>
      </w:r>
      <w:bookmarkEnd w:id="21"/>
    </w:p>
    <w:p w14:paraId="560FA130" w14:textId="77777777" w:rsidR="00FA5C8E" w:rsidRPr="00FA5C8E" w:rsidRDefault="00FA5C8E" w:rsidP="0075436B">
      <w:pPr>
        <w:numPr>
          <w:ilvl w:val="0"/>
          <w:numId w:val="32"/>
        </w:numPr>
        <w:suppressAutoHyphens/>
        <w:spacing w:after="0" w:line="360" w:lineRule="auto"/>
        <w:ind w:left="709" w:hanging="425"/>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 xml:space="preserve">brak określenia zakresu robót powierzonych do wykonania podwykonawcy oraz terminów ich wykonania; </w:t>
      </w:r>
    </w:p>
    <w:p w14:paraId="30A7A503" w14:textId="77777777" w:rsidR="00FA5C8E" w:rsidRPr="00FA5C8E" w:rsidRDefault="00FA5C8E" w:rsidP="0075436B">
      <w:pPr>
        <w:numPr>
          <w:ilvl w:val="0"/>
          <w:numId w:val="32"/>
        </w:numPr>
        <w:suppressAutoHyphens/>
        <w:spacing w:after="0" w:line="360" w:lineRule="auto"/>
        <w:ind w:left="709" w:hanging="425"/>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wyznaczenie terminu zapłaty dłuższego niż 30 dni licząc od dnia doręczenia faktury lub rachunku potwierdzającego wykonanie przez podwykonawcę zleconych mu robót  budowlanych;</w:t>
      </w:r>
    </w:p>
    <w:p w14:paraId="2A7224E8" w14:textId="77777777" w:rsidR="00FA5C8E" w:rsidRPr="00FA5C8E" w:rsidRDefault="00FA5C8E" w:rsidP="0075436B">
      <w:pPr>
        <w:numPr>
          <w:ilvl w:val="0"/>
          <w:numId w:val="32"/>
        </w:numPr>
        <w:suppressAutoHyphens/>
        <w:spacing w:after="0" w:line="360" w:lineRule="auto"/>
        <w:ind w:left="709" w:hanging="425"/>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wprowadzenie zapisów wyłączających odpowiedzialność Wykonawcy wobec Zamawiającego za wykonanie całości  robót, także tych wykonanych przez podwykonawców;</w:t>
      </w:r>
    </w:p>
    <w:p w14:paraId="77FE9053" w14:textId="77777777" w:rsidR="00FA5C8E" w:rsidRPr="00FA5C8E" w:rsidRDefault="00FA5C8E" w:rsidP="0075436B">
      <w:pPr>
        <w:numPr>
          <w:ilvl w:val="0"/>
          <w:numId w:val="32"/>
        </w:numPr>
        <w:suppressAutoHyphens/>
        <w:spacing w:after="0" w:line="360" w:lineRule="auto"/>
        <w:ind w:left="709" w:hanging="425"/>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lastRenderedPageBreak/>
        <w:t xml:space="preserve">brak wymogu przedkładania Zamawiającemu do zaakceptowania projektów umów </w:t>
      </w:r>
      <w:r w:rsidRPr="00FA5C8E">
        <w:rPr>
          <w:rFonts w:ascii="Times New Roman" w:eastAsia="SimSun" w:hAnsi="Times New Roman" w:cs="Times New Roman"/>
          <w:color w:val="000000"/>
          <w:sz w:val="24"/>
          <w:szCs w:val="24"/>
          <w:lang w:eastAsia="zh-CN"/>
        </w:rPr>
        <w:br/>
        <w:t>o podwykonawstwo, (z załączoną zgodą wykonawcy na jej zawarcie) projektów zmian umów jak również brak wymogu przedkładania Zamawiającemu poświadczonych za zgodność z oryginałem kopii zawartych umów o podwykonawstwo i ich zmian, których przedmiotem są roboty budowlane, pod rygorem naliczenia kar umownych z tego tytułu;</w:t>
      </w:r>
    </w:p>
    <w:p w14:paraId="7BF3BB42" w14:textId="77777777" w:rsidR="00FA5C8E" w:rsidRPr="00FA5C8E" w:rsidRDefault="00FA5C8E" w:rsidP="0075436B">
      <w:pPr>
        <w:numPr>
          <w:ilvl w:val="0"/>
          <w:numId w:val="32"/>
        </w:numPr>
        <w:suppressAutoHyphens/>
        <w:spacing w:after="0" w:line="360" w:lineRule="auto"/>
        <w:ind w:left="709" w:hanging="425"/>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 xml:space="preserve">brak warunku uzależniającego zapłatę przez Zamawiającego drugiej i następnych części należnego wynagrodzenia za odebrane roboty budowlane od przedstawienia </w:t>
      </w:r>
      <w:r w:rsidRPr="00FA5C8E">
        <w:rPr>
          <w:rFonts w:ascii="Times New Roman" w:eastAsia="SimSun" w:hAnsi="Times New Roman" w:cs="Times New Roman"/>
          <w:color w:val="000000"/>
          <w:sz w:val="24"/>
          <w:szCs w:val="24"/>
          <w:u w:val="single"/>
          <w:lang w:eastAsia="zh-CN"/>
        </w:rPr>
        <w:t>dowodów zapłaty</w:t>
      </w:r>
      <w:r w:rsidRPr="00FA5C8E">
        <w:rPr>
          <w:rFonts w:ascii="Times New Roman" w:eastAsia="SimSun" w:hAnsi="Times New Roman" w:cs="Times New Roman"/>
          <w:color w:val="000000"/>
          <w:sz w:val="24"/>
          <w:szCs w:val="24"/>
          <w:lang w:eastAsia="zh-CN"/>
        </w:rPr>
        <w:t xml:space="preserve"> wymagalnego wynagrodzenia podwykonawcom i dalszym podwykonawcom biorącym udział w realizacji odebranych robót budowlanych;</w:t>
      </w:r>
    </w:p>
    <w:p w14:paraId="5063BD99" w14:textId="77777777" w:rsidR="00FA5C8E" w:rsidRPr="00FA5C8E" w:rsidRDefault="00FA5C8E" w:rsidP="0075436B">
      <w:pPr>
        <w:numPr>
          <w:ilvl w:val="0"/>
          <w:numId w:val="32"/>
        </w:numPr>
        <w:suppressAutoHyphens/>
        <w:spacing w:after="0" w:line="360" w:lineRule="auto"/>
        <w:ind w:left="709" w:hanging="425"/>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postanowienia uzależniające uzyskanie przez podwykonawcę płatności od Wykonawcy, od zapłaty przez Zamawiającego wynagrodzenia Wykonawcy obejmującego zakres robót wykonanych przez podwykonawcę lub uzależniających zwrot podwykonawcy kwot zabezpieczenia przez Wykonawcę, od zwrotu zabezpieczenia należytego wykonania umowy przez Zamawiającego Wykonawcy;</w:t>
      </w:r>
    </w:p>
    <w:p w14:paraId="1D6D82B5" w14:textId="77777777" w:rsidR="00FA5C8E" w:rsidRPr="00FA5C8E" w:rsidRDefault="00FA5C8E" w:rsidP="00FA5C8E">
      <w:pPr>
        <w:suppressAutoHyphens/>
        <w:spacing w:after="0" w:line="240" w:lineRule="auto"/>
        <w:rPr>
          <w:rFonts w:ascii="Times New Roman" w:eastAsia="SimSun" w:hAnsi="Times New Roman" w:cs="Times New Roman"/>
          <w:color w:val="000000"/>
          <w:sz w:val="24"/>
          <w:szCs w:val="24"/>
          <w:lang w:eastAsia="zh-CN"/>
        </w:rPr>
      </w:pPr>
    </w:p>
    <w:p w14:paraId="0D3C115B" w14:textId="511335D5" w:rsidR="00FA5C8E" w:rsidRPr="00FA5C8E" w:rsidRDefault="00A31778" w:rsidP="0075436B">
      <w:pPr>
        <w:keepNext/>
        <w:numPr>
          <w:ilvl w:val="0"/>
          <w:numId w:val="31"/>
        </w:numPr>
        <w:tabs>
          <w:tab w:val="left" w:pos="708"/>
        </w:tabs>
        <w:suppressAutoHyphens/>
        <w:spacing w:after="0" w:line="360" w:lineRule="auto"/>
        <w:ind w:left="426" w:hanging="360"/>
        <w:jc w:val="both"/>
        <w:outlineLvl w:val="0"/>
        <w:rPr>
          <w:rFonts w:ascii="Times New Roman" w:eastAsia="SimSun" w:hAnsi="Times New Roman" w:cs="Times New Roman"/>
          <w:b/>
          <w:bCs/>
          <w:color w:val="000000"/>
          <w:kern w:val="2"/>
          <w:sz w:val="24"/>
          <w:szCs w:val="24"/>
          <w:lang w:eastAsia="zh-CN"/>
        </w:rPr>
      </w:pPr>
      <w:bookmarkStart w:id="22" w:name="_Toc530399043"/>
      <w:r>
        <w:rPr>
          <w:rFonts w:ascii="Times New Roman" w:eastAsia="SimSun" w:hAnsi="Times New Roman" w:cs="Times New Roman"/>
          <w:b/>
          <w:bCs/>
          <w:color w:val="000000"/>
          <w:kern w:val="2"/>
          <w:sz w:val="24"/>
          <w:szCs w:val="24"/>
          <w:lang w:eastAsia="zh-CN"/>
        </w:rPr>
        <w:t>XXXV</w:t>
      </w:r>
      <w:r w:rsidR="00FA5C8E" w:rsidRPr="00FA5C8E">
        <w:rPr>
          <w:rFonts w:ascii="Times New Roman" w:eastAsia="SimSun" w:hAnsi="Times New Roman" w:cs="Times New Roman"/>
          <w:b/>
          <w:bCs/>
          <w:color w:val="000000"/>
          <w:kern w:val="2"/>
          <w:sz w:val="24"/>
          <w:szCs w:val="24"/>
          <w:lang w:eastAsia="zh-CN"/>
        </w:rPr>
        <w:t>. Informacje o umowach o podwykonawstwo, których przedmiotem są dostawy lub usługi, które, z uwagi na wartość lub przedmiot tych dostaw lub usług, nie podlegają obowiązkowi przedkładania Zamawiającemu</w:t>
      </w:r>
      <w:bookmarkEnd w:id="22"/>
    </w:p>
    <w:p w14:paraId="54727AFE" w14:textId="77777777" w:rsidR="00FA5C8E" w:rsidRPr="00FA5C8E" w:rsidRDefault="00FA5C8E" w:rsidP="00FA5C8E">
      <w:pPr>
        <w:suppressAutoHyphens/>
        <w:spacing w:after="0" w:line="240" w:lineRule="auto"/>
        <w:rPr>
          <w:rFonts w:ascii="Times New Roman" w:eastAsia="SimSun" w:hAnsi="Times New Roman" w:cs="Times New Roman"/>
          <w:color w:val="000000"/>
          <w:sz w:val="24"/>
          <w:szCs w:val="24"/>
          <w:lang w:eastAsia="zh-CN"/>
        </w:rPr>
      </w:pPr>
    </w:p>
    <w:p w14:paraId="46E53F2F" w14:textId="77777777" w:rsidR="00FA5C8E" w:rsidRPr="00FA5C8E" w:rsidRDefault="00FA5C8E" w:rsidP="00857D36">
      <w:pPr>
        <w:suppressAutoHyphens/>
        <w:spacing w:after="0" w:line="360" w:lineRule="auto"/>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 xml:space="preserve">Wykonawca, podwykonawca lub dalszy podwykonawca zamówienia na roboty budowlane przedkłada Zamawiającemu poświadczoną za zgodność z oryginałem kopię zawartej umowy o podwykonawstwo, której przedmiotem są dostawy lub usługi, </w:t>
      </w:r>
      <w:r w:rsidRPr="00FA5C8E">
        <w:rPr>
          <w:rFonts w:ascii="Times New Roman" w:eastAsia="SimSun" w:hAnsi="Times New Roman" w:cs="Times New Roman"/>
          <w:color w:val="000000"/>
          <w:sz w:val="24"/>
          <w:szCs w:val="24"/>
          <w:lang w:eastAsia="zh-CN"/>
        </w:rPr>
        <w:br/>
        <w:t xml:space="preserve">w terminie 7 dni od dnia jej zawarcia, z wyłączeniem umów o podwykonawstwo </w:t>
      </w:r>
      <w:r w:rsidRPr="00FA5C8E">
        <w:rPr>
          <w:rFonts w:ascii="Times New Roman" w:eastAsia="SimSun" w:hAnsi="Times New Roman" w:cs="Times New Roman"/>
          <w:color w:val="000000"/>
          <w:sz w:val="24"/>
          <w:szCs w:val="24"/>
          <w:lang w:eastAsia="zh-CN"/>
        </w:rPr>
        <w:br/>
        <w:t xml:space="preserve">o wartości mniejszej niż 0,5% wartości umowy w sprawie zamówienia publicznego. Wyłączenie, o którym mowa w zdaniu pierwszym, nie dotyczy umów </w:t>
      </w:r>
      <w:r w:rsidRPr="00FA5C8E">
        <w:rPr>
          <w:rFonts w:ascii="Times New Roman" w:eastAsia="SimSun" w:hAnsi="Times New Roman" w:cs="Times New Roman"/>
          <w:color w:val="000000"/>
          <w:sz w:val="24"/>
          <w:szCs w:val="24"/>
          <w:lang w:eastAsia="zh-CN"/>
        </w:rPr>
        <w:br/>
        <w:t>o podwykonawstwo o wartości większej niż 50 000 zł.</w:t>
      </w:r>
    </w:p>
    <w:p w14:paraId="63B5D0E7" w14:textId="77777777" w:rsidR="00FA5C8E" w:rsidRPr="00FA5C8E" w:rsidRDefault="00FA5C8E" w:rsidP="00FA5C8E">
      <w:pPr>
        <w:suppressAutoHyphens/>
        <w:spacing w:after="0" w:line="360" w:lineRule="auto"/>
        <w:contextualSpacing/>
        <w:jc w:val="both"/>
        <w:rPr>
          <w:rFonts w:ascii="Times New Roman" w:eastAsia="SimSun" w:hAnsi="Times New Roman" w:cs="Times New Roman"/>
          <w:color w:val="000000"/>
          <w:sz w:val="24"/>
          <w:szCs w:val="24"/>
          <w:lang w:eastAsia="zh-CN"/>
        </w:rPr>
      </w:pPr>
    </w:p>
    <w:p w14:paraId="511C1E29" w14:textId="009E6617" w:rsidR="00FA5C8E" w:rsidRPr="00FA5C8E" w:rsidRDefault="00A31778" w:rsidP="0075436B">
      <w:pPr>
        <w:keepNext/>
        <w:numPr>
          <w:ilvl w:val="0"/>
          <w:numId w:val="31"/>
        </w:numPr>
        <w:tabs>
          <w:tab w:val="left" w:pos="708"/>
        </w:tabs>
        <w:suppressAutoHyphens/>
        <w:spacing w:after="0" w:line="360" w:lineRule="auto"/>
        <w:ind w:left="426" w:hanging="360"/>
        <w:jc w:val="both"/>
        <w:outlineLvl w:val="0"/>
        <w:rPr>
          <w:rFonts w:ascii="Times New Roman" w:eastAsia="SimSun" w:hAnsi="Times New Roman" w:cs="Times New Roman"/>
          <w:b/>
          <w:bCs/>
          <w:color w:val="000000"/>
          <w:kern w:val="2"/>
          <w:sz w:val="24"/>
          <w:szCs w:val="24"/>
          <w:lang w:eastAsia="zh-CN"/>
        </w:rPr>
      </w:pPr>
      <w:bookmarkStart w:id="23" w:name="_Toc530399044"/>
      <w:r>
        <w:rPr>
          <w:rFonts w:ascii="Times New Roman" w:eastAsia="SimSun" w:hAnsi="Times New Roman" w:cs="Times New Roman"/>
          <w:b/>
          <w:bCs/>
          <w:color w:val="000000"/>
          <w:kern w:val="2"/>
          <w:sz w:val="24"/>
          <w:szCs w:val="24"/>
          <w:lang w:eastAsia="zh-CN"/>
        </w:rPr>
        <w:t>XXXVI</w:t>
      </w:r>
      <w:r w:rsidR="00FA5C8E" w:rsidRPr="00FA5C8E">
        <w:rPr>
          <w:rFonts w:ascii="Times New Roman" w:eastAsia="SimSun" w:hAnsi="Times New Roman" w:cs="Times New Roman"/>
          <w:b/>
          <w:bCs/>
          <w:color w:val="000000"/>
          <w:kern w:val="2"/>
          <w:sz w:val="24"/>
          <w:szCs w:val="24"/>
          <w:lang w:eastAsia="zh-CN"/>
        </w:rPr>
        <w:t>. Wymagania z art. 29 ust. 4 ustawy Pzp.</w:t>
      </w:r>
      <w:bookmarkEnd w:id="23"/>
    </w:p>
    <w:p w14:paraId="3EBDE87B" w14:textId="77777777" w:rsidR="00FA5C8E" w:rsidRPr="00FA5C8E" w:rsidRDefault="00FA5C8E" w:rsidP="00857D36">
      <w:pPr>
        <w:suppressAutoHyphens/>
        <w:spacing w:after="0" w:line="360" w:lineRule="auto"/>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 xml:space="preserve">Zamawiający nie wymaga, by przy realizacji świadczenia uczestniczyły osoby wskazane </w:t>
      </w:r>
      <w:r w:rsidRPr="00FA5C8E">
        <w:rPr>
          <w:rFonts w:ascii="Times New Roman" w:eastAsia="SimSun" w:hAnsi="Times New Roman" w:cs="Times New Roman"/>
          <w:color w:val="000000"/>
          <w:sz w:val="24"/>
          <w:szCs w:val="24"/>
          <w:lang w:eastAsia="zh-CN"/>
        </w:rPr>
        <w:br/>
        <w:t>w art. 29 ust. 4 ustawy Pzp.</w:t>
      </w:r>
    </w:p>
    <w:p w14:paraId="168C8B81"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p>
    <w:p w14:paraId="28D09F05" w14:textId="5B851773"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XXXVII</w:t>
      </w:r>
      <w:r w:rsidR="00FA5C8E" w:rsidRPr="00FA5C8E">
        <w:rPr>
          <w:rFonts w:ascii="Times New Roman" w:eastAsia="SimSun" w:hAnsi="Times New Roman" w:cs="Times New Roman"/>
          <w:b/>
          <w:bCs/>
          <w:kern w:val="2"/>
          <w:sz w:val="24"/>
          <w:szCs w:val="24"/>
          <w:lang w:eastAsia="zh-CN"/>
        </w:rPr>
        <w:t>. Klauzula informacyjna z art. 13 RODO do zastosowania przez zamawiających w celu związanym z postępowaniem o udzielenie zamówienia publicznego.</w:t>
      </w:r>
    </w:p>
    <w:p w14:paraId="4609EAEE" w14:textId="77777777" w:rsidR="00FB5207" w:rsidRDefault="00FB5207" w:rsidP="00FA5C8E">
      <w:pPr>
        <w:suppressAutoHyphens/>
        <w:spacing w:after="0" w:line="240" w:lineRule="auto"/>
        <w:ind w:left="426"/>
        <w:contextualSpacing/>
        <w:jc w:val="both"/>
        <w:rPr>
          <w:rFonts w:ascii="Arial" w:eastAsia="Times New Roman" w:hAnsi="Arial" w:cs="Arial"/>
          <w:i/>
          <w:sz w:val="18"/>
          <w:szCs w:val="18"/>
          <w:lang w:eastAsia="pl-PL"/>
        </w:rPr>
      </w:pPr>
    </w:p>
    <w:p w14:paraId="670BFA2D" w14:textId="77777777" w:rsidR="00B61468" w:rsidRPr="00B61468" w:rsidRDefault="00B61468" w:rsidP="006F38AF">
      <w:pPr>
        <w:widowControl w:val="0"/>
        <w:numPr>
          <w:ilvl w:val="0"/>
          <w:numId w:val="64"/>
        </w:numPr>
        <w:pBdr>
          <w:top w:val="nil"/>
          <w:left w:val="nil"/>
          <w:bottom w:val="nil"/>
          <w:right w:val="nil"/>
          <w:between w:val="nil"/>
        </w:pBdr>
        <w:spacing w:after="0" w:line="360" w:lineRule="auto"/>
        <w:contextualSpacing/>
        <w:jc w:val="both"/>
        <w:rPr>
          <w:rFonts w:ascii="Times New Roman" w:eastAsia="Tahoma" w:hAnsi="Times New Roman" w:cs="Times New Roman"/>
          <w:color w:val="000000"/>
          <w:sz w:val="24"/>
          <w:szCs w:val="24"/>
        </w:rPr>
      </w:pPr>
      <w:r w:rsidRPr="00B61468">
        <w:rPr>
          <w:rFonts w:ascii="Times New Roman" w:eastAsia="Tahoma" w:hAnsi="Times New Roman" w:cs="Times New Roman"/>
          <w:color w:val="000000"/>
          <w:sz w:val="24"/>
          <w:szCs w:val="24"/>
        </w:rPr>
        <w:lastRenderedPageBreak/>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518980BD" w14:textId="5012A1EA" w:rsidR="00B61468" w:rsidRPr="00B61468" w:rsidRDefault="00B61468" w:rsidP="006F38AF">
      <w:pPr>
        <w:widowControl w:val="0"/>
        <w:numPr>
          <w:ilvl w:val="0"/>
          <w:numId w:val="65"/>
        </w:numPr>
        <w:pBdr>
          <w:top w:val="nil"/>
          <w:left w:val="nil"/>
          <w:bottom w:val="nil"/>
          <w:right w:val="nil"/>
          <w:between w:val="nil"/>
        </w:pBdr>
        <w:spacing w:after="0" w:line="360" w:lineRule="auto"/>
        <w:contextualSpacing/>
        <w:jc w:val="both"/>
        <w:rPr>
          <w:rFonts w:ascii="Times New Roman" w:eastAsia="Tahoma" w:hAnsi="Times New Roman" w:cs="Times New Roman"/>
          <w:color w:val="000000"/>
          <w:sz w:val="24"/>
          <w:szCs w:val="24"/>
        </w:rPr>
      </w:pPr>
      <w:r w:rsidRPr="00B61468">
        <w:rPr>
          <w:rFonts w:ascii="Times New Roman" w:eastAsia="Tahoma" w:hAnsi="Times New Roman" w:cs="Times New Roman"/>
          <w:color w:val="000000"/>
          <w:sz w:val="24"/>
          <w:szCs w:val="24"/>
        </w:rPr>
        <w:t xml:space="preserve">administratorem Pani/Pana danych osobowych jest Gmina Ścinawa, Rynek 17, </w:t>
      </w:r>
      <w:r w:rsidR="00045925">
        <w:rPr>
          <w:rFonts w:ascii="Times New Roman" w:eastAsia="Tahoma" w:hAnsi="Times New Roman" w:cs="Times New Roman"/>
          <w:color w:val="000000"/>
          <w:sz w:val="24"/>
          <w:szCs w:val="24"/>
        </w:rPr>
        <w:br/>
      </w:r>
      <w:r w:rsidRPr="00B61468">
        <w:rPr>
          <w:rFonts w:ascii="Times New Roman" w:eastAsia="Tahoma" w:hAnsi="Times New Roman" w:cs="Times New Roman"/>
          <w:color w:val="000000"/>
          <w:sz w:val="24"/>
          <w:szCs w:val="24"/>
        </w:rPr>
        <w:t>59-330 Ścinawa</w:t>
      </w:r>
    </w:p>
    <w:p w14:paraId="231CBE2F" w14:textId="77777777" w:rsidR="00B61468" w:rsidRPr="00B61468" w:rsidRDefault="00B61468" w:rsidP="006F38AF">
      <w:pPr>
        <w:widowControl w:val="0"/>
        <w:numPr>
          <w:ilvl w:val="0"/>
          <w:numId w:val="65"/>
        </w:numPr>
        <w:pBdr>
          <w:top w:val="nil"/>
          <w:left w:val="nil"/>
          <w:bottom w:val="nil"/>
          <w:right w:val="nil"/>
          <w:between w:val="nil"/>
        </w:pBdr>
        <w:spacing w:after="0" w:line="360" w:lineRule="auto"/>
        <w:contextualSpacing/>
        <w:jc w:val="both"/>
        <w:rPr>
          <w:rFonts w:ascii="Times New Roman" w:eastAsia="Tahoma" w:hAnsi="Times New Roman" w:cs="Times New Roman"/>
          <w:color w:val="000000"/>
          <w:sz w:val="24"/>
          <w:szCs w:val="24"/>
        </w:rPr>
      </w:pPr>
      <w:r w:rsidRPr="00B61468">
        <w:rPr>
          <w:rFonts w:ascii="Times New Roman" w:eastAsia="Tahoma" w:hAnsi="Times New Roman" w:cs="Times New Roman"/>
          <w:color w:val="000000"/>
          <w:sz w:val="24"/>
          <w:szCs w:val="24"/>
        </w:rPr>
        <w:t>inspektorem ochrony danych osobowych w Gminie Ścinawa jest Pani Marlena Bilewicz, kontakt: mbilewicz@scinawa.pl, (76) 7400 213;</w:t>
      </w:r>
    </w:p>
    <w:p w14:paraId="20B8DDA7" w14:textId="7FC35DBC" w:rsidR="00B61468" w:rsidRPr="003215AD" w:rsidRDefault="00B61468" w:rsidP="006F38AF">
      <w:pPr>
        <w:widowControl w:val="0"/>
        <w:numPr>
          <w:ilvl w:val="0"/>
          <w:numId w:val="65"/>
        </w:numPr>
        <w:pBdr>
          <w:top w:val="nil"/>
          <w:left w:val="nil"/>
          <w:bottom w:val="nil"/>
          <w:right w:val="nil"/>
          <w:between w:val="nil"/>
        </w:pBdr>
        <w:spacing w:after="0" w:line="360" w:lineRule="auto"/>
        <w:contextualSpacing/>
        <w:jc w:val="both"/>
        <w:rPr>
          <w:rFonts w:ascii="Times New Roman" w:eastAsia="Tahoma" w:hAnsi="Times New Roman" w:cs="Times New Roman"/>
          <w:color w:val="000000"/>
          <w:sz w:val="24"/>
          <w:szCs w:val="24"/>
        </w:rPr>
      </w:pPr>
      <w:r w:rsidRPr="00CB0FC6">
        <w:rPr>
          <w:rFonts w:ascii="Times New Roman" w:eastAsia="Tahoma" w:hAnsi="Times New Roman" w:cs="Times New Roman"/>
          <w:color w:val="000000"/>
          <w:sz w:val="24"/>
          <w:szCs w:val="24"/>
        </w:rPr>
        <w:t>Pani/Pana dane osobowe przetwarzane będą na podstawie art. 6 ust. 1 lit. c RODO w celu związanym z postępowaniem o udzielenie zamówienia publicznego na roboty budowlane w ramach Kontraktu 1</w:t>
      </w:r>
      <w:r w:rsidRPr="003215AD">
        <w:rPr>
          <w:rFonts w:ascii="Times New Roman" w:eastAsia="Tahoma" w:hAnsi="Times New Roman" w:cs="Times New Roman"/>
          <w:color w:val="000000"/>
          <w:sz w:val="24"/>
          <w:szCs w:val="24"/>
        </w:rPr>
        <w:t>.3 „</w:t>
      </w:r>
      <w:r w:rsidR="003215AD" w:rsidRPr="00DF2245">
        <w:rPr>
          <w:rFonts w:ascii="Times New Roman" w:eastAsia="Times New Roman" w:hAnsi="Times New Roman" w:cs="Times New Roman"/>
          <w:color w:val="000000"/>
          <w:sz w:val="24"/>
          <w:szCs w:val="24"/>
          <w:lang w:eastAsia="pl-PL"/>
        </w:rPr>
        <w:t>Budowa sieci kanalizacyjnej wraz z odtworzeniem w</w:t>
      </w:r>
      <w:r w:rsidR="003215AD" w:rsidRPr="003215AD">
        <w:rPr>
          <w:rFonts w:ascii="Times New Roman" w:eastAsia="Times New Roman" w:hAnsi="Times New Roman" w:cs="Times New Roman"/>
          <w:color w:val="000000"/>
          <w:sz w:val="24"/>
          <w:szCs w:val="24"/>
          <w:lang w:eastAsia="pl-PL"/>
        </w:rPr>
        <w:t xml:space="preserve"> </w:t>
      </w:r>
      <w:r w:rsidR="003215AD" w:rsidRPr="00DF2245">
        <w:rPr>
          <w:rFonts w:ascii="Times New Roman" w:eastAsia="Times New Roman" w:hAnsi="Times New Roman" w:cs="Times New Roman"/>
          <w:color w:val="000000"/>
          <w:sz w:val="24"/>
          <w:szCs w:val="24"/>
          <w:lang w:eastAsia="pl-PL"/>
        </w:rPr>
        <w:t>miejscowościach: Dziewin, Dłużyce, Buszkowice, Przychowa</w:t>
      </w:r>
      <w:r w:rsidR="00E3252A" w:rsidRPr="003215AD">
        <w:rPr>
          <w:rFonts w:ascii="Times New Roman" w:eastAsia="Tahoma" w:hAnsi="Times New Roman" w:cs="Times New Roman"/>
          <w:color w:val="000000"/>
          <w:sz w:val="24"/>
          <w:szCs w:val="24"/>
        </w:rPr>
        <w:t>”</w:t>
      </w:r>
      <w:r w:rsidRPr="003215AD">
        <w:rPr>
          <w:rFonts w:ascii="Times New Roman" w:eastAsia="Tahoma" w:hAnsi="Times New Roman" w:cs="Times New Roman"/>
          <w:color w:val="000000"/>
          <w:sz w:val="24"/>
          <w:szCs w:val="24"/>
        </w:rPr>
        <w:t>;</w:t>
      </w:r>
    </w:p>
    <w:p w14:paraId="6F1C1B91" w14:textId="77777777" w:rsidR="00B61468" w:rsidRPr="00B61468" w:rsidRDefault="00B61468" w:rsidP="006F38AF">
      <w:pPr>
        <w:widowControl w:val="0"/>
        <w:numPr>
          <w:ilvl w:val="0"/>
          <w:numId w:val="65"/>
        </w:numPr>
        <w:pBdr>
          <w:top w:val="nil"/>
          <w:left w:val="nil"/>
          <w:bottom w:val="nil"/>
          <w:right w:val="nil"/>
          <w:between w:val="nil"/>
        </w:pBdr>
        <w:spacing w:after="0" w:line="360" w:lineRule="auto"/>
        <w:contextualSpacing/>
        <w:jc w:val="both"/>
        <w:rPr>
          <w:rFonts w:ascii="Times New Roman" w:eastAsia="Tahoma" w:hAnsi="Times New Roman" w:cs="Times New Roman"/>
          <w:color w:val="000000"/>
          <w:sz w:val="24"/>
          <w:szCs w:val="24"/>
        </w:rPr>
      </w:pPr>
      <w:r w:rsidRPr="00B61468">
        <w:rPr>
          <w:rFonts w:ascii="Times New Roman" w:eastAsia="Tahoma" w:hAnsi="Times New Roman" w:cs="Times New Roman"/>
          <w:color w:val="000000"/>
          <w:sz w:val="24"/>
          <w:szCs w:val="24"/>
        </w:rPr>
        <w:t>odbiorcami Pani/Pana danych osobowych będą osoby lub podmioty, którym udostępniona zostanie dokumentacja postępowania w oparciu o art. 8 oraz art. 96 ust. 3 ustawy z dnia 29 stycznia 2004 r. – Prawo zamówień publicznych (Dz. U. z 2018 r. poz. 1986), dalej „ustawa Pzp”;</w:t>
      </w:r>
    </w:p>
    <w:p w14:paraId="245A89F4" w14:textId="77777777" w:rsidR="00B61468" w:rsidRPr="00B61468" w:rsidRDefault="00B61468" w:rsidP="006F38AF">
      <w:pPr>
        <w:widowControl w:val="0"/>
        <w:numPr>
          <w:ilvl w:val="0"/>
          <w:numId w:val="65"/>
        </w:numPr>
        <w:pBdr>
          <w:top w:val="nil"/>
          <w:left w:val="nil"/>
          <w:bottom w:val="nil"/>
          <w:right w:val="nil"/>
          <w:between w:val="nil"/>
        </w:pBdr>
        <w:spacing w:after="0" w:line="360" w:lineRule="auto"/>
        <w:contextualSpacing/>
        <w:jc w:val="both"/>
        <w:rPr>
          <w:rFonts w:ascii="Times New Roman" w:eastAsia="Tahoma" w:hAnsi="Times New Roman" w:cs="Times New Roman"/>
          <w:color w:val="000000"/>
          <w:sz w:val="24"/>
          <w:szCs w:val="24"/>
        </w:rPr>
      </w:pPr>
      <w:r w:rsidRPr="00B61468">
        <w:rPr>
          <w:rFonts w:ascii="Times New Roman" w:eastAsia="Tahoma" w:hAnsi="Times New Roman" w:cs="Times New Roman"/>
          <w:color w:val="000000"/>
          <w:sz w:val="24"/>
          <w:szCs w:val="24"/>
        </w:rPr>
        <w:t>Pani/Pana dane osobowe będą przechowywane, zgodnie z art. 97 ust. 1 ustawy Pzp, przez okres 4 lat od dnia zakończenia postępowania o udzielenie zamówienia, a jeżeli czas trwania umowy przekracza 4 lata, okres przechowywania obejmuje cały czas trwania umowy;</w:t>
      </w:r>
    </w:p>
    <w:p w14:paraId="406B2E48" w14:textId="77777777" w:rsidR="00B61468" w:rsidRPr="00B61468" w:rsidRDefault="00B61468" w:rsidP="006F38AF">
      <w:pPr>
        <w:widowControl w:val="0"/>
        <w:numPr>
          <w:ilvl w:val="0"/>
          <w:numId w:val="65"/>
        </w:numPr>
        <w:pBdr>
          <w:top w:val="nil"/>
          <w:left w:val="nil"/>
          <w:bottom w:val="nil"/>
          <w:right w:val="nil"/>
          <w:between w:val="nil"/>
        </w:pBdr>
        <w:spacing w:after="0" w:line="360" w:lineRule="auto"/>
        <w:contextualSpacing/>
        <w:jc w:val="both"/>
        <w:rPr>
          <w:rFonts w:ascii="Times New Roman" w:eastAsia="Tahoma" w:hAnsi="Times New Roman" w:cs="Times New Roman"/>
          <w:color w:val="000000"/>
          <w:sz w:val="24"/>
          <w:szCs w:val="24"/>
        </w:rPr>
      </w:pPr>
      <w:r w:rsidRPr="00B61468">
        <w:rPr>
          <w:rFonts w:ascii="Times New Roman" w:eastAsia="Tahoma" w:hAnsi="Times New Roman" w:cs="Times New Roman"/>
          <w:color w:val="000000"/>
          <w:sz w:val="24"/>
          <w:szCs w:val="24"/>
        </w:rPr>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14:paraId="6ADB556C" w14:textId="77777777" w:rsidR="00B61468" w:rsidRPr="00B61468" w:rsidRDefault="00B61468" w:rsidP="006F38AF">
      <w:pPr>
        <w:widowControl w:val="0"/>
        <w:numPr>
          <w:ilvl w:val="0"/>
          <w:numId w:val="65"/>
        </w:numPr>
        <w:pBdr>
          <w:top w:val="nil"/>
          <w:left w:val="nil"/>
          <w:bottom w:val="nil"/>
          <w:right w:val="nil"/>
          <w:between w:val="nil"/>
        </w:pBdr>
        <w:spacing w:after="0" w:line="360" w:lineRule="auto"/>
        <w:contextualSpacing/>
        <w:jc w:val="both"/>
        <w:rPr>
          <w:rFonts w:ascii="Times New Roman" w:eastAsia="Tahoma" w:hAnsi="Times New Roman" w:cs="Times New Roman"/>
          <w:color w:val="000000"/>
          <w:sz w:val="24"/>
          <w:szCs w:val="24"/>
        </w:rPr>
      </w:pPr>
      <w:r w:rsidRPr="00B61468">
        <w:rPr>
          <w:rFonts w:ascii="Times New Roman" w:eastAsia="Tahoma" w:hAnsi="Times New Roman" w:cs="Times New Roman"/>
          <w:color w:val="000000"/>
          <w:sz w:val="24"/>
          <w:szCs w:val="24"/>
        </w:rPr>
        <w:t>w odniesieniu do Pani/Pana danych osobowych decyzje nie będą podejmowane w sposób zautomatyzowany, stosowanie do art. 22 RODO;</w:t>
      </w:r>
    </w:p>
    <w:p w14:paraId="7B690532" w14:textId="77777777" w:rsidR="00B61468" w:rsidRPr="00B61468" w:rsidRDefault="00B61468" w:rsidP="006F38AF">
      <w:pPr>
        <w:widowControl w:val="0"/>
        <w:numPr>
          <w:ilvl w:val="0"/>
          <w:numId w:val="65"/>
        </w:numPr>
        <w:pBdr>
          <w:top w:val="nil"/>
          <w:left w:val="nil"/>
          <w:bottom w:val="nil"/>
          <w:right w:val="nil"/>
          <w:between w:val="nil"/>
        </w:pBdr>
        <w:spacing w:after="0" w:line="360" w:lineRule="auto"/>
        <w:contextualSpacing/>
        <w:jc w:val="both"/>
        <w:rPr>
          <w:rFonts w:ascii="Times New Roman" w:eastAsia="Tahoma" w:hAnsi="Times New Roman" w:cs="Times New Roman"/>
          <w:color w:val="000000"/>
          <w:sz w:val="24"/>
          <w:szCs w:val="24"/>
        </w:rPr>
      </w:pPr>
      <w:r w:rsidRPr="00B61468">
        <w:rPr>
          <w:rFonts w:ascii="Times New Roman" w:eastAsia="Tahoma" w:hAnsi="Times New Roman" w:cs="Times New Roman"/>
          <w:color w:val="000000"/>
          <w:sz w:val="24"/>
          <w:szCs w:val="24"/>
        </w:rPr>
        <w:t>posiada Pani/Pan:</w:t>
      </w:r>
    </w:p>
    <w:p w14:paraId="06F93DD6" w14:textId="77777777" w:rsidR="00B61468" w:rsidRPr="00B61468" w:rsidRDefault="00B61468" w:rsidP="00B61468">
      <w:pPr>
        <w:widowControl w:val="0"/>
        <w:pBdr>
          <w:top w:val="nil"/>
          <w:left w:val="nil"/>
          <w:bottom w:val="nil"/>
          <w:right w:val="nil"/>
          <w:between w:val="nil"/>
        </w:pBdr>
        <w:spacing w:line="360" w:lineRule="auto"/>
        <w:ind w:left="1080"/>
        <w:contextualSpacing/>
        <w:jc w:val="both"/>
        <w:rPr>
          <w:rFonts w:ascii="Times New Roman" w:eastAsia="Tahoma" w:hAnsi="Times New Roman" w:cs="Times New Roman"/>
          <w:color w:val="000000"/>
          <w:sz w:val="24"/>
          <w:szCs w:val="24"/>
        </w:rPr>
      </w:pPr>
      <w:r w:rsidRPr="00B61468">
        <w:rPr>
          <w:rFonts w:ascii="Times New Roman" w:eastAsia="Tahoma" w:hAnsi="Times New Roman" w:cs="Times New Roman"/>
          <w:color w:val="000000"/>
          <w:sz w:val="24"/>
          <w:szCs w:val="24"/>
        </w:rPr>
        <w:t>− na podstawie art. 15 RODO prawo dostępu do danych osobowych Pani/Pana dotyczących;</w:t>
      </w:r>
    </w:p>
    <w:p w14:paraId="22C5F929" w14:textId="77777777" w:rsidR="00B61468" w:rsidRPr="00B61468" w:rsidRDefault="00B61468" w:rsidP="00B61468">
      <w:pPr>
        <w:widowControl w:val="0"/>
        <w:pBdr>
          <w:top w:val="nil"/>
          <w:left w:val="nil"/>
          <w:bottom w:val="nil"/>
          <w:right w:val="nil"/>
          <w:between w:val="nil"/>
        </w:pBdr>
        <w:spacing w:line="360" w:lineRule="auto"/>
        <w:ind w:left="1080"/>
        <w:contextualSpacing/>
        <w:jc w:val="both"/>
        <w:rPr>
          <w:rFonts w:ascii="Times New Roman" w:eastAsia="Tahoma" w:hAnsi="Times New Roman" w:cs="Times New Roman"/>
          <w:color w:val="000000"/>
          <w:sz w:val="24"/>
          <w:szCs w:val="24"/>
        </w:rPr>
      </w:pPr>
      <w:r w:rsidRPr="00B61468">
        <w:rPr>
          <w:rFonts w:ascii="Times New Roman" w:eastAsia="Tahoma" w:hAnsi="Times New Roman" w:cs="Times New Roman"/>
          <w:color w:val="000000"/>
          <w:sz w:val="24"/>
          <w:szCs w:val="24"/>
        </w:rPr>
        <w:t>− na podstawie art. 16 RODO prawo do sprostowania Pani/Pana danych osobowych **;</w:t>
      </w:r>
    </w:p>
    <w:p w14:paraId="1FF45923" w14:textId="77777777" w:rsidR="00B61468" w:rsidRPr="00B61468" w:rsidRDefault="00B61468" w:rsidP="00B61468">
      <w:pPr>
        <w:widowControl w:val="0"/>
        <w:pBdr>
          <w:top w:val="nil"/>
          <w:left w:val="nil"/>
          <w:bottom w:val="nil"/>
          <w:right w:val="nil"/>
          <w:between w:val="nil"/>
        </w:pBdr>
        <w:spacing w:line="360" w:lineRule="auto"/>
        <w:ind w:left="1080"/>
        <w:contextualSpacing/>
        <w:jc w:val="both"/>
        <w:rPr>
          <w:rFonts w:ascii="Times New Roman" w:eastAsia="Tahoma" w:hAnsi="Times New Roman" w:cs="Times New Roman"/>
          <w:color w:val="000000"/>
          <w:sz w:val="24"/>
          <w:szCs w:val="24"/>
        </w:rPr>
      </w:pPr>
      <w:r w:rsidRPr="00B61468">
        <w:rPr>
          <w:rFonts w:ascii="Times New Roman" w:eastAsia="Tahoma" w:hAnsi="Times New Roman" w:cs="Times New Roman"/>
          <w:color w:val="000000"/>
          <w:sz w:val="24"/>
          <w:szCs w:val="24"/>
        </w:rPr>
        <w:t xml:space="preserve">− na podstawie art. 18 RODO prawo żądania od administratora ograniczenia przetwarzania danych osobowych z zastrzeżeniem przypadków, o których mowa w </w:t>
      </w:r>
      <w:r w:rsidRPr="00B61468">
        <w:rPr>
          <w:rFonts w:ascii="Times New Roman" w:eastAsia="Tahoma" w:hAnsi="Times New Roman" w:cs="Times New Roman"/>
          <w:color w:val="000000"/>
          <w:sz w:val="24"/>
          <w:szCs w:val="24"/>
        </w:rPr>
        <w:lastRenderedPageBreak/>
        <w:t>art. 18 ust. 2 RODO ***;</w:t>
      </w:r>
    </w:p>
    <w:p w14:paraId="7C0C52E0" w14:textId="77777777" w:rsidR="00B61468" w:rsidRPr="00B61468" w:rsidRDefault="00B61468" w:rsidP="00B61468">
      <w:pPr>
        <w:widowControl w:val="0"/>
        <w:pBdr>
          <w:top w:val="nil"/>
          <w:left w:val="nil"/>
          <w:bottom w:val="nil"/>
          <w:right w:val="nil"/>
          <w:between w:val="nil"/>
        </w:pBdr>
        <w:spacing w:line="360" w:lineRule="auto"/>
        <w:ind w:left="1080"/>
        <w:contextualSpacing/>
        <w:jc w:val="both"/>
        <w:rPr>
          <w:rFonts w:ascii="Times New Roman" w:eastAsia="Tahoma" w:hAnsi="Times New Roman" w:cs="Times New Roman"/>
          <w:color w:val="000000"/>
          <w:sz w:val="24"/>
          <w:szCs w:val="24"/>
        </w:rPr>
      </w:pPr>
      <w:r w:rsidRPr="00B61468">
        <w:rPr>
          <w:rFonts w:ascii="Times New Roman" w:eastAsia="Tahoma" w:hAnsi="Times New Roman" w:cs="Times New Roman"/>
          <w:color w:val="000000"/>
          <w:sz w:val="24"/>
          <w:szCs w:val="24"/>
        </w:rPr>
        <w:t>− prawo do wniesienia skargi do Prezesa Urzędu Ochrony Danych Osobowych, gdy uzna Pani/Pan, że przetwarzanie danych osobowych Pani/Pana dotyczących narusza przepisy RODO;</w:t>
      </w:r>
    </w:p>
    <w:p w14:paraId="7FD4604B" w14:textId="77777777" w:rsidR="00B61468" w:rsidRPr="00B61468" w:rsidRDefault="00B61468" w:rsidP="006F38AF">
      <w:pPr>
        <w:widowControl w:val="0"/>
        <w:numPr>
          <w:ilvl w:val="0"/>
          <w:numId w:val="65"/>
        </w:numPr>
        <w:pBdr>
          <w:top w:val="nil"/>
          <w:left w:val="nil"/>
          <w:bottom w:val="nil"/>
          <w:right w:val="nil"/>
          <w:between w:val="nil"/>
        </w:pBdr>
        <w:spacing w:after="0" w:line="360" w:lineRule="auto"/>
        <w:contextualSpacing/>
        <w:jc w:val="both"/>
        <w:rPr>
          <w:rFonts w:ascii="Times New Roman" w:eastAsia="Tahoma" w:hAnsi="Times New Roman" w:cs="Times New Roman"/>
          <w:color w:val="000000"/>
          <w:sz w:val="24"/>
          <w:szCs w:val="24"/>
        </w:rPr>
      </w:pPr>
      <w:r w:rsidRPr="00B61468">
        <w:rPr>
          <w:rFonts w:ascii="Times New Roman" w:eastAsia="Tahoma" w:hAnsi="Times New Roman" w:cs="Times New Roman"/>
          <w:color w:val="000000"/>
          <w:sz w:val="24"/>
          <w:szCs w:val="24"/>
        </w:rPr>
        <w:t>nie przysługuje Pani/Panu:</w:t>
      </w:r>
    </w:p>
    <w:p w14:paraId="117F2671" w14:textId="77777777" w:rsidR="00B61468" w:rsidRPr="00B61468" w:rsidRDefault="00B61468" w:rsidP="00B61468">
      <w:pPr>
        <w:widowControl w:val="0"/>
        <w:pBdr>
          <w:top w:val="nil"/>
          <w:left w:val="nil"/>
          <w:bottom w:val="nil"/>
          <w:right w:val="nil"/>
          <w:between w:val="nil"/>
        </w:pBdr>
        <w:spacing w:line="360" w:lineRule="auto"/>
        <w:ind w:left="1080"/>
        <w:contextualSpacing/>
        <w:jc w:val="both"/>
        <w:rPr>
          <w:rFonts w:ascii="Times New Roman" w:eastAsia="Tahoma" w:hAnsi="Times New Roman" w:cs="Times New Roman"/>
          <w:color w:val="000000"/>
          <w:sz w:val="24"/>
          <w:szCs w:val="24"/>
        </w:rPr>
      </w:pPr>
      <w:r w:rsidRPr="00B61468">
        <w:rPr>
          <w:rFonts w:ascii="Times New Roman" w:eastAsia="Tahoma" w:hAnsi="Times New Roman" w:cs="Times New Roman"/>
          <w:color w:val="000000"/>
          <w:sz w:val="24"/>
          <w:szCs w:val="24"/>
        </w:rPr>
        <w:t>− w związku z art. 17 ust. 3 lit. b, d lub e RODO prawo do usunięcia danych osobowych;</w:t>
      </w:r>
    </w:p>
    <w:p w14:paraId="55F28701" w14:textId="77777777" w:rsidR="00B61468" w:rsidRPr="00B61468" w:rsidRDefault="00B61468" w:rsidP="00B61468">
      <w:pPr>
        <w:widowControl w:val="0"/>
        <w:pBdr>
          <w:top w:val="nil"/>
          <w:left w:val="nil"/>
          <w:bottom w:val="nil"/>
          <w:right w:val="nil"/>
          <w:between w:val="nil"/>
        </w:pBdr>
        <w:spacing w:line="360" w:lineRule="auto"/>
        <w:ind w:left="1080"/>
        <w:contextualSpacing/>
        <w:jc w:val="both"/>
        <w:rPr>
          <w:rFonts w:ascii="Times New Roman" w:eastAsia="Tahoma" w:hAnsi="Times New Roman" w:cs="Times New Roman"/>
          <w:color w:val="000000"/>
          <w:sz w:val="24"/>
          <w:szCs w:val="24"/>
        </w:rPr>
      </w:pPr>
      <w:r w:rsidRPr="00B61468">
        <w:rPr>
          <w:rFonts w:ascii="Times New Roman" w:eastAsia="Tahoma" w:hAnsi="Times New Roman" w:cs="Times New Roman"/>
          <w:color w:val="000000"/>
          <w:sz w:val="24"/>
          <w:szCs w:val="24"/>
        </w:rPr>
        <w:t>− prawo do przenoszenia danych osobowych, o którym mowa w art. 20 RODO;</w:t>
      </w:r>
    </w:p>
    <w:p w14:paraId="543215EB" w14:textId="77777777" w:rsidR="00B61468" w:rsidRPr="00B61468" w:rsidRDefault="00B61468" w:rsidP="00B61468">
      <w:pPr>
        <w:widowControl w:val="0"/>
        <w:pBdr>
          <w:top w:val="nil"/>
          <w:left w:val="nil"/>
          <w:bottom w:val="nil"/>
          <w:right w:val="nil"/>
          <w:between w:val="nil"/>
        </w:pBdr>
        <w:spacing w:line="360" w:lineRule="auto"/>
        <w:ind w:left="1080"/>
        <w:contextualSpacing/>
        <w:jc w:val="both"/>
        <w:rPr>
          <w:rFonts w:ascii="Times New Roman" w:eastAsia="Tahoma" w:hAnsi="Times New Roman" w:cs="Times New Roman"/>
          <w:color w:val="000000"/>
          <w:sz w:val="24"/>
          <w:szCs w:val="24"/>
        </w:rPr>
      </w:pPr>
      <w:r w:rsidRPr="00B61468">
        <w:rPr>
          <w:rFonts w:ascii="Times New Roman" w:eastAsia="Tahoma" w:hAnsi="Times New Roman" w:cs="Times New Roman"/>
          <w:color w:val="000000"/>
          <w:sz w:val="24"/>
          <w:szCs w:val="24"/>
        </w:rPr>
        <w:t>− na podstawie art. 21 RODO prawo sprzeciwu, wobec przetwarzania danych osobowych, gdyż podstawą prawną przetwarzania Pani/Pana danych osobowych jest art. 6 ust. 1 lit. c RODO.</w:t>
      </w:r>
    </w:p>
    <w:p w14:paraId="207FA912" w14:textId="77777777" w:rsidR="00B61468" w:rsidRPr="00B61468" w:rsidRDefault="00B61468" w:rsidP="00B61468">
      <w:pPr>
        <w:widowControl w:val="0"/>
        <w:pBdr>
          <w:top w:val="nil"/>
          <w:left w:val="nil"/>
          <w:bottom w:val="nil"/>
          <w:right w:val="nil"/>
          <w:between w:val="nil"/>
        </w:pBdr>
        <w:spacing w:line="360" w:lineRule="auto"/>
        <w:ind w:left="1080"/>
        <w:contextualSpacing/>
        <w:jc w:val="both"/>
        <w:rPr>
          <w:rFonts w:ascii="Times New Roman" w:eastAsia="Tahoma" w:hAnsi="Times New Roman" w:cs="Times New Roman"/>
          <w:color w:val="000000"/>
          <w:sz w:val="24"/>
          <w:szCs w:val="24"/>
        </w:rPr>
      </w:pPr>
    </w:p>
    <w:p w14:paraId="5C85E311" w14:textId="77777777" w:rsidR="00B61468" w:rsidRPr="00B61468" w:rsidRDefault="00B61468" w:rsidP="00B61468">
      <w:pPr>
        <w:widowControl w:val="0"/>
        <w:pBdr>
          <w:top w:val="nil"/>
          <w:left w:val="nil"/>
          <w:bottom w:val="nil"/>
          <w:right w:val="nil"/>
          <w:between w:val="nil"/>
        </w:pBdr>
        <w:spacing w:line="360" w:lineRule="auto"/>
        <w:contextualSpacing/>
        <w:jc w:val="both"/>
        <w:rPr>
          <w:rFonts w:ascii="Times New Roman" w:eastAsia="Tahoma" w:hAnsi="Times New Roman" w:cs="Times New Roman"/>
          <w:i/>
          <w:iCs/>
          <w:color w:val="000000"/>
          <w:sz w:val="24"/>
          <w:szCs w:val="24"/>
        </w:rPr>
      </w:pPr>
      <w:r w:rsidRPr="00B61468">
        <w:rPr>
          <w:rFonts w:ascii="Times New Roman" w:eastAsia="Tahoma" w:hAnsi="Times New Roman" w:cs="Times New Roman"/>
          <w:i/>
          <w:iCs/>
          <w:color w:val="000000"/>
          <w:sz w:val="24"/>
          <w:szCs w:val="24"/>
        </w:rPr>
        <w:t>* Wyjaśnienie: informacja w tym zakresie jest wymagana, jeżeli w odniesieniu do danego administratora lub podmiotu przetwarzającego istnieje obowiązek wyznaczenia inspektora ochrony danych osobowych.</w:t>
      </w:r>
    </w:p>
    <w:p w14:paraId="1764E09D" w14:textId="77777777" w:rsidR="00B61468" w:rsidRPr="00B61468" w:rsidRDefault="00B61468" w:rsidP="00B61468">
      <w:pPr>
        <w:widowControl w:val="0"/>
        <w:pBdr>
          <w:top w:val="nil"/>
          <w:left w:val="nil"/>
          <w:bottom w:val="nil"/>
          <w:right w:val="nil"/>
          <w:between w:val="nil"/>
        </w:pBdr>
        <w:spacing w:line="360" w:lineRule="auto"/>
        <w:contextualSpacing/>
        <w:jc w:val="both"/>
        <w:rPr>
          <w:rFonts w:ascii="Times New Roman" w:eastAsia="Tahoma" w:hAnsi="Times New Roman" w:cs="Times New Roman"/>
          <w:i/>
          <w:iCs/>
          <w:color w:val="000000"/>
          <w:sz w:val="24"/>
          <w:szCs w:val="24"/>
        </w:rPr>
      </w:pPr>
      <w:r w:rsidRPr="00B61468">
        <w:rPr>
          <w:rFonts w:ascii="Times New Roman" w:eastAsia="Tahoma" w:hAnsi="Times New Roman" w:cs="Times New Roman"/>
          <w:i/>
          <w:iCs/>
          <w:color w:val="000000"/>
          <w:sz w:val="24"/>
          <w:szCs w:val="24"/>
        </w:rPr>
        <w:t>** Wyjaśnienie: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409ADEC" w14:textId="77777777" w:rsidR="00B61468" w:rsidRPr="00B61468" w:rsidRDefault="00B61468" w:rsidP="00B61468">
      <w:pPr>
        <w:widowControl w:val="0"/>
        <w:pBdr>
          <w:top w:val="nil"/>
          <w:left w:val="nil"/>
          <w:bottom w:val="nil"/>
          <w:right w:val="nil"/>
          <w:between w:val="nil"/>
        </w:pBdr>
        <w:spacing w:line="360" w:lineRule="auto"/>
        <w:contextualSpacing/>
        <w:jc w:val="both"/>
        <w:rPr>
          <w:rFonts w:ascii="Times New Roman" w:eastAsia="Tahoma" w:hAnsi="Times New Roman" w:cs="Times New Roman"/>
          <w:i/>
          <w:iCs/>
          <w:color w:val="000000"/>
          <w:sz w:val="24"/>
          <w:szCs w:val="24"/>
        </w:rPr>
      </w:pPr>
      <w:r w:rsidRPr="00B61468">
        <w:rPr>
          <w:rFonts w:ascii="Times New Roman" w:eastAsia="Tahoma" w:hAnsi="Times New Roman" w:cs="Times New Roman"/>
          <w:i/>
          <w:iCs/>
          <w:color w:val="000000"/>
          <w:sz w:val="24"/>
          <w:szCs w:val="24"/>
        </w:rPr>
        <w:t>***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5261E3C4" w14:textId="77777777" w:rsidR="00B61468" w:rsidRPr="00B61468" w:rsidRDefault="00B61468" w:rsidP="006F38AF">
      <w:pPr>
        <w:widowControl w:val="0"/>
        <w:numPr>
          <w:ilvl w:val="0"/>
          <w:numId w:val="64"/>
        </w:numPr>
        <w:pBdr>
          <w:top w:val="nil"/>
          <w:left w:val="nil"/>
          <w:bottom w:val="nil"/>
          <w:right w:val="nil"/>
          <w:between w:val="nil"/>
        </w:pBdr>
        <w:spacing w:after="0" w:line="360" w:lineRule="auto"/>
        <w:contextualSpacing/>
        <w:jc w:val="both"/>
        <w:rPr>
          <w:rFonts w:ascii="Times New Roman" w:eastAsia="Tahoma" w:hAnsi="Times New Roman" w:cs="Times New Roman"/>
          <w:color w:val="000000"/>
          <w:sz w:val="24"/>
          <w:szCs w:val="24"/>
        </w:rPr>
      </w:pPr>
      <w:r w:rsidRPr="00B61468">
        <w:rPr>
          <w:rFonts w:ascii="Times New Roman" w:eastAsia="Tahoma" w:hAnsi="Times New Roman" w:cs="Times New Roman"/>
          <w:color w:val="000000"/>
          <w:sz w:val="24"/>
          <w:szCs w:val="24"/>
        </w:rPr>
        <w:t>Wykonawca winien wypełnić obowiązek informacyjny wynikający z art. 14 RODO względem osób fizycznych, których dane przekazuje Zamawiającemu i których dane pośrednio pozyskał, chyba że ma zastosowanie co najmniej jedno z włączeń, o których mowa w art. 14 ust. 5 RODO. W celu zapewnienia wypełnienia ww. obowiązku informacyjnego oraz ochrony prawnie uzasadnionych interesów osoby trzeciej, której dane zostały przekazane w związku z udziałem Wykonawcy w niniejszym postępowaniu, Wykonawca winien złożyć oświadczenie o wypełnieniu przez niego obowiązków informacyjnych przewidzianych w art. 13 lub 14 RODO.</w:t>
      </w:r>
    </w:p>
    <w:p w14:paraId="058673F2" w14:textId="77777777" w:rsidR="00FB5207" w:rsidRDefault="00FB5207" w:rsidP="00FA5C8E">
      <w:pPr>
        <w:suppressAutoHyphens/>
        <w:spacing w:after="0" w:line="240" w:lineRule="auto"/>
        <w:ind w:left="426"/>
        <w:contextualSpacing/>
        <w:jc w:val="both"/>
        <w:rPr>
          <w:rFonts w:ascii="Arial" w:eastAsia="Times New Roman" w:hAnsi="Arial" w:cs="Arial"/>
          <w:i/>
          <w:sz w:val="18"/>
          <w:szCs w:val="18"/>
          <w:lang w:eastAsia="pl-PL"/>
        </w:rPr>
      </w:pPr>
    </w:p>
    <w:p w14:paraId="704E1ADA" w14:textId="2E7A8279" w:rsidR="002025EC" w:rsidRDefault="002025EC" w:rsidP="00FA5C8E">
      <w:pPr>
        <w:suppressAutoHyphens/>
        <w:spacing w:after="0" w:line="240" w:lineRule="auto"/>
        <w:ind w:left="426"/>
        <w:contextualSpacing/>
        <w:jc w:val="both"/>
        <w:rPr>
          <w:rFonts w:ascii="Arial" w:eastAsia="Times New Roman" w:hAnsi="Arial" w:cs="Arial"/>
          <w:i/>
          <w:sz w:val="18"/>
          <w:szCs w:val="18"/>
          <w:lang w:eastAsia="pl-PL"/>
        </w:rPr>
      </w:pPr>
    </w:p>
    <w:p w14:paraId="3C070EF0" w14:textId="75D4E321" w:rsidR="00857D36" w:rsidRDefault="00857D36" w:rsidP="00FA5C8E">
      <w:pPr>
        <w:suppressAutoHyphens/>
        <w:spacing w:after="0" w:line="240" w:lineRule="auto"/>
        <w:ind w:left="426"/>
        <w:contextualSpacing/>
        <w:jc w:val="both"/>
        <w:rPr>
          <w:rFonts w:ascii="Arial" w:eastAsia="Times New Roman" w:hAnsi="Arial" w:cs="Arial"/>
          <w:i/>
          <w:sz w:val="18"/>
          <w:szCs w:val="18"/>
          <w:lang w:eastAsia="pl-PL"/>
        </w:rPr>
      </w:pPr>
    </w:p>
    <w:p w14:paraId="031A4FF2" w14:textId="4E5C47A4" w:rsidR="00857D36" w:rsidRDefault="00857D36" w:rsidP="00FA5C8E">
      <w:pPr>
        <w:suppressAutoHyphens/>
        <w:spacing w:after="0" w:line="240" w:lineRule="auto"/>
        <w:ind w:left="426"/>
        <w:contextualSpacing/>
        <w:jc w:val="both"/>
        <w:rPr>
          <w:rFonts w:ascii="Arial" w:eastAsia="Times New Roman" w:hAnsi="Arial" w:cs="Arial"/>
          <w:i/>
          <w:sz w:val="18"/>
          <w:szCs w:val="18"/>
          <w:lang w:eastAsia="pl-PL"/>
        </w:rPr>
      </w:pPr>
    </w:p>
    <w:p w14:paraId="45355065" w14:textId="295A0929" w:rsidR="00E013B4" w:rsidRDefault="00E013B4" w:rsidP="00FA5C8E">
      <w:pPr>
        <w:suppressAutoHyphens/>
        <w:spacing w:after="0" w:line="240" w:lineRule="auto"/>
        <w:ind w:left="426"/>
        <w:contextualSpacing/>
        <w:jc w:val="both"/>
        <w:rPr>
          <w:rFonts w:ascii="Arial" w:eastAsia="Times New Roman" w:hAnsi="Arial" w:cs="Arial"/>
          <w:i/>
          <w:sz w:val="18"/>
          <w:szCs w:val="18"/>
          <w:lang w:eastAsia="pl-PL"/>
        </w:rPr>
      </w:pPr>
    </w:p>
    <w:p w14:paraId="7E1E34E5" w14:textId="77777777" w:rsidR="00E013B4" w:rsidRDefault="00E013B4" w:rsidP="00FA5C8E">
      <w:pPr>
        <w:suppressAutoHyphens/>
        <w:spacing w:after="0" w:line="240" w:lineRule="auto"/>
        <w:ind w:left="426"/>
        <w:contextualSpacing/>
        <w:jc w:val="both"/>
        <w:rPr>
          <w:rFonts w:ascii="Arial" w:eastAsia="Times New Roman" w:hAnsi="Arial" w:cs="Arial"/>
          <w:i/>
          <w:sz w:val="18"/>
          <w:szCs w:val="18"/>
          <w:lang w:eastAsia="pl-PL"/>
        </w:rPr>
      </w:pPr>
    </w:p>
    <w:p w14:paraId="3A3B9D83" w14:textId="34F7748F" w:rsidR="00FA5C8E" w:rsidRPr="00FA5C8E" w:rsidRDefault="00A31778" w:rsidP="00FA5C8E">
      <w:pPr>
        <w:keepNext/>
        <w:tabs>
          <w:tab w:val="num" w:pos="0"/>
        </w:tabs>
        <w:suppressAutoHyphens/>
        <w:spacing w:after="0" w:line="360" w:lineRule="auto"/>
        <w:jc w:val="both"/>
        <w:outlineLvl w:val="0"/>
        <w:rPr>
          <w:rFonts w:ascii="Times New Roman" w:eastAsia="SimSun" w:hAnsi="Times New Roman" w:cs="Times New Roman"/>
          <w:b/>
          <w:bCs/>
          <w:kern w:val="2"/>
          <w:sz w:val="24"/>
          <w:szCs w:val="24"/>
          <w:lang w:eastAsia="zh-CN"/>
        </w:rPr>
      </w:pPr>
      <w:r>
        <w:rPr>
          <w:rFonts w:ascii="Times New Roman" w:eastAsia="SimSun" w:hAnsi="Times New Roman" w:cs="Times New Roman"/>
          <w:b/>
          <w:bCs/>
          <w:kern w:val="2"/>
          <w:sz w:val="24"/>
          <w:szCs w:val="24"/>
          <w:lang w:eastAsia="zh-CN"/>
        </w:rPr>
        <w:t>XXXVIII</w:t>
      </w:r>
      <w:r w:rsidR="00FA5C8E" w:rsidRPr="00FA5C8E">
        <w:rPr>
          <w:rFonts w:ascii="Times New Roman" w:eastAsia="SimSun" w:hAnsi="Times New Roman" w:cs="Times New Roman"/>
          <w:b/>
          <w:bCs/>
          <w:kern w:val="2"/>
          <w:sz w:val="24"/>
          <w:szCs w:val="24"/>
          <w:lang w:eastAsia="zh-CN"/>
        </w:rPr>
        <w:t>. Wykaz załączników do niniejszych IDW</w:t>
      </w:r>
    </w:p>
    <w:p w14:paraId="1C1689FA" w14:textId="77777777" w:rsidR="00FA5C8E" w:rsidRPr="00FA5C8E" w:rsidRDefault="00FA5C8E" w:rsidP="00FA5C8E">
      <w:pPr>
        <w:suppressAutoHyphens/>
        <w:spacing w:after="0" w:line="36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Załącznikami do niniejszej IDW są następujące wzory:</w:t>
      </w:r>
    </w:p>
    <w:tbl>
      <w:tblPr>
        <w:tblW w:w="9390"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1276"/>
        <w:gridCol w:w="567"/>
        <w:gridCol w:w="7547"/>
      </w:tblGrid>
      <w:tr w:rsidR="00FA5C8E" w:rsidRPr="00FA5C8E" w14:paraId="3CCCF0C1" w14:textId="77777777" w:rsidTr="00FA5C8E">
        <w:trPr>
          <w:trHeight w:hRule="exact" w:val="454"/>
        </w:trPr>
        <w:tc>
          <w:tcPr>
            <w:tcW w:w="1843" w:type="dxa"/>
            <w:gridSpan w:val="2"/>
            <w:tcBorders>
              <w:top w:val="single" w:sz="4" w:space="0" w:color="000000"/>
              <w:left w:val="single" w:sz="4" w:space="0" w:color="000000"/>
              <w:bottom w:val="single" w:sz="4" w:space="0" w:color="000000"/>
              <w:right w:val="nil"/>
            </w:tcBorders>
            <w:vAlign w:val="center"/>
            <w:hideMark/>
          </w:tcPr>
          <w:p w14:paraId="27B7F811" w14:textId="77777777" w:rsidR="00FA5C8E" w:rsidRPr="00FA5C8E" w:rsidRDefault="00FA5C8E" w:rsidP="00FA5C8E">
            <w:pPr>
              <w:suppressAutoHyphens/>
              <w:spacing w:after="0" w:line="360" w:lineRule="auto"/>
              <w:jc w:val="center"/>
              <w:rPr>
                <w:rFonts w:ascii="Times New Roman" w:eastAsia="SimSun" w:hAnsi="Times New Roman" w:cs="Times New Roman"/>
                <w:b/>
                <w:color w:val="000000"/>
                <w:sz w:val="24"/>
                <w:szCs w:val="24"/>
                <w:lang w:eastAsia="zh-CN"/>
              </w:rPr>
            </w:pPr>
            <w:r w:rsidRPr="00FA5C8E">
              <w:rPr>
                <w:rFonts w:ascii="Times New Roman" w:eastAsia="SimSun" w:hAnsi="Times New Roman" w:cs="Times New Roman"/>
                <w:b/>
                <w:color w:val="000000"/>
                <w:sz w:val="24"/>
                <w:szCs w:val="24"/>
                <w:lang w:eastAsia="zh-CN"/>
              </w:rPr>
              <w:t>Oznaczenie Załącznika</w:t>
            </w:r>
          </w:p>
        </w:tc>
        <w:tc>
          <w:tcPr>
            <w:tcW w:w="7547" w:type="dxa"/>
            <w:tcBorders>
              <w:top w:val="single" w:sz="4" w:space="0" w:color="000000"/>
              <w:left w:val="single" w:sz="4" w:space="0" w:color="000000"/>
              <w:bottom w:val="single" w:sz="4" w:space="0" w:color="000000"/>
              <w:right w:val="single" w:sz="4" w:space="0" w:color="000000"/>
            </w:tcBorders>
            <w:vAlign w:val="center"/>
            <w:hideMark/>
          </w:tcPr>
          <w:p w14:paraId="57B45926" w14:textId="77777777" w:rsidR="00FA5C8E" w:rsidRPr="00FA5C8E" w:rsidRDefault="00FA5C8E" w:rsidP="00FA5C8E">
            <w:pPr>
              <w:suppressAutoHyphens/>
              <w:spacing w:after="0" w:line="360" w:lineRule="auto"/>
              <w:jc w:val="center"/>
              <w:rPr>
                <w:rFonts w:ascii="Times New Roman" w:eastAsia="SimSun" w:hAnsi="Times New Roman" w:cs="Times New Roman"/>
                <w:b/>
                <w:color w:val="000000"/>
                <w:sz w:val="24"/>
                <w:szCs w:val="24"/>
                <w:lang w:eastAsia="zh-CN"/>
              </w:rPr>
            </w:pPr>
            <w:r w:rsidRPr="00FA5C8E">
              <w:rPr>
                <w:rFonts w:ascii="Times New Roman" w:eastAsia="SimSun" w:hAnsi="Times New Roman" w:cs="Times New Roman"/>
                <w:b/>
                <w:color w:val="000000"/>
                <w:sz w:val="24"/>
                <w:szCs w:val="24"/>
                <w:lang w:eastAsia="zh-CN"/>
              </w:rPr>
              <w:t>Nazwa Załącznika</w:t>
            </w:r>
          </w:p>
        </w:tc>
      </w:tr>
      <w:tr w:rsidR="00FA5C8E" w:rsidRPr="00FA5C8E" w14:paraId="222EF8BE" w14:textId="77777777" w:rsidTr="00FA5C8E">
        <w:tc>
          <w:tcPr>
            <w:tcW w:w="1276" w:type="dxa"/>
            <w:tcBorders>
              <w:top w:val="single" w:sz="4" w:space="0" w:color="000000"/>
              <w:left w:val="single" w:sz="4" w:space="0" w:color="000000"/>
              <w:bottom w:val="single" w:sz="4" w:space="0" w:color="000000"/>
              <w:right w:val="nil"/>
            </w:tcBorders>
            <w:vAlign w:val="center"/>
            <w:hideMark/>
          </w:tcPr>
          <w:p w14:paraId="1D3CEFD0" w14:textId="77777777" w:rsidR="00FA5C8E" w:rsidRPr="00FA5C8E" w:rsidRDefault="00FA5C8E" w:rsidP="00FA5C8E">
            <w:pPr>
              <w:suppressAutoHyphens/>
              <w:spacing w:after="0" w:line="360" w:lineRule="auto"/>
              <w:jc w:val="center"/>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Załącznik</w:t>
            </w:r>
          </w:p>
        </w:tc>
        <w:tc>
          <w:tcPr>
            <w:tcW w:w="567" w:type="dxa"/>
            <w:tcBorders>
              <w:top w:val="single" w:sz="4" w:space="0" w:color="000000"/>
              <w:left w:val="single" w:sz="4" w:space="0" w:color="000000"/>
              <w:bottom w:val="single" w:sz="4" w:space="0" w:color="000000"/>
              <w:right w:val="nil"/>
            </w:tcBorders>
            <w:vAlign w:val="center"/>
            <w:hideMark/>
          </w:tcPr>
          <w:p w14:paraId="45C8ADEB" w14:textId="77777777" w:rsidR="00FA5C8E" w:rsidRPr="00FA5C8E" w:rsidRDefault="00FA5C8E" w:rsidP="00FA5C8E">
            <w:pPr>
              <w:suppressAutoHyphens/>
              <w:spacing w:after="0" w:line="360" w:lineRule="auto"/>
              <w:jc w:val="center"/>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1</w:t>
            </w:r>
          </w:p>
        </w:tc>
        <w:tc>
          <w:tcPr>
            <w:tcW w:w="7547" w:type="dxa"/>
            <w:tcBorders>
              <w:top w:val="single" w:sz="4" w:space="0" w:color="000000"/>
              <w:left w:val="single" w:sz="4" w:space="0" w:color="000000"/>
              <w:bottom w:val="single" w:sz="4" w:space="0" w:color="000000"/>
              <w:right w:val="single" w:sz="4" w:space="0" w:color="000000"/>
            </w:tcBorders>
            <w:vAlign w:val="center"/>
            <w:hideMark/>
          </w:tcPr>
          <w:p w14:paraId="3EC4E26B" w14:textId="18DA7862" w:rsidR="00FA5C8E" w:rsidRPr="00FA5C8E" w:rsidRDefault="00FA5C8E" w:rsidP="00FA5C8E">
            <w:pPr>
              <w:suppressAutoHyphens/>
              <w:spacing w:after="0" w:line="360" w:lineRule="auto"/>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Wzór Formularza Oferty</w:t>
            </w:r>
            <w:r w:rsidR="00163751">
              <w:rPr>
                <w:rFonts w:ascii="Times New Roman" w:eastAsia="SimSun" w:hAnsi="Times New Roman" w:cs="Times New Roman"/>
                <w:color w:val="000000"/>
                <w:sz w:val="24"/>
                <w:szCs w:val="24"/>
                <w:lang w:eastAsia="zh-CN"/>
              </w:rPr>
              <w:t>;</w:t>
            </w:r>
          </w:p>
        </w:tc>
      </w:tr>
      <w:tr w:rsidR="00FA5C8E" w:rsidRPr="00FA5C8E" w14:paraId="12D142BB" w14:textId="77777777" w:rsidTr="00FA5C8E">
        <w:tc>
          <w:tcPr>
            <w:tcW w:w="1276" w:type="dxa"/>
            <w:tcBorders>
              <w:top w:val="single" w:sz="4" w:space="0" w:color="000000"/>
              <w:left w:val="single" w:sz="4" w:space="0" w:color="000000"/>
              <w:bottom w:val="single" w:sz="4" w:space="0" w:color="000000"/>
              <w:right w:val="nil"/>
            </w:tcBorders>
            <w:vAlign w:val="center"/>
            <w:hideMark/>
          </w:tcPr>
          <w:p w14:paraId="7F094AA4" w14:textId="77777777" w:rsidR="00FA5C8E" w:rsidRPr="00FA5C8E" w:rsidRDefault="00FA5C8E" w:rsidP="00FA5C8E">
            <w:pPr>
              <w:suppressAutoHyphens/>
              <w:spacing w:after="0" w:line="360" w:lineRule="auto"/>
              <w:jc w:val="center"/>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 xml:space="preserve">Załącznik </w:t>
            </w:r>
          </w:p>
        </w:tc>
        <w:tc>
          <w:tcPr>
            <w:tcW w:w="567" w:type="dxa"/>
            <w:tcBorders>
              <w:top w:val="single" w:sz="4" w:space="0" w:color="000000"/>
              <w:left w:val="single" w:sz="4" w:space="0" w:color="000000"/>
              <w:bottom w:val="single" w:sz="4" w:space="0" w:color="000000"/>
              <w:right w:val="nil"/>
            </w:tcBorders>
            <w:vAlign w:val="center"/>
            <w:hideMark/>
          </w:tcPr>
          <w:p w14:paraId="22816992" w14:textId="77777777" w:rsidR="00FA5C8E" w:rsidRPr="00FA5C8E" w:rsidRDefault="00FA5C8E" w:rsidP="00FA5C8E">
            <w:pPr>
              <w:suppressAutoHyphens/>
              <w:spacing w:after="0" w:line="360" w:lineRule="auto"/>
              <w:jc w:val="center"/>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1A</w:t>
            </w:r>
          </w:p>
        </w:tc>
        <w:tc>
          <w:tcPr>
            <w:tcW w:w="7547" w:type="dxa"/>
            <w:tcBorders>
              <w:top w:val="single" w:sz="4" w:space="0" w:color="000000"/>
              <w:left w:val="single" w:sz="4" w:space="0" w:color="000000"/>
              <w:bottom w:val="single" w:sz="4" w:space="0" w:color="000000"/>
              <w:right w:val="single" w:sz="4" w:space="0" w:color="000000"/>
            </w:tcBorders>
            <w:vAlign w:val="center"/>
            <w:hideMark/>
          </w:tcPr>
          <w:p w14:paraId="59BBC068" w14:textId="1049069F" w:rsidR="00FA5C8E" w:rsidRPr="00FA5C8E" w:rsidRDefault="00FA5C8E" w:rsidP="00FA5C8E">
            <w:pPr>
              <w:suppressAutoHyphens/>
              <w:spacing w:after="0" w:line="360" w:lineRule="auto"/>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Załącznik do oferty 1A (FIDIC)</w:t>
            </w:r>
            <w:r w:rsidR="00163751">
              <w:rPr>
                <w:rFonts w:ascii="Times New Roman" w:eastAsia="SimSun" w:hAnsi="Times New Roman" w:cs="Times New Roman"/>
                <w:color w:val="000000"/>
                <w:sz w:val="24"/>
                <w:szCs w:val="24"/>
                <w:lang w:eastAsia="zh-CN"/>
              </w:rPr>
              <w:t>;</w:t>
            </w:r>
          </w:p>
        </w:tc>
      </w:tr>
      <w:tr w:rsidR="00FF2D95" w:rsidRPr="00FA5C8E" w14:paraId="6F5D2D23" w14:textId="77777777" w:rsidTr="00FA5C8E">
        <w:tc>
          <w:tcPr>
            <w:tcW w:w="1276" w:type="dxa"/>
            <w:tcBorders>
              <w:top w:val="single" w:sz="4" w:space="0" w:color="000000"/>
              <w:left w:val="single" w:sz="4" w:space="0" w:color="000000"/>
              <w:bottom w:val="single" w:sz="4" w:space="0" w:color="000000"/>
              <w:right w:val="nil"/>
            </w:tcBorders>
            <w:vAlign w:val="center"/>
          </w:tcPr>
          <w:p w14:paraId="3355AA5D" w14:textId="1C26560D" w:rsidR="00FF2D95" w:rsidRPr="00FA5C8E" w:rsidRDefault="00FF2D95" w:rsidP="00FA5C8E">
            <w:pPr>
              <w:suppressAutoHyphens/>
              <w:spacing w:after="0" w:line="360" w:lineRule="auto"/>
              <w:jc w:val="center"/>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Załącznik</w:t>
            </w:r>
          </w:p>
        </w:tc>
        <w:tc>
          <w:tcPr>
            <w:tcW w:w="567" w:type="dxa"/>
            <w:tcBorders>
              <w:top w:val="single" w:sz="4" w:space="0" w:color="000000"/>
              <w:left w:val="single" w:sz="4" w:space="0" w:color="000000"/>
              <w:bottom w:val="single" w:sz="4" w:space="0" w:color="000000"/>
              <w:right w:val="nil"/>
            </w:tcBorders>
            <w:vAlign w:val="center"/>
          </w:tcPr>
          <w:p w14:paraId="7875760B" w14:textId="77777777" w:rsidR="00FF2D95" w:rsidRPr="00FA5C8E" w:rsidRDefault="00FF2D95" w:rsidP="00FA5C8E">
            <w:pPr>
              <w:suppressAutoHyphens/>
              <w:spacing w:after="0" w:line="360" w:lineRule="auto"/>
              <w:jc w:val="center"/>
              <w:rPr>
                <w:rFonts w:ascii="Times New Roman" w:eastAsia="SimSun" w:hAnsi="Times New Roman" w:cs="Times New Roman"/>
                <w:color w:val="000000"/>
                <w:sz w:val="24"/>
                <w:szCs w:val="24"/>
                <w:lang w:eastAsia="zh-CN"/>
              </w:rPr>
            </w:pPr>
          </w:p>
        </w:tc>
        <w:tc>
          <w:tcPr>
            <w:tcW w:w="7547" w:type="dxa"/>
            <w:tcBorders>
              <w:top w:val="single" w:sz="4" w:space="0" w:color="000000"/>
              <w:left w:val="single" w:sz="4" w:space="0" w:color="000000"/>
              <w:bottom w:val="single" w:sz="4" w:space="0" w:color="000000"/>
              <w:right w:val="single" w:sz="4" w:space="0" w:color="000000"/>
            </w:tcBorders>
            <w:vAlign w:val="center"/>
          </w:tcPr>
          <w:p w14:paraId="4D3E700B" w14:textId="122FE4DB" w:rsidR="00FF2D95" w:rsidRPr="00FA5C8E" w:rsidRDefault="00163751" w:rsidP="00FA5C8E">
            <w:pPr>
              <w:suppressAutoHyphens/>
              <w:spacing w:after="0" w:line="360" w:lineRule="auto"/>
              <w:jc w:val="both"/>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Wykaz cen;</w:t>
            </w:r>
          </w:p>
        </w:tc>
      </w:tr>
      <w:tr w:rsidR="00FA5C8E" w:rsidRPr="00FA5C8E" w14:paraId="6CDBBB19" w14:textId="77777777" w:rsidTr="00FA5C8E">
        <w:tc>
          <w:tcPr>
            <w:tcW w:w="1276" w:type="dxa"/>
            <w:tcBorders>
              <w:top w:val="single" w:sz="4" w:space="0" w:color="000000"/>
              <w:left w:val="single" w:sz="4" w:space="0" w:color="000000"/>
              <w:bottom w:val="single" w:sz="4" w:space="0" w:color="000000"/>
              <w:right w:val="nil"/>
            </w:tcBorders>
            <w:vAlign w:val="center"/>
            <w:hideMark/>
          </w:tcPr>
          <w:p w14:paraId="00F9B776" w14:textId="77777777" w:rsidR="00FA5C8E" w:rsidRPr="00FA5C8E" w:rsidRDefault="00FA5C8E" w:rsidP="00FA5C8E">
            <w:pPr>
              <w:suppressAutoHyphens/>
              <w:spacing w:after="0" w:line="360" w:lineRule="auto"/>
              <w:jc w:val="center"/>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 xml:space="preserve">Załącznik </w:t>
            </w:r>
          </w:p>
        </w:tc>
        <w:tc>
          <w:tcPr>
            <w:tcW w:w="567" w:type="dxa"/>
            <w:tcBorders>
              <w:top w:val="single" w:sz="4" w:space="0" w:color="000000"/>
              <w:left w:val="single" w:sz="4" w:space="0" w:color="000000"/>
              <w:bottom w:val="single" w:sz="4" w:space="0" w:color="000000"/>
              <w:right w:val="nil"/>
            </w:tcBorders>
            <w:vAlign w:val="center"/>
            <w:hideMark/>
          </w:tcPr>
          <w:p w14:paraId="06FFCDD6" w14:textId="77777777" w:rsidR="00FA5C8E" w:rsidRPr="00FA5C8E" w:rsidRDefault="00FA5C8E" w:rsidP="00FA5C8E">
            <w:pPr>
              <w:suppressAutoHyphens/>
              <w:spacing w:after="0" w:line="360" w:lineRule="auto"/>
              <w:jc w:val="center"/>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 xml:space="preserve">2 </w:t>
            </w:r>
          </w:p>
        </w:tc>
        <w:tc>
          <w:tcPr>
            <w:tcW w:w="7547" w:type="dxa"/>
            <w:tcBorders>
              <w:top w:val="single" w:sz="4" w:space="0" w:color="000000"/>
              <w:left w:val="single" w:sz="4" w:space="0" w:color="000000"/>
              <w:bottom w:val="single" w:sz="4" w:space="0" w:color="000000"/>
              <w:right w:val="single" w:sz="4" w:space="0" w:color="000000"/>
            </w:tcBorders>
            <w:vAlign w:val="center"/>
            <w:hideMark/>
          </w:tcPr>
          <w:p w14:paraId="1E88456A" w14:textId="526B561D" w:rsidR="00FA5C8E" w:rsidRPr="00FA5C8E" w:rsidRDefault="00FA5C8E" w:rsidP="00FA5C8E">
            <w:pPr>
              <w:suppressAutoHyphens/>
              <w:spacing w:after="0" w:line="360" w:lineRule="auto"/>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Jednolity Europejski Dokument Zamówienia (JEDZ) edytowalny ESPD</w:t>
            </w:r>
            <w:r w:rsidR="00163751">
              <w:rPr>
                <w:rFonts w:ascii="Times New Roman" w:eastAsia="SimSun" w:hAnsi="Times New Roman" w:cs="Times New Roman"/>
                <w:color w:val="000000"/>
                <w:sz w:val="24"/>
                <w:szCs w:val="24"/>
                <w:lang w:eastAsia="zh-CN"/>
              </w:rPr>
              <w:t>;</w:t>
            </w:r>
          </w:p>
        </w:tc>
      </w:tr>
      <w:tr w:rsidR="00FA5C8E" w:rsidRPr="00FA5C8E" w14:paraId="767287D7" w14:textId="77777777" w:rsidTr="00FA5C8E">
        <w:tc>
          <w:tcPr>
            <w:tcW w:w="1276" w:type="dxa"/>
            <w:tcBorders>
              <w:top w:val="single" w:sz="4" w:space="0" w:color="000000"/>
              <w:left w:val="single" w:sz="4" w:space="0" w:color="000000"/>
              <w:bottom w:val="single" w:sz="4" w:space="0" w:color="000000"/>
              <w:right w:val="nil"/>
            </w:tcBorders>
            <w:vAlign w:val="center"/>
            <w:hideMark/>
          </w:tcPr>
          <w:p w14:paraId="44A5B07F" w14:textId="77777777" w:rsidR="00FA5C8E" w:rsidRPr="00FA5C8E" w:rsidRDefault="00FA5C8E" w:rsidP="00FA5C8E">
            <w:pPr>
              <w:suppressAutoHyphens/>
              <w:spacing w:after="0" w:line="360" w:lineRule="auto"/>
              <w:jc w:val="center"/>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Załącznik</w:t>
            </w:r>
          </w:p>
        </w:tc>
        <w:tc>
          <w:tcPr>
            <w:tcW w:w="567" w:type="dxa"/>
            <w:tcBorders>
              <w:top w:val="single" w:sz="4" w:space="0" w:color="000000"/>
              <w:left w:val="single" w:sz="4" w:space="0" w:color="000000"/>
              <w:bottom w:val="single" w:sz="4" w:space="0" w:color="000000"/>
              <w:right w:val="nil"/>
            </w:tcBorders>
            <w:vAlign w:val="center"/>
            <w:hideMark/>
          </w:tcPr>
          <w:p w14:paraId="2370C47E" w14:textId="77777777" w:rsidR="00FA5C8E" w:rsidRPr="00FA5C8E" w:rsidRDefault="00FA5C8E" w:rsidP="00FA5C8E">
            <w:pPr>
              <w:suppressAutoHyphens/>
              <w:spacing w:after="0" w:line="360" w:lineRule="auto"/>
              <w:jc w:val="center"/>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3</w:t>
            </w:r>
          </w:p>
        </w:tc>
        <w:tc>
          <w:tcPr>
            <w:tcW w:w="7547" w:type="dxa"/>
            <w:tcBorders>
              <w:top w:val="single" w:sz="4" w:space="0" w:color="000000"/>
              <w:left w:val="single" w:sz="4" w:space="0" w:color="000000"/>
              <w:bottom w:val="single" w:sz="4" w:space="0" w:color="000000"/>
              <w:right w:val="single" w:sz="4" w:space="0" w:color="000000"/>
            </w:tcBorders>
            <w:vAlign w:val="center"/>
            <w:hideMark/>
          </w:tcPr>
          <w:p w14:paraId="382ECCC6" w14:textId="7AD364FB" w:rsidR="00FA5C8E" w:rsidRPr="00FA5C8E" w:rsidRDefault="00FA5C8E" w:rsidP="00FA5C8E">
            <w:pPr>
              <w:suppressAutoHyphens/>
              <w:spacing w:after="0" w:line="360" w:lineRule="auto"/>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Wzór wykazu wykonanych robót budowlanych</w:t>
            </w:r>
            <w:r w:rsidR="00163751">
              <w:rPr>
                <w:rFonts w:ascii="Times New Roman" w:eastAsia="SimSun" w:hAnsi="Times New Roman" w:cs="Times New Roman"/>
                <w:color w:val="000000"/>
                <w:sz w:val="24"/>
                <w:szCs w:val="24"/>
                <w:lang w:eastAsia="zh-CN"/>
              </w:rPr>
              <w:t>;</w:t>
            </w:r>
          </w:p>
        </w:tc>
      </w:tr>
      <w:tr w:rsidR="00FA5C8E" w:rsidRPr="00FA5C8E" w14:paraId="10BD8E03" w14:textId="77777777" w:rsidTr="00FA5C8E">
        <w:tc>
          <w:tcPr>
            <w:tcW w:w="1276" w:type="dxa"/>
            <w:tcBorders>
              <w:top w:val="single" w:sz="4" w:space="0" w:color="000000"/>
              <w:left w:val="single" w:sz="4" w:space="0" w:color="000000"/>
              <w:bottom w:val="single" w:sz="4" w:space="0" w:color="000000"/>
              <w:right w:val="nil"/>
            </w:tcBorders>
            <w:vAlign w:val="center"/>
            <w:hideMark/>
          </w:tcPr>
          <w:p w14:paraId="22D240FD" w14:textId="77777777" w:rsidR="00FA5C8E" w:rsidRPr="00FA5C8E" w:rsidRDefault="00FA5C8E" w:rsidP="00FA5C8E">
            <w:pPr>
              <w:suppressAutoHyphens/>
              <w:spacing w:after="0" w:line="360" w:lineRule="auto"/>
              <w:jc w:val="center"/>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Załącznik</w:t>
            </w:r>
          </w:p>
        </w:tc>
        <w:tc>
          <w:tcPr>
            <w:tcW w:w="567" w:type="dxa"/>
            <w:tcBorders>
              <w:top w:val="single" w:sz="4" w:space="0" w:color="000000"/>
              <w:left w:val="single" w:sz="4" w:space="0" w:color="000000"/>
              <w:bottom w:val="single" w:sz="4" w:space="0" w:color="000000"/>
              <w:right w:val="nil"/>
            </w:tcBorders>
            <w:vAlign w:val="center"/>
            <w:hideMark/>
          </w:tcPr>
          <w:p w14:paraId="7713E361" w14:textId="77777777" w:rsidR="00FA5C8E" w:rsidRPr="00FA5C8E" w:rsidRDefault="00FA5C8E" w:rsidP="00FA5C8E">
            <w:pPr>
              <w:suppressAutoHyphens/>
              <w:spacing w:after="0" w:line="360" w:lineRule="auto"/>
              <w:jc w:val="center"/>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4</w:t>
            </w:r>
          </w:p>
        </w:tc>
        <w:tc>
          <w:tcPr>
            <w:tcW w:w="7547" w:type="dxa"/>
            <w:tcBorders>
              <w:top w:val="single" w:sz="4" w:space="0" w:color="000000"/>
              <w:left w:val="single" w:sz="4" w:space="0" w:color="000000"/>
              <w:bottom w:val="single" w:sz="4" w:space="0" w:color="000000"/>
              <w:right w:val="single" w:sz="4" w:space="0" w:color="000000"/>
            </w:tcBorders>
            <w:vAlign w:val="center"/>
            <w:hideMark/>
          </w:tcPr>
          <w:p w14:paraId="5106E64A" w14:textId="1AD5F835" w:rsidR="00FA5C8E" w:rsidRPr="00FA5C8E" w:rsidRDefault="00FA5C8E" w:rsidP="00FA5C8E">
            <w:pPr>
              <w:suppressAutoHyphens/>
              <w:spacing w:after="0" w:line="360" w:lineRule="auto"/>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Wzór wykazu osób</w:t>
            </w:r>
            <w:r w:rsidR="00163751">
              <w:rPr>
                <w:rFonts w:ascii="Times New Roman" w:eastAsia="SimSun" w:hAnsi="Times New Roman" w:cs="Times New Roman"/>
                <w:color w:val="000000"/>
                <w:sz w:val="24"/>
                <w:szCs w:val="24"/>
                <w:lang w:eastAsia="zh-CN"/>
              </w:rPr>
              <w:t>;</w:t>
            </w:r>
          </w:p>
        </w:tc>
      </w:tr>
      <w:tr w:rsidR="00FA5C8E" w:rsidRPr="00FA5C8E" w14:paraId="5CD0D202" w14:textId="77777777" w:rsidTr="00FA5C8E">
        <w:tc>
          <w:tcPr>
            <w:tcW w:w="1276" w:type="dxa"/>
            <w:tcBorders>
              <w:top w:val="single" w:sz="4" w:space="0" w:color="000000"/>
              <w:left w:val="single" w:sz="4" w:space="0" w:color="000000"/>
              <w:bottom w:val="single" w:sz="4" w:space="0" w:color="000000"/>
              <w:right w:val="nil"/>
            </w:tcBorders>
            <w:vAlign w:val="center"/>
            <w:hideMark/>
          </w:tcPr>
          <w:p w14:paraId="52FDB67F" w14:textId="77777777" w:rsidR="00FA5C8E" w:rsidRPr="00FA5C8E" w:rsidRDefault="00FA5C8E" w:rsidP="00FA5C8E">
            <w:pPr>
              <w:suppressAutoHyphens/>
              <w:spacing w:after="0" w:line="360" w:lineRule="auto"/>
              <w:jc w:val="center"/>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Załącznik</w:t>
            </w:r>
          </w:p>
        </w:tc>
        <w:tc>
          <w:tcPr>
            <w:tcW w:w="567" w:type="dxa"/>
            <w:tcBorders>
              <w:top w:val="single" w:sz="4" w:space="0" w:color="000000"/>
              <w:left w:val="single" w:sz="4" w:space="0" w:color="000000"/>
              <w:bottom w:val="single" w:sz="4" w:space="0" w:color="000000"/>
              <w:right w:val="nil"/>
            </w:tcBorders>
            <w:vAlign w:val="center"/>
            <w:hideMark/>
          </w:tcPr>
          <w:p w14:paraId="6A4F02D2" w14:textId="77777777" w:rsidR="00FA5C8E" w:rsidRPr="00FA5C8E" w:rsidRDefault="00FA5C8E" w:rsidP="00FA5C8E">
            <w:pPr>
              <w:suppressAutoHyphens/>
              <w:spacing w:after="0" w:line="360" w:lineRule="auto"/>
              <w:jc w:val="center"/>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5</w:t>
            </w:r>
          </w:p>
        </w:tc>
        <w:tc>
          <w:tcPr>
            <w:tcW w:w="7547" w:type="dxa"/>
            <w:tcBorders>
              <w:top w:val="single" w:sz="4" w:space="0" w:color="000000"/>
              <w:left w:val="single" w:sz="4" w:space="0" w:color="000000"/>
              <w:bottom w:val="single" w:sz="4" w:space="0" w:color="000000"/>
              <w:right w:val="single" w:sz="4" w:space="0" w:color="000000"/>
            </w:tcBorders>
            <w:vAlign w:val="center"/>
            <w:hideMark/>
          </w:tcPr>
          <w:p w14:paraId="742C2693" w14:textId="1D9FC905" w:rsidR="00FA5C8E" w:rsidRPr="00FA5C8E" w:rsidRDefault="00FA5C8E" w:rsidP="00FA5C8E">
            <w:pPr>
              <w:suppressAutoHyphens/>
              <w:spacing w:after="0" w:line="360" w:lineRule="auto"/>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Wzór zobowiązania oddania do dyspozycji niezbędnych zasobów</w:t>
            </w:r>
            <w:r w:rsidR="00163751">
              <w:rPr>
                <w:rFonts w:ascii="Times New Roman" w:eastAsia="SimSun" w:hAnsi="Times New Roman" w:cs="Times New Roman"/>
                <w:color w:val="000000"/>
                <w:sz w:val="24"/>
                <w:szCs w:val="24"/>
                <w:lang w:eastAsia="zh-CN"/>
              </w:rPr>
              <w:t>;</w:t>
            </w:r>
          </w:p>
        </w:tc>
      </w:tr>
      <w:tr w:rsidR="00FA5C8E" w:rsidRPr="00FA5C8E" w14:paraId="3AC7FDBB" w14:textId="77777777" w:rsidTr="00FA5C8E">
        <w:tc>
          <w:tcPr>
            <w:tcW w:w="1276" w:type="dxa"/>
            <w:tcBorders>
              <w:top w:val="single" w:sz="4" w:space="0" w:color="000000"/>
              <w:left w:val="single" w:sz="4" w:space="0" w:color="000000"/>
              <w:bottom w:val="single" w:sz="4" w:space="0" w:color="000000"/>
              <w:right w:val="nil"/>
            </w:tcBorders>
            <w:vAlign w:val="center"/>
            <w:hideMark/>
          </w:tcPr>
          <w:p w14:paraId="52157343" w14:textId="77777777" w:rsidR="00FA5C8E" w:rsidRPr="00FA5C8E" w:rsidRDefault="00FA5C8E" w:rsidP="00FA5C8E">
            <w:pPr>
              <w:suppressAutoHyphens/>
              <w:spacing w:after="0" w:line="360" w:lineRule="auto"/>
              <w:jc w:val="center"/>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Załącznik</w:t>
            </w:r>
          </w:p>
        </w:tc>
        <w:tc>
          <w:tcPr>
            <w:tcW w:w="567" w:type="dxa"/>
            <w:tcBorders>
              <w:top w:val="single" w:sz="4" w:space="0" w:color="000000"/>
              <w:left w:val="single" w:sz="4" w:space="0" w:color="000000"/>
              <w:bottom w:val="single" w:sz="4" w:space="0" w:color="000000"/>
              <w:right w:val="nil"/>
            </w:tcBorders>
            <w:vAlign w:val="center"/>
            <w:hideMark/>
          </w:tcPr>
          <w:p w14:paraId="1BF3B7B2" w14:textId="77777777" w:rsidR="00FA5C8E" w:rsidRPr="00FA5C8E" w:rsidRDefault="00FA5C8E" w:rsidP="00FA5C8E">
            <w:pPr>
              <w:suppressAutoHyphens/>
              <w:spacing w:after="0" w:line="360" w:lineRule="auto"/>
              <w:jc w:val="center"/>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6</w:t>
            </w:r>
          </w:p>
        </w:tc>
        <w:tc>
          <w:tcPr>
            <w:tcW w:w="7547" w:type="dxa"/>
            <w:tcBorders>
              <w:top w:val="single" w:sz="4" w:space="0" w:color="000000"/>
              <w:left w:val="single" w:sz="4" w:space="0" w:color="000000"/>
              <w:bottom w:val="single" w:sz="4" w:space="0" w:color="000000"/>
              <w:right w:val="single" w:sz="4" w:space="0" w:color="000000"/>
            </w:tcBorders>
            <w:vAlign w:val="center"/>
            <w:hideMark/>
          </w:tcPr>
          <w:p w14:paraId="6FDADFC8" w14:textId="15EF8E66" w:rsidR="00FA5C8E" w:rsidRPr="00FA5C8E" w:rsidRDefault="00FA5C8E" w:rsidP="00FA5C8E">
            <w:pPr>
              <w:suppressAutoHyphens/>
              <w:spacing w:after="0" w:line="360" w:lineRule="auto"/>
              <w:jc w:val="both"/>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Wzór oświadczenia o niezaleganiu z opłacaniem podatków i opłat lokalnych</w:t>
            </w:r>
            <w:r w:rsidR="00163751">
              <w:rPr>
                <w:rFonts w:ascii="Times New Roman" w:eastAsia="SimSun" w:hAnsi="Times New Roman" w:cs="Times New Roman"/>
                <w:color w:val="000000"/>
                <w:sz w:val="24"/>
                <w:szCs w:val="24"/>
                <w:lang w:eastAsia="zh-CN"/>
              </w:rPr>
              <w:t>;</w:t>
            </w:r>
          </w:p>
        </w:tc>
      </w:tr>
      <w:tr w:rsidR="00FA5C8E" w:rsidRPr="00FA5C8E" w14:paraId="43237988" w14:textId="77777777" w:rsidTr="00FA5C8E">
        <w:tc>
          <w:tcPr>
            <w:tcW w:w="1276" w:type="dxa"/>
            <w:tcBorders>
              <w:top w:val="single" w:sz="4" w:space="0" w:color="000000"/>
              <w:left w:val="single" w:sz="4" w:space="0" w:color="000000"/>
              <w:bottom w:val="single" w:sz="4" w:space="0" w:color="000000"/>
              <w:right w:val="nil"/>
            </w:tcBorders>
            <w:vAlign w:val="center"/>
            <w:hideMark/>
          </w:tcPr>
          <w:p w14:paraId="255DD55D" w14:textId="77777777" w:rsidR="00FA5C8E" w:rsidRPr="00FA5C8E" w:rsidRDefault="00FA5C8E" w:rsidP="00FA5C8E">
            <w:pPr>
              <w:suppressAutoHyphens/>
              <w:spacing w:after="0" w:line="360" w:lineRule="auto"/>
              <w:jc w:val="center"/>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Załącznik</w:t>
            </w:r>
          </w:p>
        </w:tc>
        <w:tc>
          <w:tcPr>
            <w:tcW w:w="567" w:type="dxa"/>
            <w:tcBorders>
              <w:top w:val="single" w:sz="4" w:space="0" w:color="000000"/>
              <w:left w:val="single" w:sz="4" w:space="0" w:color="000000"/>
              <w:bottom w:val="single" w:sz="4" w:space="0" w:color="000000"/>
              <w:right w:val="nil"/>
            </w:tcBorders>
            <w:vAlign w:val="center"/>
            <w:hideMark/>
          </w:tcPr>
          <w:p w14:paraId="1BCF0FE1" w14:textId="77777777" w:rsidR="00FA5C8E" w:rsidRPr="00FA5C8E" w:rsidRDefault="00FA5C8E" w:rsidP="00FA5C8E">
            <w:pPr>
              <w:suppressAutoHyphens/>
              <w:spacing w:after="0" w:line="360" w:lineRule="auto"/>
              <w:jc w:val="center"/>
              <w:rPr>
                <w:rFonts w:ascii="Times New Roman" w:eastAsia="SimSun" w:hAnsi="Times New Roman" w:cs="Times New Roman"/>
                <w:color w:val="000000"/>
                <w:sz w:val="24"/>
                <w:szCs w:val="24"/>
                <w:lang w:eastAsia="zh-CN"/>
              </w:rPr>
            </w:pPr>
            <w:r w:rsidRPr="00FA5C8E">
              <w:rPr>
                <w:rFonts w:ascii="Times New Roman" w:eastAsia="SimSun" w:hAnsi="Times New Roman" w:cs="Times New Roman"/>
                <w:color w:val="000000"/>
                <w:sz w:val="24"/>
                <w:szCs w:val="24"/>
                <w:lang w:eastAsia="zh-CN"/>
              </w:rPr>
              <w:t>7</w:t>
            </w:r>
          </w:p>
        </w:tc>
        <w:tc>
          <w:tcPr>
            <w:tcW w:w="7547" w:type="dxa"/>
            <w:tcBorders>
              <w:top w:val="single" w:sz="4" w:space="0" w:color="000000"/>
              <w:left w:val="single" w:sz="4" w:space="0" w:color="000000"/>
              <w:bottom w:val="single" w:sz="4" w:space="0" w:color="000000"/>
              <w:right w:val="single" w:sz="4" w:space="0" w:color="000000"/>
            </w:tcBorders>
            <w:vAlign w:val="center"/>
            <w:hideMark/>
          </w:tcPr>
          <w:p w14:paraId="509698E1" w14:textId="77777777" w:rsidR="00FA5C8E" w:rsidRDefault="00FA5C8E" w:rsidP="00FA5C8E">
            <w:pPr>
              <w:suppressAutoHyphens/>
              <w:spacing w:after="0" w:line="360" w:lineRule="auto"/>
              <w:jc w:val="both"/>
              <w:rPr>
                <w:rFonts w:ascii="Times New Roman" w:eastAsia="SimSun" w:hAnsi="Times New Roman" w:cs="Times New Roman"/>
                <w:bCs/>
                <w:color w:val="000000"/>
                <w:sz w:val="24"/>
                <w:szCs w:val="24"/>
                <w:lang w:eastAsia="zh-CN"/>
              </w:rPr>
            </w:pPr>
            <w:r w:rsidRPr="00FA5C8E">
              <w:rPr>
                <w:rFonts w:ascii="Times New Roman" w:eastAsia="SimSun" w:hAnsi="Times New Roman" w:cs="Times New Roman"/>
                <w:color w:val="000000"/>
                <w:sz w:val="24"/>
                <w:szCs w:val="24"/>
                <w:lang w:eastAsia="zh-CN"/>
              </w:rPr>
              <w:t xml:space="preserve">Wzór listy </w:t>
            </w:r>
            <w:r w:rsidRPr="00FA5C8E">
              <w:rPr>
                <w:rFonts w:ascii="Times New Roman" w:eastAsia="SimSun" w:hAnsi="Times New Roman" w:cs="Times New Roman"/>
                <w:bCs/>
                <w:color w:val="000000"/>
                <w:sz w:val="24"/>
                <w:szCs w:val="24"/>
                <w:lang w:eastAsia="zh-CN"/>
              </w:rPr>
              <w:t>podmiotów należących do tej samej grupy kapitałowej</w:t>
            </w:r>
            <w:r w:rsidR="00163751">
              <w:rPr>
                <w:rFonts w:ascii="Times New Roman" w:eastAsia="SimSun" w:hAnsi="Times New Roman" w:cs="Times New Roman"/>
                <w:bCs/>
                <w:color w:val="000000"/>
                <w:sz w:val="24"/>
                <w:szCs w:val="24"/>
                <w:lang w:eastAsia="zh-CN"/>
              </w:rPr>
              <w:t>;</w:t>
            </w:r>
          </w:p>
          <w:p w14:paraId="71A0DBF7" w14:textId="24C26482" w:rsidR="00163751" w:rsidRPr="00FA5C8E" w:rsidRDefault="00163751" w:rsidP="00FA5C8E">
            <w:pPr>
              <w:suppressAutoHyphens/>
              <w:spacing w:after="0" w:line="360" w:lineRule="auto"/>
              <w:jc w:val="both"/>
              <w:rPr>
                <w:rFonts w:ascii="Times New Roman" w:eastAsia="SimSun" w:hAnsi="Times New Roman" w:cs="Times New Roman"/>
                <w:color w:val="000000"/>
                <w:sz w:val="24"/>
                <w:szCs w:val="24"/>
                <w:lang w:eastAsia="zh-CN"/>
              </w:rPr>
            </w:pPr>
          </w:p>
        </w:tc>
      </w:tr>
      <w:tr w:rsidR="00FA5C8E" w:rsidRPr="00FA5C8E" w14:paraId="761CAF16" w14:textId="77777777" w:rsidTr="00FA5C8E">
        <w:tc>
          <w:tcPr>
            <w:tcW w:w="1276" w:type="dxa"/>
            <w:tcBorders>
              <w:top w:val="single" w:sz="4" w:space="0" w:color="000000"/>
              <w:left w:val="single" w:sz="4" w:space="0" w:color="000000"/>
              <w:bottom w:val="single" w:sz="4" w:space="0" w:color="000000"/>
              <w:right w:val="nil"/>
            </w:tcBorders>
            <w:vAlign w:val="center"/>
            <w:hideMark/>
          </w:tcPr>
          <w:p w14:paraId="54331615" w14:textId="6965F702" w:rsidR="00FA5C8E" w:rsidRPr="00FA5C8E" w:rsidRDefault="00FA5C8E" w:rsidP="00FA5C8E">
            <w:pPr>
              <w:suppressAutoHyphens/>
              <w:spacing w:after="0" w:line="360" w:lineRule="auto"/>
              <w:jc w:val="center"/>
              <w:rPr>
                <w:rFonts w:ascii="Times New Roman" w:eastAsia="SimSun" w:hAnsi="Times New Roman" w:cs="Times New Roman"/>
                <w:color w:val="000000"/>
                <w:sz w:val="24"/>
                <w:szCs w:val="24"/>
                <w:lang w:eastAsia="zh-CN"/>
              </w:rPr>
            </w:pPr>
          </w:p>
        </w:tc>
        <w:tc>
          <w:tcPr>
            <w:tcW w:w="567" w:type="dxa"/>
            <w:tcBorders>
              <w:top w:val="single" w:sz="4" w:space="0" w:color="000000"/>
              <w:left w:val="single" w:sz="4" w:space="0" w:color="000000"/>
              <w:bottom w:val="single" w:sz="4" w:space="0" w:color="000000"/>
              <w:right w:val="nil"/>
            </w:tcBorders>
            <w:vAlign w:val="center"/>
            <w:hideMark/>
          </w:tcPr>
          <w:p w14:paraId="46E2F8AC" w14:textId="07C1FEA4" w:rsidR="00FA5C8E" w:rsidRPr="00FA5C8E" w:rsidRDefault="00FA5C8E" w:rsidP="00FA5C8E">
            <w:pPr>
              <w:suppressAutoHyphens/>
              <w:spacing w:after="0" w:line="360" w:lineRule="auto"/>
              <w:jc w:val="center"/>
              <w:rPr>
                <w:rFonts w:ascii="Times New Roman" w:eastAsia="SimSun" w:hAnsi="Times New Roman" w:cs="Times New Roman"/>
                <w:color w:val="000000"/>
                <w:sz w:val="24"/>
                <w:szCs w:val="24"/>
                <w:lang w:eastAsia="zh-CN"/>
              </w:rPr>
            </w:pPr>
          </w:p>
        </w:tc>
        <w:tc>
          <w:tcPr>
            <w:tcW w:w="7547" w:type="dxa"/>
            <w:tcBorders>
              <w:top w:val="single" w:sz="4" w:space="0" w:color="000000"/>
              <w:left w:val="single" w:sz="4" w:space="0" w:color="000000"/>
              <w:bottom w:val="single" w:sz="4" w:space="0" w:color="000000"/>
              <w:right w:val="single" w:sz="4" w:space="0" w:color="000000"/>
            </w:tcBorders>
            <w:vAlign w:val="center"/>
            <w:hideMark/>
          </w:tcPr>
          <w:p w14:paraId="0C6ABE8C" w14:textId="537E324C" w:rsidR="00FA5C8E" w:rsidRPr="00FA5C8E" w:rsidRDefault="00FA5C8E" w:rsidP="00FA5C8E">
            <w:pPr>
              <w:suppressAutoHyphens/>
              <w:spacing w:after="0" w:line="360" w:lineRule="auto"/>
              <w:jc w:val="both"/>
              <w:rPr>
                <w:rFonts w:ascii="Times New Roman" w:eastAsia="SimSun" w:hAnsi="Times New Roman" w:cs="Times New Roman"/>
                <w:color w:val="000000"/>
                <w:sz w:val="24"/>
                <w:szCs w:val="24"/>
                <w:lang w:eastAsia="zh-CN"/>
              </w:rPr>
            </w:pPr>
          </w:p>
        </w:tc>
      </w:tr>
    </w:tbl>
    <w:p w14:paraId="4575E1F8" w14:textId="77777777" w:rsidR="00FA5C8E" w:rsidRPr="00FA5C8E" w:rsidRDefault="00FA5C8E" w:rsidP="00FA5C8E">
      <w:pPr>
        <w:suppressAutoHyphens/>
        <w:spacing w:after="0" w:line="360" w:lineRule="auto"/>
        <w:rPr>
          <w:rFonts w:ascii="Times New Roman" w:eastAsia="SimSun" w:hAnsi="Times New Roman" w:cs="Times New Roman"/>
          <w:sz w:val="24"/>
          <w:szCs w:val="24"/>
          <w:lang w:eastAsia="zh-CN"/>
        </w:rPr>
      </w:pPr>
    </w:p>
    <w:p w14:paraId="566AAE0D" w14:textId="77777777" w:rsidR="00FA5C8E" w:rsidRPr="00FA5C8E" w:rsidRDefault="00FA5C8E" w:rsidP="00FA5C8E">
      <w:pPr>
        <w:suppressAutoHyphens/>
        <w:spacing w:after="0" w:line="360" w:lineRule="auto"/>
        <w:rPr>
          <w:rFonts w:ascii="Times New Roman" w:eastAsia="SimSun" w:hAnsi="Times New Roman" w:cs="Times New Roman"/>
          <w:sz w:val="24"/>
          <w:szCs w:val="24"/>
          <w:lang w:eastAsia="zh-CN"/>
        </w:rPr>
      </w:pPr>
    </w:p>
    <w:p w14:paraId="55A40316" w14:textId="3C73DEC8" w:rsidR="00FA5C8E" w:rsidRDefault="00FA5C8E" w:rsidP="00FA5C8E">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Wskazane w tabeli powyżej załączniki Wykonawca wypełnia stosownie do treści SIWZ. Zamawiający dopuszcza inne wzory, jednak winny one zawierać wszelkie postanowienia zawarte w niniejszej SIWZ.</w:t>
      </w:r>
    </w:p>
    <w:p w14:paraId="44367FD7" w14:textId="159EE42E" w:rsidR="00163751" w:rsidRDefault="00163751" w:rsidP="00FA5C8E">
      <w:pPr>
        <w:suppressAutoHyphens/>
        <w:spacing w:after="0" w:line="360" w:lineRule="auto"/>
        <w:jc w:val="both"/>
        <w:rPr>
          <w:rFonts w:ascii="Verdana" w:eastAsia="SimSun" w:hAnsi="Verdana" w:cs="Latha"/>
          <w:sz w:val="18"/>
          <w:szCs w:val="18"/>
          <w:lang w:eastAsia="zh-CN"/>
        </w:rPr>
      </w:pPr>
    </w:p>
    <w:p w14:paraId="0BA483CB" w14:textId="77777777" w:rsidR="00163751" w:rsidRPr="00FA5C8E" w:rsidRDefault="00163751" w:rsidP="00FA5C8E">
      <w:pPr>
        <w:suppressAutoHyphens/>
        <w:spacing w:after="0" w:line="360" w:lineRule="auto"/>
        <w:jc w:val="both"/>
        <w:rPr>
          <w:rFonts w:ascii="Verdana" w:eastAsia="SimSun" w:hAnsi="Verdana" w:cs="Latha"/>
          <w:sz w:val="18"/>
          <w:szCs w:val="18"/>
          <w:lang w:eastAsia="zh-CN"/>
        </w:rPr>
      </w:pPr>
    </w:p>
    <w:p w14:paraId="344474E0" w14:textId="2ACE3061" w:rsidR="00163751" w:rsidRPr="003215AD" w:rsidRDefault="003215AD" w:rsidP="00163751">
      <w:pPr>
        <w:keepNext/>
        <w:pageBreakBefore/>
        <w:tabs>
          <w:tab w:val="left" w:pos="708"/>
        </w:tabs>
        <w:suppressAutoHyphens/>
        <w:spacing w:after="0" w:line="360" w:lineRule="auto"/>
        <w:jc w:val="center"/>
        <w:outlineLvl w:val="3"/>
        <w:rPr>
          <w:rFonts w:ascii="Times New Roman" w:eastAsia="SimSun" w:hAnsi="Times New Roman" w:cs="Times New Roman"/>
          <w:b/>
          <w:bCs/>
          <w:sz w:val="24"/>
          <w:szCs w:val="24"/>
          <w:lang w:eastAsia="zh-CN"/>
        </w:rPr>
      </w:pPr>
      <w:r w:rsidRPr="003215AD">
        <w:rPr>
          <w:rFonts w:ascii="Times New Roman" w:eastAsia="SimSun" w:hAnsi="Times New Roman" w:cs="Times New Roman"/>
          <w:b/>
          <w:bCs/>
          <w:sz w:val="24"/>
          <w:szCs w:val="24"/>
          <w:lang w:eastAsia="zh-CN"/>
        </w:rPr>
        <w:lastRenderedPageBreak/>
        <w:t>Formularze dla</w:t>
      </w:r>
      <w:r w:rsidR="00163751" w:rsidRPr="003215AD">
        <w:rPr>
          <w:rFonts w:ascii="Times New Roman" w:eastAsia="SimSun" w:hAnsi="Times New Roman" w:cs="Times New Roman"/>
          <w:b/>
          <w:bCs/>
          <w:sz w:val="24"/>
          <w:szCs w:val="24"/>
          <w:lang w:eastAsia="zh-CN"/>
        </w:rPr>
        <w:t xml:space="preserve"> Części I (</w:t>
      </w:r>
      <w:r w:rsidR="00AC1C03" w:rsidRPr="00AC1C03">
        <w:rPr>
          <w:rFonts w:ascii="Times New Roman" w:hAnsi="Times New Roman" w:cs="Times New Roman"/>
          <w:b/>
          <w:color w:val="000000"/>
          <w:sz w:val="24"/>
          <w:szCs w:val="24"/>
          <w:u w:val="single"/>
        </w:rPr>
        <w:t>Budowa sieci kanalizacji sanitarnej i deszczowej w miejscowości Buszkowice i Przychowa wraz z odtworzeniem terenu oraz wycinką zieleni wraz z nasadzeniami zgodnie z decyzją zezwalającą na wycinkę</w:t>
      </w:r>
      <w:r w:rsidR="00163751" w:rsidRPr="003215AD">
        <w:rPr>
          <w:rFonts w:ascii="Times New Roman" w:hAnsi="Times New Roman" w:cs="Times New Roman"/>
          <w:b/>
          <w:bCs/>
          <w:sz w:val="24"/>
          <w:szCs w:val="24"/>
        </w:rPr>
        <w:t xml:space="preserve">) </w:t>
      </w:r>
    </w:p>
    <w:p w14:paraId="10173F15" w14:textId="79D32522" w:rsidR="00FA5C8E" w:rsidRPr="00FA5C8E" w:rsidRDefault="00FA5C8E" w:rsidP="00FA5C8E">
      <w:pPr>
        <w:keepNext/>
        <w:pageBreakBefore/>
        <w:tabs>
          <w:tab w:val="left" w:pos="708"/>
        </w:tabs>
        <w:suppressAutoHyphens/>
        <w:spacing w:after="0" w:line="360" w:lineRule="auto"/>
        <w:jc w:val="both"/>
        <w:outlineLvl w:val="3"/>
        <w:rPr>
          <w:rFonts w:ascii="Arial" w:eastAsia="SimSun" w:hAnsi="Arial" w:cs="Arial"/>
          <w:b/>
          <w:bCs/>
          <w:sz w:val="28"/>
          <w:szCs w:val="24"/>
          <w:lang w:eastAsia="zh-CN"/>
        </w:rPr>
      </w:pPr>
      <w:r w:rsidRPr="00FA5C8E">
        <w:rPr>
          <w:rFonts w:ascii="Times New Roman" w:eastAsia="SimSun" w:hAnsi="Times New Roman" w:cs="Times New Roman"/>
          <w:b/>
          <w:bCs/>
          <w:sz w:val="24"/>
          <w:szCs w:val="24"/>
          <w:lang w:eastAsia="zh-CN"/>
        </w:rPr>
        <w:lastRenderedPageBreak/>
        <w:t xml:space="preserve">Załącznik nr 1 do IDW – Wzór Formularza Oferty </w:t>
      </w:r>
    </w:p>
    <w:p w14:paraId="66DBC52B" w14:textId="77777777" w:rsidR="00FA5C8E" w:rsidRPr="00FA5C8E" w:rsidRDefault="00FA5C8E" w:rsidP="00FA5C8E">
      <w:pPr>
        <w:suppressAutoHyphens/>
        <w:spacing w:after="0" w:line="360" w:lineRule="auto"/>
        <w:jc w:val="center"/>
        <w:rPr>
          <w:rFonts w:ascii="Times New Roman" w:eastAsia="SimSun" w:hAnsi="Times New Roman" w:cs="Times New Roman"/>
          <w:sz w:val="24"/>
          <w:szCs w:val="24"/>
          <w:lang w:eastAsia="zh-CN"/>
        </w:rPr>
      </w:pPr>
      <w:r w:rsidRPr="00FA5C8E">
        <w:rPr>
          <w:rFonts w:ascii="Verdana" w:eastAsia="SimSun" w:hAnsi="Verdana" w:cs="Verdana"/>
          <w:noProof/>
          <w:sz w:val="18"/>
          <w:szCs w:val="18"/>
          <w:lang w:eastAsia="pl-PL"/>
        </w:rPr>
        <w:drawing>
          <wp:inline distT="0" distB="0" distL="0" distR="0" wp14:anchorId="42696471" wp14:editId="603F158C">
            <wp:extent cx="5752465" cy="755015"/>
            <wp:effectExtent l="0" t="0" r="635" b="6985"/>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l="-26" t="-200" r="-26" b="-200"/>
                    <a:stretch>
                      <a:fillRect/>
                    </a:stretch>
                  </pic:blipFill>
                  <pic:spPr bwMode="auto">
                    <a:xfrm>
                      <a:off x="0" y="0"/>
                      <a:ext cx="5752465" cy="755015"/>
                    </a:xfrm>
                    <a:prstGeom prst="rect">
                      <a:avLst/>
                    </a:prstGeom>
                    <a:solidFill>
                      <a:srgbClr val="FFFFFF"/>
                    </a:solidFill>
                    <a:ln>
                      <a:noFill/>
                    </a:ln>
                  </pic:spPr>
                </pic:pic>
              </a:graphicData>
            </a:graphic>
          </wp:inline>
        </w:drawing>
      </w:r>
    </w:p>
    <w:p w14:paraId="1827F9D6" w14:textId="77777777" w:rsidR="00FA5C8E" w:rsidRPr="00FA5C8E" w:rsidRDefault="00FA5C8E" w:rsidP="00FA5C8E">
      <w:pPr>
        <w:suppressAutoHyphens/>
        <w:spacing w:after="0" w:line="240" w:lineRule="auto"/>
        <w:rPr>
          <w:rFonts w:ascii="Times New Roman" w:eastAsia="SimSun" w:hAnsi="Times New Roman" w:cs="Times New Roman"/>
          <w:sz w:val="24"/>
          <w:szCs w:val="24"/>
          <w:lang w:eastAsia="zh-CN"/>
        </w:rPr>
      </w:pPr>
    </w:p>
    <w:p w14:paraId="50A839D8" w14:textId="77777777" w:rsidR="00FA5C8E" w:rsidRPr="00FA5C8E" w:rsidRDefault="00FA5C8E" w:rsidP="00FA5C8E">
      <w:pPr>
        <w:keepNext/>
        <w:numPr>
          <w:ilvl w:val="4"/>
          <w:numId w:val="0"/>
        </w:numPr>
        <w:tabs>
          <w:tab w:val="num" w:pos="0"/>
        </w:tabs>
        <w:suppressAutoHyphens/>
        <w:spacing w:after="0" w:line="360" w:lineRule="auto"/>
        <w:jc w:val="center"/>
        <w:outlineLvl w:val="4"/>
        <w:rPr>
          <w:rFonts w:ascii="Arial" w:eastAsia="SimSun" w:hAnsi="Arial" w:cs="Arial"/>
          <w:b/>
          <w:bCs/>
          <w:sz w:val="28"/>
          <w:szCs w:val="24"/>
          <w:lang w:eastAsia="zh-CN"/>
        </w:rPr>
      </w:pPr>
      <w:r w:rsidRPr="00FA5C8E">
        <w:rPr>
          <w:rFonts w:ascii="Times New Roman" w:eastAsia="SimSun" w:hAnsi="Times New Roman" w:cs="Times New Roman"/>
          <w:b/>
          <w:bCs/>
          <w:sz w:val="24"/>
          <w:szCs w:val="24"/>
          <w:u w:val="single"/>
          <w:lang w:eastAsia="zh-CN"/>
        </w:rPr>
        <w:t>FORMULARZ OFERTY DLA PRZETARGU NIEOGRANICZONEGO</w:t>
      </w:r>
    </w:p>
    <w:p w14:paraId="60BFE8A9" w14:textId="77777777" w:rsidR="00FA5C8E" w:rsidRPr="00B61468" w:rsidRDefault="00FA5C8E" w:rsidP="00FA5C8E">
      <w:pPr>
        <w:suppressAutoHyphens/>
        <w:spacing w:after="0" w:line="240" w:lineRule="auto"/>
        <w:rPr>
          <w:rFonts w:ascii="Times New Roman" w:eastAsia="SimSun" w:hAnsi="Times New Roman" w:cs="Times New Roman"/>
          <w:b/>
          <w:bCs/>
          <w:sz w:val="24"/>
          <w:szCs w:val="24"/>
          <w:u w:val="single"/>
          <w:lang w:eastAsia="zh-CN"/>
        </w:rPr>
      </w:pPr>
    </w:p>
    <w:p w14:paraId="5DF28696" w14:textId="77777777" w:rsidR="00CC52E8" w:rsidRPr="00404C44" w:rsidRDefault="00FA5C8E" w:rsidP="00CC52E8">
      <w:pPr>
        <w:pStyle w:val="HTML-wstpniesformatowany"/>
        <w:shd w:val="clear" w:color="auto" w:fill="FFFFFF"/>
        <w:jc w:val="center"/>
        <w:rPr>
          <w:rFonts w:ascii="Times New Roman" w:hAnsi="Times New Roman" w:cs="Times New Roman"/>
          <w:b/>
          <w:color w:val="000000" w:themeColor="text1"/>
          <w:sz w:val="24"/>
          <w:szCs w:val="24"/>
        </w:rPr>
      </w:pPr>
      <w:r w:rsidRPr="00404C44">
        <w:rPr>
          <w:rFonts w:ascii="Times New Roman" w:eastAsia="SimSun" w:hAnsi="Times New Roman" w:cs="Times New Roman"/>
          <w:b/>
          <w:bCs/>
          <w:color w:val="000000" w:themeColor="text1"/>
          <w:sz w:val="24"/>
          <w:szCs w:val="24"/>
          <w:lang w:eastAsia="zh-CN"/>
        </w:rPr>
        <w:t xml:space="preserve">na: </w:t>
      </w:r>
      <w:r w:rsidR="00B61468" w:rsidRPr="00404C44">
        <w:rPr>
          <w:rFonts w:ascii="Times New Roman" w:hAnsi="Times New Roman" w:cs="Times New Roman"/>
          <w:b/>
          <w:bCs/>
          <w:color w:val="000000" w:themeColor="text1"/>
          <w:sz w:val="24"/>
          <w:szCs w:val="24"/>
        </w:rPr>
        <w:t>„</w:t>
      </w:r>
      <w:r w:rsidR="00CC52E8" w:rsidRPr="00404C44">
        <w:rPr>
          <w:rFonts w:ascii="Times New Roman" w:hAnsi="Times New Roman" w:cs="Times New Roman"/>
          <w:b/>
          <w:color w:val="000000" w:themeColor="text1"/>
          <w:sz w:val="24"/>
          <w:szCs w:val="24"/>
        </w:rPr>
        <w:t>Budowa sieci kanalizacyjnej wraz z odtworzeniem w</w:t>
      </w:r>
    </w:p>
    <w:p w14:paraId="629C8DAE" w14:textId="3C22160A" w:rsidR="0041258F" w:rsidRPr="00404C44" w:rsidRDefault="00CC52E8" w:rsidP="00CC52E8">
      <w:pPr>
        <w:suppressAutoHyphens/>
        <w:spacing w:after="0" w:line="360" w:lineRule="auto"/>
        <w:jc w:val="center"/>
        <w:rPr>
          <w:rFonts w:ascii="Times New Roman" w:hAnsi="Times New Roman" w:cs="Times New Roman"/>
          <w:b/>
          <w:bCs/>
          <w:color w:val="000000" w:themeColor="text1"/>
          <w:sz w:val="24"/>
          <w:szCs w:val="24"/>
        </w:rPr>
      </w:pPr>
      <w:r w:rsidRPr="00404C44">
        <w:rPr>
          <w:rFonts w:ascii="Times New Roman" w:hAnsi="Times New Roman" w:cs="Times New Roman"/>
          <w:b/>
          <w:color w:val="000000" w:themeColor="text1"/>
          <w:sz w:val="24"/>
          <w:szCs w:val="24"/>
        </w:rPr>
        <w:t>miejscowościach: Dziewin, Dłużyce, Buszkowice, Przychowa</w:t>
      </w:r>
      <w:r w:rsidR="00B61468" w:rsidRPr="00404C44">
        <w:rPr>
          <w:rFonts w:ascii="Times New Roman" w:hAnsi="Times New Roman" w:cs="Times New Roman"/>
          <w:b/>
          <w:bCs/>
          <w:color w:val="000000" w:themeColor="text1"/>
          <w:sz w:val="24"/>
          <w:szCs w:val="24"/>
        </w:rPr>
        <w:t>”</w:t>
      </w:r>
    </w:p>
    <w:p w14:paraId="1FFB5EA0" w14:textId="28BB06F1" w:rsidR="00163751" w:rsidRPr="00404C44" w:rsidRDefault="00163751" w:rsidP="00163751">
      <w:pPr>
        <w:suppressAutoHyphens/>
        <w:spacing w:after="0" w:line="360" w:lineRule="auto"/>
        <w:jc w:val="center"/>
        <w:rPr>
          <w:rFonts w:ascii="Times New Roman" w:hAnsi="Times New Roman" w:cs="Times New Roman"/>
          <w:b/>
          <w:bCs/>
          <w:color w:val="000000" w:themeColor="text1"/>
          <w:sz w:val="24"/>
          <w:szCs w:val="24"/>
          <w:u w:val="single"/>
        </w:rPr>
      </w:pPr>
      <w:r w:rsidRPr="00404C44">
        <w:rPr>
          <w:rFonts w:ascii="Times New Roman" w:hAnsi="Times New Roman" w:cs="Times New Roman"/>
          <w:b/>
          <w:bCs/>
          <w:color w:val="000000" w:themeColor="text1"/>
          <w:sz w:val="24"/>
          <w:szCs w:val="24"/>
          <w:u w:val="single"/>
        </w:rPr>
        <w:t>Część I (</w:t>
      </w:r>
      <w:r w:rsidR="00AC1C03" w:rsidRPr="00AC1C03">
        <w:rPr>
          <w:rFonts w:ascii="Times New Roman" w:hAnsi="Times New Roman" w:cs="Times New Roman"/>
          <w:b/>
          <w:color w:val="000000"/>
          <w:sz w:val="24"/>
          <w:szCs w:val="24"/>
          <w:u w:val="single"/>
        </w:rPr>
        <w:t>Budowa sieci kanalizacji sanitarnej i deszczowej w miejscowości Buszkowice i Przychowa wraz z odtworzeniem terenu oraz wycinką zieleni wraz z nasadzeniami zgodnie z decyzją zezwalającą na wycinkę</w:t>
      </w:r>
      <w:r w:rsidRPr="00404C44">
        <w:rPr>
          <w:rFonts w:ascii="Times New Roman" w:hAnsi="Times New Roman" w:cs="Times New Roman"/>
          <w:b/>
          <w:bCs/>
          <w:color w:val="000000" w:themeColor="text1"/>
          <w:sz w:val="24"/>
          <w:szCs w:val="24"/>
          <w:u w:val="single"/>
        </w:rPr>
        <w:t>)</w:t>
      </w:r>
    </w:p>
    <w:p w14:paraId="76D488EC" w14:textId="77777777" w:rsidR="00163751" w:rsidRPr="00404C44" w:rsidRDefault="00163751" w:rsidP="002025EC">
      <w:pPr>
        <w:suppressAutoHyphens/>
        <w:spacing w:after="0" w:line="360" w:lineRule="auto"/>
        <w:jc w:val="center"/>
        <w:rPr>
          <w:rFonts w:ascii="Times New Roman" w:eastAsia="SimSun" w:hAnsi="Times New Roman" w:cs="Times New Roman"/>
          <w:b/>
          <w:bCs/>
          <w:color w:val="000000" w:themeColor="text1"/>
          <w:sz w:val="24"/>
          <w:szCs w:val="24"/>
          <w:lang w:eastAsia="zh-CN"/>
        </w:rPr>
      </w:pPr>
    </w:p>
    <w:p w14:paraId="2AF42993" w14:textId="5C05E2DC" w:rsidR="00FA5C8E" w:rsidRPr="00404C44" w:rsidRDefault="00045925" w:rsidP="00FA5C8E">
      <w:pPr>
        <w:suppressAutoHyphens/>
        <w:spacing w:after="0" w:line="360" w:lineRule="auto"/>
        <w:jc w:val="center"/>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 xml:space="preserve">Numer postępowania: </w:t>
      </w:r>
      <w:r w:rsidR="00B61468" w:rsidRPr="00404C44">
        <w:rPr>
          <w:rFonts w:ascii="Times New Roman" w:eastAsia="SimSun" w:hAnsi="Times New Roman" w:cs="Times New Roman"/>
          <w:color w:val="000000" w:themeColor="text1"/>
          <w:sz w:val="24"/>
          <w:szCs w:val="24"/>
          <w:lang w:eastAsia="zh-CN"/>
        </w:rPr>
        <w:t>………………………………..</w:t>
      </w:r>
    </w:p>
    <w:tbl>
      <w:tblPr>
        <w:tblW w:w="9720" w:type="dxa"/>
        <w:tblInd w:w="-290" w:type="dxa"/>
        <w:tblLayout w:type="fixed"/>
        <w:tblCellMar>
          <w:left w:w="70" w:type="dxa"/>
          <w:right w:w="70" w:type="dxa"/>
        </w:tblCellMar>
        <w:tblLook w:val="04A0" w:firstRow="1" w:lastRow="0" w:firstColumn="1" w:lastColumn="0" w:noHBand="0" w:noVBand="1"/>
      </w:tblPr>
      <w:tblGrid>
        <w:gridCol w:w="6840"/>
        <w:gridCol w:w="2880"/>
      </w:tblGrid>
      <w:tr w:rsidR="00FA5C8E" w:rsidRPr="00404C44" w14:paraId="7E65DB61" w14:textId="77777777" w:rsidTr="0041258F">
        <w:tc>
          <w:tcPr>
            <w:tcW w:w="6840" w:type="dxa"/>
          </w:tcPr>
          <w:p w14:paraId="73EBAC50" w14:textId="77777777" w:rsidR="00FA5C8E" w:rsidRPr="00404C44" w:rsidRDefault="00FA5C8E" w:rsidP="00FA5C8E">
            <w:pPr>
              <w:keepNext/>
              <w:numPr>
                <w:ilvl w:val="5"/>
                <w:numId w:val="0"/>
              </w:numPr>
              <w:tabs>
                <w:tab w:val="num" w:pos="0"/>
              </w:tabs>
              <w:suppressAutoHyphens/>
              <w:snapToGrid w:val="0"/>
              <w:spacing w:after="0" w:line="240" w:lineRule="auto"/>
              <w:outlineLvl w:val="5"/>
              <w:rPr>
                <w:rFonts w:ascii="Times New Roman" w:eastAsia="SimSun" w:hAnsi="Times New Roman" w:cs="Times New Roman"/>
                <w:bCs/>
                <w:color w:val="000000" w:themeColor="text1"/>
                <w:sz w:val="24"/>
                <w:szCs w:val="24"/>
                <w:lang w:eastAsia="pl-PL"/>
              </w:rPr>
            </w:pPr>
          </w:p>
        </w:tc>
        <w:tc>
          <w:tcPr>
            <w:tcW w:w="2880" w:type="dxa"/>
          </w:tcPr>
          <w:p w14:paraId="333E76F1" w14:textId="77777777" w:rsidR="00FA5C8E" w:rsidRPr="00404C44" w:rsidRDefault="00FA5C8E" w:rsidP="00FA5C8E">
            <w:pPr>
              <w:keepNext/>
              <w:numPr>
                <w:ilvl w:val="5"/>
                <w:numId w:val="0"/>
              </w:numPr>
              <w:tabs>
                <w:tab w:val="num" w:pos="0"/>
              </w:tabs>
              <w:suppressAutoHyphens/>
              <w:snapToGrid w:val="0"/>
              <w:spacing w:after="0" w:line="240" w:lineRule="auto"/>
              <w:jc w:val="right"/>
              <w:outlineLvl w:val="5"/>
              <w:rPr>
                <w:rFonts w:ascii="Times New Roman" w:eastAsia="SimSun" w:hAnsi="Times New Roman" w:cs="Times New Roman"/>
                <w:bCs/>
                <w:color w:val="000000" w:themeColor="text1"/>
                <w:sz w:val="24"/>
                <w:szCs w:val="24"/>
                <w:lang w:eastAsia="pl-PL"/>
              </w:rPr>
            </w:pPr>
          </w:p>
        </w:tc>
      </w:tr>
    </w:tbl>
    <w:p w14:paraId="249E24A8" w14:textId="77777777" w:rsidR="00FA5C8E" w:rsidRPr="00404C44" w:rsidRDefault="00FA5C8E" w:rsidP="0075436B">
      <w:pPr>
        <w:numPr>
          <w:ilvl w:val="0"/>
          <w:numId w:val="33"/>
        </w:numPr>
        <w:tabs>
          <w:tab w:val="left" w:pos="360"/>
        </w:tabs>
        <w:suppressAutoHyphens/>
        <w:spacing w:after="0" w:line="360" w:lineRule="auto"/>
        <w:ind w:left="360"/>
        <w:rPr>
          <w:rFonts w:ascii="Times New Roman" w:eastAsia="SimSun" w:hAnsi="Times New Roman" w:cs="Times New Roman"/>
          <w:b/>
          <w:color w:val="000000" w:themeColor="text1"/>
          <w:sz w:val="24"/>
          <w:szCs w:val="24"/>
          <w:lang w:eastAsia="zh-CN"/>
        </w:rPr>
      </w:pPr>
      <w:r w:rsidRPr="00404C44">
        <w:rPr>
          <w:rFonts w:ascii="Times New Roman" w:eastAsia="SimSun" w:hAnsi="Times New Roman" w:cs="Times New Roman"/>
          <w:b/>
          <w:color w:val="000000" w:themeColor="text1"/>
          <w:sz w:val="24"/>
          <w:szCs w:val="24"/>
          <w:lang w:eastAsia="zh-CN"/>
        </w:rPr>
        <w:t>ZAMAWIAJĄCY:</w:t>
      </w:r>
    </w:p>
    <w:p w14:paraId="61F103CA" w14:textId="10E449C9" w:rsidR="00FA5C8E" w:rsidRPr="00404C44" w:rsidRDefault="00B61468" w:rsidP="00FA5C8E">
      <w:pPr>
        <w:suppressAutoHyphens/>
        <w:spacing w:after="0" w:line="360" w:lineRule="auto"/>
        <w:ind w:left="284"/>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Gmina Ścinawa</w:t>
      </w:r>
    </w:p>
    <w:p w14:paraId="762B5683" w14:textId="54A8354D" w:rsidR="00FA5C8E" w:rsidRPr="00404C44" w:rsidRDefault="00B61468" w:rsidP="00FA5C8E">
      <w:pPr>
        <w:suppressAutoHyphens/>
        <w:spacing w:after="0" w:line="360" w:lineRule="auto"/>
        <w:ind w:left="284"/>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Rynek 17</w:t>
      </w:r>
    </w:p>
    <w:p w14:paraId="77A2E2A3" w14:textId="5D4FEBEE" w:rsidR="00FA5C8E" w:rsidRPr="00404C44" w:rsidRDefault="00B61468" w:rsidP="00FA5C8E">
      <w:pPr>
        <w:suppressAutoHyphens/>
        <w:spacing w:after="0" w:line="360" w:lineRule="auto"/>
        <w:ind w:left="284"/>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59-330 Ścinawa</w:t>
      </w:r>
    </w:p>
    <w:p w14:paraId="4F206408" w14:textId="77777777" w:rsidR="00FA5C8E" w:rsidRPr="00404C44" w:rsidRDefault="00FA5C8E" w:rsidP="00FA5C8E">
      <w:pPr>
        <w:suppressAutoHyphens/>
        <w:spacing w:after="0" w:line="360" w:lineRule="auto"/>
        <w:ind w:left="284"/>
        <w:rPr>
          <w:rFonts w:ascii="Times New Roman" w:eastAsia="SimSun" w:hAnsi="Times New Roman" w:cs="Times New Roman"/>
          <w:color w:val="000000" w:themeColor="text1"/>
          <w:sz w:val="24"/>
          <w:szCs w:val="24"/>
          <w:lang w:eastAsia="zh-CN"/>
        </w:rPr>
      </w:pPr>
    </w:p>
    <w:p w14:paraId="28AA628C" w14:textId="77777777" w:rsidR="00FA5C8E" w:rsidRPr="00404C44" w:rsidRDefault="00FA5C8E" w:rsidP="0075436B">
      <w:pPr>
        <w:numPr>
          <w:ilvl w:val="0"/>
          <w:numId w:val="33"/>
        </w:numPr>
        <w:tabs>
          <w:tab w:val="left" w:pos="240"/>
        </w:tabs>
        <w:suppressAutoHyphens/>
        <w:spacing w:after="0" w:line="360" w:lineRule="auto"/>
        <w:ind w:left="238" w:hanging="238"/>
        <w:rPr>
          <w:rFonts w:ascii="Times New Roman" w:eastAsia="SimSun" w:hAnsi="Times New Roman" w:cs="Times New Roman"/>
          <w:b/>
          <w:color w:val="000000" w:themeColor="text1"/>
          <w:sz w:val="24"/>
          <w:szCs w:val="24"/>
          <w:lang w:eastAsia="zh-CN"/>
        </w:rPr>
      </w:pPr>
      <w:r w:rsidRPr="00404C44">
        <w:rPr>
          <w:rFonts w:ascii="Times New Roman" w:eastAsia="SimSun" w:hAnsi="Times New Roman" w:cs="Times New Roman"/>
          <w:b/>
          <w:color w:val="000000" w:themeColor="text1"/>
          <w:sz w:val="24"/>
          <w:szCs w:val="24"/>
          <w:lang w:eastAsia="zh-CN"/>
        </w:rPr>
        <w:t>WYKONAWCA:</w:t>
      </w:r>
    </w:p>
    <w:p w14:paraId="2B934DF5" w14:textId="77777777" w:rsidR="00FA5C8E" w:rsidRPr="00404C44" w:rsidRDefault="00FA5C8E" w:rsidP="00FA5C8E">
      <w:pPr>
        <w:tabs>
          <w:tab w:val="left" w:pos="240"/>
        </w:tabs>
        <w:suppressAutoHyphens/>
        <w:spacing w:after="0" w:line="360" w:lineRule="auto"/>
        <w:ind w:left="238" w:hanging="238"/>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Niniejsza oferta zostaje złożona przez:</w:t>
      </w:r>
    </w:p>
    <w:tbl>
      <w:tblPr>
        <w:tblW w:w="8879" w:type="dxa"/>
        <w:tblInd w:w="97" w:type="dxa"/>
        <w:tblBorders>
          <w:top w:val="single" w:sz="12" w:space="0" w:color="000000"/>
          <w:left w:val="single" w:sz="12" w:space="0" w:color="000000"/>
          <w:bottom w:val="double" w:sz="4" w:space="0" w:color="000000"/>
          <w:insideH w:val="double" w:sz="4" w:space="0" w:color="000000"/>
        </w:tblBorders>
        <w:tblCellMar>
          <w:left w:w="55" w:type="dxa"/>
          <w:right w:w="70" w:type="dxa"/>
        </w:tblCellMar>
        <w:tblLook w:val="04A0" w:firstRow="1" w:lastRow="0" w:firstColumn="1" w:lastColumn="0" w:noHBand="0" w:noVBand="1"/>
      </w:tblPr>
      <w:tblGrid>
        <w:gridCol w:w="567"/>
        <w:gridCol w:w="2217"/>
        <w:gridCol w:w="2602"/>
        <w:gridCol w:w="1702"/>
        <w:gridCol w:w="1791"/>
      </w:tblGrid>
      <w:tr w:rsidR="00FA5C8E" w:rsidRPr="00404C44" w14:paraId="43BD443A" w14:textId="77777777" w:rsidTr="00FA5C8E">
        <w:trPr>
          <w:trHeight w:val="676"/>
        </w:trPr>
        <w:tc>
          <w:tcPr>
            <w:tcW w:w="567" w:type="dxa"/>
            <w:tcBorders>
              <w:top w:val="single" w:sz="12" w:space="0" w:color="000000"/>
              <w:left w:val="single" w:sz="12" w:space="0" w:color="000000"/>
              <w:bottom w:val="double" w:sz="4" w:space="0" w:color="000000"/>
              <w:right w:val="nil"/>
            </w:tcBorders>
            <w:shd w:val="clear" w:color="auto" w:fill="F3F3F3"/>
            <w:vAlign w:val="center"/>
            <w:hideMark/>
          </w:tcPr>
          <w:p w14:paraId="4D227337" w14:textId="77777777" w:rsidR="00FA5C8E" w:rsidRPr="00404C44" w:rsidRDefault="00FA5C8E" w:rsidP="00FA5C8E">
            <w:pPr>
              <w:suppressAutoHyphens/>
              <w:spacing w:after="0" w:line="360" w:lineRule="auto"/>
              <w:jc w:val="center"/>
              <w:rPr>
                <w:rFonts w:ascii="Times New Roman" w:eastAsia="SimSun" w:hAnsi="Times New Roman" w:cs="Times New Roman"/>
                <w:b/>
                <w:color w:val="000000" w:themeColor="text1"/>
                <w:sz w:val="24"/>
                <w:szCs w:val="24"/>
                <w:lang w:eastAsia="zh-CN"/>
              </w:rPr>
            </w:pPr>
            <w:r w:rsidRPr="00404C44">
              <w:rPr>
                <w:rFonts w:ascii="Times New Roman" w:eastAsia="SimSun" w:hAnsi="Times New Roman" w:cs="Times New Roman"/>
                <w:b/>
                <w:color w:val="000000" w:themeColor="text1"/>
                <w:sz w:val="24"/>
                <w:szCs w:val="24"/>
                <w:lang w:eastAsia="zh-CN"/>
              </w:rPr>
              <w:t>Lp.</w:t>
            </w:r>
          </w:p>
        </w:tc>
        <w:tc>
          <w:tcPr>
            <w:tcW w:w="2217" w:type="dxa"/>
            <w:tcBorders>
              <w:top w:val="single" w:sz="12" w:space="0" w:color="000000"/>
              <w:left w:val="single" w:sz="4" w:space="0" w:color="000000"/>
              <w:bottom w:val="double" w:sz="4" w:space="0" w:color="000000"/>
              <w:right w:val="nil"/>
            </w:tcBorders>
            <w:shd w:val="clear" w:color="auto" w:fill="F3F3F3"/>
            <w:vAlign w:val="center"/>
            <w:hideMark/>
          </w:tcPr>
          <w:p w14:paraId="3DAADC33" w14:textId="77777777" w:rsidR="00FA5C8E" w:rsidRPr="00404C44" w:rsidRDefault="00FA5C8E" w:rsidP="00FA5C8E">
            <w:pPr>
              <w:suppressAutoHyphens/>
              <w:spacing w:after="0" w:line="360" w:lineRule="auto"/>
              <w:jc w:val="center"/>
              <w:rPr>
                <w:rFonts w:ascii="Times New Roman" w:eastAsia="SimSun" w:hAnsi="Times New Roman" w:cs="Times New Roman"/>
                <w:b/>
                <w:color w:val="000000" w:themeColor="text1"/>
                <w:sz w:val="24"/>
                <w:szCs w:val="24"/>
                <w:lang w:eastAsia="zh-CN"/>
              </w:rPr>
            </w:pPr>
            <w:r w:rsidRPr="00404C44">
              <w:rPr>
                <w:rFonts w:ascii="Times New Roman" w:eastAsia="SimSun" w:hAnsi="Times New Roman" w:cs="Times New Roman"/>
                <w:b/>
                <w:color w:val="000000" w:themeColor="text1"/>
                <w:sz w:val="24"/>
                <w:szCs w:val="24"/>
                <w:lang w:eastAsia="zh-CN"/>
              </w:rPr>
              <w:t>Nazwa Wykonawcy(ów)</w:t>
            </w:r>
          </w:p>
        </w:tc>
        <w:tc>
          <w:tcPr>
            <w:tcW w:w="2602" w:type="dxa"/>
            <w:tcBorders>
              <w:top w:val="single" w:sz="12" w:space="0" w:color="000000"/>
              <w:left w:val="single" w:sz="4" w:space="0" w:color="000000"/>
              <w:bottom w:val="double" w:sz="4" w:space="0" w:color="000000"/>
              <w:right w:val="nil"/>
            </w:tcBorders>
            <w:shd w:val="clear" w:color="auto" w:fill="F3F3F3"/>
            <w:vAlign w:val="center"/>
            <w:hideMark/>
          </w:tcPr>
          <w:p w14:paraId="5ECE547C" w14:textId="77777777" w:rsidR="00FA5C8E" w:rsidRPr="00404C44" w:rsidRDefault="00FA5C8E" w:rsidP="00FA5C8E">
            <w:pPr>
              <w:suppressAutoHyphens/>
              <w:spacing w:after="0" w:line="360" w:lineRule="auto"/>
              <w:jc w:val="center"/>
              <w:rPr>
                <w:rFonts w:ascii="Times New Roman" w:eastAsia="SimSun" w:hAnsi="Times New Roman" w:cs="Times New Roman"/>
                <w:b/>
                <w:color w:val="000000" w:themeColor="text1"/>
                <w:sz w:val="24"/>
                <w:szCs w:val="24"/>
                <w:lang w:eastAsia="zh-CN"/>
              </w:rPr>
            </w:pPr>
            <w:r w:rsidRPr="00404C44">
              <w:rPr>
                <w:rFonts w:ascii="Times New Roman" w:eastAsia="SimSun" w:hAnsi="Times New Roman" w:cs="Times New Roman"/>
                <w:b/>
                <w:color w:val="000000" w:themeColor="text1"/>
                <w:sz w:val="24"/>
                <w:szCs w:val="24"/>
                <w:lang w:eastAsia="zh-CN"/>
              </w:rPr>
              <w:t>Adres(y) Wykonawcy(ów)</w:t>
            </w:r>
          </w:p>
        </w:tc>
        <w:tc>
          <w:tcPr>
            <w:tcW w:w="1702" w:type="dxa"/>
            <w:tcBorders>
              <w:top w:val="single" w:sz="12" w:space="0" w:color="000000"/>
              <w:left w:val="single" w:sz="4" w:space="0" w:color="000000"/>
              <w:bottom w:val="double" w:sz="4" w:space="0" w:color="000000"/>
              <w:right w:val="nil"/>
            </w:tcBorders>
            <w:shd w:val="clear" w:color="auto" w:fill="F3F3F3"/>
            <w:vAlign w:val="center"/>
            <w:hideMark/>
          </w:tcPr>
          <w:p w14:paraId="2C8C0F96" w14:textId="77777777" w:rsidR="00FA5C8E" w:rsidRPr="00404C44" w:rsidRDefault="00FA5C8E" w:rsidP="00FA5C8E">
            <w:pPr>
              <w:suppressAutoHyphens/>
              <w:spacing w:after="0" w:line="360" w:lineRule="auto"/>
              <w:jc w:val="center"/>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b/>
                <w:color w:val="000000" w:themeColor="text1"/>
                <w:sz w:val="24"/>
                <w:szCs w:val="24"/>
                <w:lang w:eastAsia="zh-CN"/>
              </w:rPr>
              <w:t xml:space="preserve">Adres e-mail  </w:t>
            </w:r>
            <w:r w:rsidRPr="00404C44">
              <w:rPr>
                <w:rFonts w:ascii="Verdana" w:eastAsia="SimSun" w:hAnsi="Verdana" w:cs="Verdana"/>
                <w:b/>
                <w:color w:val="000000" w:themeColor="text1"/>
                <w:sz w:val="24"/>
                <w:szCs w:val="24"/>
                <w:lang w:eastAsia="zh-CN"/>
              </w:rPr>
              <w:t>⃰</w:t>
            </w:r>
          </w:p>
        </w:tc>
        <w:tc>
          <w:tcPr>
            <w:tcW w:w="1791" w:type="dxa"/>
            <w:tcBorders>
              <w:top w:val="single" w:sz="12" w:space="0" w:color="000000"/>
              <w:left w:val="single" w:sz="4" w:space="0" w:color="000000"/>
              <w:bottom w:val="double" w:sz="4" w:space="0" w:color="000000"/>
              <w:right w:val="single" w:sz="12" w:space="0" w:color="000000"/>
            </w:tcBorders>
            <w:shd w:val="clear" w:color="auto" w:fill="F3F3F3"/>
            <w:vAlign w:val="center"/>
            <w:hideMark/>
          </w:tcPr>
          <w:p w14:paraId="143EAE9C" w14:textId="77777777" w:rsidR="00FA5C8E" w:rsidRPr="00404C44" w:rsidRDefault="00FA5C8E" w:rsidP="00FA5C8E">
            <w:pPr>
              <w:suppressAutoHyphens/>
              <w:spacing w:after="0" w:line="360" w:lineRule="auto"/>
              <w:jc w:val="center"/>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b/>
                <w:color w:val="000000" w:themeColor="text1"/>
                <w:sz w:val="24"/>
                <w:szCs w:val="24"/>
                <w:lang w:eastAsia="zh-CN"/>
              </w:rPr>
              <w:t xml:space="preserve">Adres skrzynki ePUAP* Wykonawcy </w:t>
            </w:r>
          </w:p>
        </w:tc>
      </w:tr>
      <w:tr w:rsidR="00FA5C8E" w:rsidRPr="00404C44" w14:paraId="51857F78" w14:textId="77777777" w:rsidTr="00FA5C8E">
        <w:trPr>
          <w:trHeight w:val="663"/>
        </w:trPr>
        <w:tc>
          <w:tcPr>
            <w:tcW w:w="567" w:type="dxa"/>
            <w:tcBorders>
              <w:top w:val="double" w:sz="4" w:space="0" w:color="000000"/>
              <w:left w:val="single" w:sz="12" w:space="0" w:color="000000"/>
              <w:bottom w:val="single" w:sz="12" w:space="0" w:color="000000"/>
              <w:right w:val="nil"/>
            </w:tcBorders>
          </w:tcPr>
          <w:p w14:paraId="4EEF4FB1" w14:textId="77777777" w:rsidR="00FA5C8E" w:rsidRPr="00404C44" w:rsidRDefault="00FA5C8E" w:rsidP="00FA5C8E">
            <w:pPr>
              <w:suppressAutoHyphens/>
              <w:snapToGrid w:val="0"/>
              <w:spacing w:after="0" w:line="360" w:lineRule="auto"/>
              <w:jc w:val="both"/>
              <w:rPr>
                <w:rFonts w:ascii="Times New Roman" w:eastAsia="SimSun" w:hAnsi="Times New Roman" w:cs="Times New Roman"/>
                <w:b/>
                <w:color w:val="000000" w:themeColor="text1"/>
                <w:sz w:val="24"/>
                <w:szCs w:val="24"/>
                <w:vertAlign w:val="superscript"/>
                <w:lang w:val="de-DE" w:eastAsia="zh-CN"/>
              </w:rPr>
            </w:pPr>
          </w:p>
        </w:tc>
        <w:tc>
          <w:tcPr>
            <w:tcW w:w="2217" w:type="dxa"/>
            <w:tcBorders>
              <w:top w:val="double" w:sz="4" w:space="0" w:color="000000"/>
              <w:left w:val="single" w:sz="4" w:space="0" w:color="000000"/>
              <w:bottom w:val="single" w:sz="12" w:space="0" w:color="000000"/>
              <w:right w:val="nil"/>
            </w:tcBorders>
          </w:tcPr>
          <w:p w14:paraId="4DD12559" w14:textId="77777777" w:rsidR="00FA5C8E" w:rsidRPr="00404C44" w:rsidRDefault="00FA5C8E" w:rsidP="00FA5C8E">
            <w:pPr>
              <w:suppressAutoHyphens/>
              <w:snapToGrid w:val="0"/>
              <w:spacing w:after="0" w:line="360" w:lineRule="auto"/>
              <w:jc w:val="both"/>
              <w:rPr>
                <w:rFonts w:ascii="Times New Roman" w:eastAsia="SimSun" w:hAnsi="Times New Roman" w:cs="Times New Roman"/>
                <w:b/>
                <w:color w:val="000000" w:themeColor="text1"/>
                <w:sz w:val="24"/>
                <w:szCs w:val="24"/>
                <w:vertAlign w:val="superscript"/>
                <w:lang w:val="de-DE" w:eastAsia="zh-CN"/>
              </w:rPr>
            </w:pPr>
          </w:p>
        </w:tc>
        <w:tc>
          <w:tcPr>
            <w:tcW w:w="2602" w:type="dxa"/>
            <w:tcBorders>
              <w:top w:val="double" w:sz="4" w:space="0" w:color="000000"/>
              <w:left w:val="single" w:sz="4" w:space="0" w:color="000000"/>
              <w:bottom w:val="single" w:sz="12" w:space="0" w:color="000000"/>
              <w:right w:val="nil"/>
            </w:tcBorders>
          </w:tcPr>
          <w:p w14:paraId="6B929E52" w14:textId="77777777" w:rsidR="00FA5C8E" w:rsidRPr="00404C44" w:rsidRDefault="00FA5C8E" w:rsidP="00FA5C8E">
            <w:pPr>
              <w:suppressAutoHyphens/>
              <w:snapToGrid w:val="0"/>
              <w:spacing w:after="0" w:line="360" w:lineRule="auto"/>
              <w:jc w:val="both"/>
              <w:rPr>
                <w:rFonts w:ascii="Times New Roman" w:eastAsia="SimSun" w:hAnsi="Times New Roman" w:cs="Times New Roman"/>
                <w:b/>
                <w:color w:val="000000" w:themeColor="text1"/>
                <w:sz w:val="24"/>
                <w:szCs w:val="24"/>
                <w:vertAlign w:val="superscript"/>
                <w:lang w:val="de-DE" w:eastAsia="zh-CN"/>
              </w:rPr>
            </w:pPr>
          </w:p>
          <w:p w14:paraId="72D0AB91" w14:textId="77777777" w:rsidR="00FA5C8E" w:rsidRPr="00404C44" w:rsidRDefault="00FA5C8E" w:rsidP="00FA5C8E">
            <w:pPr>
              <w:suppressAutoHyphens/>
              <w:spacing w:after="0" w:line="360" w:lineRule="auto"/>
              <w:jc w:val="both"/>
              <w:rPr>
                <w:rFonts w:ascii="Times New Roman" w:eastAsia="SimSun" w:hAnsi="Times New Roman" w:cs="Times New Roman"/>
                <w:b/>
                <w:color w:val="000000" w:themeColor="text1"/>
                <w:sz w:val="24"/>
                <w:szCs w:val="24"/>
                <w:lang w:val="de-DE" w:eastAsia="zh-CN"/>
              </w:rPr>
            </w:pPr>
          </w:p>
        </w:tc>
        <w:tc>
          <w:tcPr>
            <w:tcW w:w="1702" w:type="dxa"/>
            <w:tcBorders>
              <w:top w:val="double" w:sz="4" w:space="0" w:color="000000"/>
              <w:left w:val="single" w:sz="4" w:space="0" w:color="000000"/>
              <w:bottom w:val="single" w:sz="12" w:space="0" w:color="000000"/>
              <w:right w:val="nil"/>
            </w:tcBorders>
          </w:tcPr>
          <w:p w14:paraId="4A52DC93" w14:textId="77777777" w:rsidR="00FA5C8E" w:rsidRPr="00404C44" w:rsidRDefault="00FA5C8E" w:rsidP="00FA5C8E">
            <w:pPr>
              <w:suppressAutoHyphens/>
              <w:snapToGrid w:val="0"/>
              <w:spacing w:after="0" w:line="360" w:lineRule="auto"/>
              <w:jc w:val="both"/>
              <w:rPr>
                <w:rFonts w:ascii="Times New Roman" w:eastAsia="SimSun" w:hAnsi="Times New Roman" w:cs="Times New Roman"/>
                <w:b/>
                <w:color w:val="000000" w:themeColor="text1"/>
                <w:sz w:val="24"/>
                <w:szCs w:val="24"/>
                <w:lang w:val="de-DE" w:eastAsia="zh-CN"/>
              </w:rPr>
            </w:pPr>
          </w:p>
        </w:tc>
        <w:tc>
          <w:tcPr>
            <w:tcW w:w="1791" w:type="dxa"/>
            <w:tcBorders>
              <w:top w:val="double" w:sz="4" w:space="0" w:color="000000"/>
              <w:left w:val="single" w:sz="4" w:space="0" w:color="000000"/>
              <w:bottom w:val="single" w:sz="12" w:space="0" w:color="000000"/>
              <w:right w:val="single" w:sz="12" w:space="0" w:color="000000"/>
            </w:tcBorders>
          </w:tcPr>
          <w:p w14:paraId="67E4D9D4" w14:textId="77777777" w:rsidR="00FA5C8E" w:rsidRPr="00404C44" w:rsidRDefault="00FA5C8E" w:rsidP="00FA5C8E">
            <w:pPr>
              <w:suppressAutoHyphens/>
              <w:snapToGrid w:val="0"/>
              <w:spacing w:after="0" w:line="360" w:lineRule="auto"/>
              <w:jc w:val="both"/>
              <w:rPr>
                <w:rFonts w:ascii="Times New Roman" w:eastAsia="SimSun" w:hAnsi="Times New Roman" w:cs="Times New Roman"/>
                <w:b/>
                <w:color w:val="000000" w:themeColor="text1"/>
                <w:sz w:val="24"/>
                <w:szCs w:val="24"/>
                <w:lang w:val="de-DE" w:eastAsia="zh-CN"/>
              </w:rPr>
            </w:pPr>
          </w:p>
        </w:tc>
      </w:tr>
    </w:tbl>
    <w:p w14:paraId="0977F630" w14:textId="77777777" w:rsidR="00FA5C8E" w:rsidRPr="00404C44" w:rsidRDefault="00FA5C8E" w:rsidP="00FA5C8E">
      <w:pPr>
        <w:suppressAutoHyphens/>
        <w:spacing w:after="0" w:line="240" w:lineRule="auto"/>
        <w:ind w:left="142" w:hanging="142"/>
        <w:jc w:val="both"/>
        <w:rPr>
          <w:rFonts w:ascii="Times New Roman" w:eastAsia="SimSun" w:hAnsi="Times New Roman" w:cs="Times New Roman"/>
          <w:color w:val="000000" w:themeColor="text1"/>
          <w:sz w:val="24"/>
          <w:szCs w:val="24"/>
          <w:lang w:eastAsia="zh-CN"/>
        </w:rPr>
      </w:pPr>
      <w:r w:rsidRPr="00404C44">
        <w:rPr>
          <w:rFonts w:ascii="Verdana" w:eastAsia="SimSun" w:hAnsi="Verdana" w:cs="Verdana"/>
          <w:b/>
          <w:color w:val="000000" w:themeColor="text1"/>
          <w:sz w:val="24"/>
          <w:szCs w:val="24"/>
          <w:vertAlign w:val="superscript"/>
          <w:lang w:val="de-DE" w:eastAsia="zh-CN"/>
        </w:rPr>
        <w:t>⃰</w:t>
      </w:r>
      <w:r w:rsidRPr="00404C44">
        <w:rPr>
          <w:rFonts w:ascii="Times New Roman" w:eastAsia="SimSun" w:hAnsi="Times New Roman" w:cs="Times New Roman"/>
          <w:color w:val="000000" w:themeColor="text1"/>
          <w:sz w:val="24"/>
          <w:szCs w:val="24"/>
          <w:lang w:eastAsia="zh-CN"/>
        </w:rPr>
        <w:t>Należy wskazać adres skrzynki ePUAP oraz adres e-mail na który Zamawiający będzie przesyłał oświadczenia, wnioski, zawiadomienia oraz informacje zgodnie z art. 27 ust. 2 ustawy – Prawo zamówień publicznych</w:t>
      </w:r>
    </w:p>
    <w:p w14:paraId="5A2C4FE0" w14:textId="77777777" w:rsidR="00FA5C8E" w:rsidRPr="00404C44" w:rsidRDefault="00FA5C8E" w:rsidP="00FA5C8E">
      <w:pPr>
        <w:suppressAutoHyphens/>
        <w:spacing w:after="0" w:line="360" w:lineRule="auto"/>
        <w:jc w:val="both"/>
        <w:rPr>
          <w:rFonts w:ascii="Times New Roman" w:eastAsia="SimSun" w:hAnsi="Times New Roman" w:cs="Times New Roman"/>
          <w:b/>
          <w:color w:val="000000" w:themeColor="text1"/>
          <w:sz w:val="24"/>
          <w:szCs w:val="24"/>
          <w:lang w:eastAsia="zh-CN"/>
        </w:rPr>
      </w:pPr>
    </w:p>
    <w:p w14:paraId="7101264E" w14:textId="77777777" w:rsidR="00FA5C8E" w:rsidRPr="00404C44" w:rsidRDefault="00FA5C8E" w:rsidP="00FA5C8E">
      <w:pPr>
        <w:suppressAutoHyphens/>
        <w:spacing w:after="0" w:line="360" w:lineRule="auto"/>
        <w:jc w:val="both"/>
        <w:rPr>
          <w:rFonts w:ascii="Times New Roman" w:eastAsia="SimSun" w:hAnsi="Times New Roman" w:cs="Times New Roman"/>
          <w:b/>
          <w:color w:val="000000" w:themeColor="text1"/>
          <w:sz w:val="24"/>
          <w:szCs w:val="24"/>
          <w:lang w:eastAsia="zh-CN"/>
        </w:rPr>
      </w:pPr>
      <w:r w:rsidRPr="00404C44">
        <w:rPr>
          <w:rFonts w:ascii="Times New Roman" w:eastAsia="SimSun" w:hAnsi="Times New Roman" w:cs="Times New Roman"/>
          <w:b/>
          <w:color w:val="000000" w:themeColor="text1"/>
          <w:sz w:val="24"/>
          <w:szCs w:val="24"/>
          <w:lang w:eastAsia="zh-CN"/>
        </w:rPr>
        <w:t xml:space="preserve">3. OSOBA UPRAWNIONA DO KONTAKTÓW: </w:t>
      </w:r>
    </w:p>
    <w:tbl>
      <w:tblPr>
        <w:tblW w:w="8918" w:type="dxa"/>
        <w:jc w:val="center"/>
        <w:tblBorders>
          <w:top w:val="single" w:sz="12" w:space="0" w:color="000000"/>
          <w:left w:val="single" w:sz="12" w:space="0" w:color="000000"/>
          <w:bottom w:val="single" w:sz="4" w:space="0" w:color="000000"/>
          <w:insideH w:val="single" w:sz="4" w:space="0" w:color="000000"/>
        </w:tblBorders>
        <w:tblCellMar>
          <w:left w:w="55" w:type="dxa"/>
          <w:right w:w="70" w:type="dxa"/>
        </w:tblCellMar>
        <w:tblLook w:val="04A0" w:firstRow="1" w:lastRow="0" w:firstColumn="1" w:lastColumn="0" w:noHBand="0" w:noVBand="1"/>
      </w:tblPr>
      <w:tblGrid>
        <w:gridCol w:w="2589"/>
        <w:gridCol w:w="6329"/>
      </w:tblGrid>
      <w:tr w:rsidR="00FA5C8E" w:rsidRPr="00404C44" w14:paraId="4A5A6050" w14:textId="77777777" w:rsidTr="00FA5C8E">
        <w:trPr>
          <w:jc w:val="center"/>
        </w:trPr>
        <w:tc>
          <w:tcPr>
            <w:tcW w:w="2589" w:type="dxa"/>
            <w:tcBorders>
              <w:top w:val="single" w:sz="12" w:space="0" w:color="000000"/>
              <w:left w:val="single" w:sz="12" w:space="0" w:color="000000"/>
              <w:bottom w:val="single" w:sz="4" w:space="0" w:color="000000"/>
              <w:right w:val="nil"/>
            </w:tcBorders>
            <w:shd w:val="clear" w:color="auto" w:fill="F3F3F3"/>
            <w:hideMark/>
          </w:tcPr>
          <w:p w14:paraId="542767AF" w14:textId="77777777" w:rsidR="00FA5C8E" w:rsidRPr="00404C44" w:rsidRDefault="00FA5C8E" w:rsidP="00FA5C8E">
            <w:pPr>
              <w:suppressAutoHyphens/>
              <w:spacing w:after="0" w:line="360" w:lineRule="auto"/>
              <w:jc w:val="both"/>
              <w:rPr>
                <w:rFonts w:ascii="Times New Roman" w:eastAsia="SimSun" w:hAnsi="Times New Roman" w:cs="Times New Roman"/>
                <w:b/>
                <w:color w:val="000000" w:themeColor="text1"/>
                <w:sz w:val="24"/>
                <w:szCs w:val="24"/>
                <w:lang w:eastAsia="zh-CN"/>
              </w:rPr>
            </w:pPr>
            <w:r w:rsidRPr="00404C44">
              <w:rPr>
                <w:rFonts w:ascii="Times New Roman" w:eastAsia="SimSun" w:hAnsi="Times New Roman" w:cs="Times New Roman"/>
                <w:b/>
                <w:color w:val="000000" w:themeColor="text1"/>
                <w:sz w:val="24"/>
                <w:szCs w:val="24"/>
                <w:lang w:eastAsia="zh-CN"/>
              </w:rPr>
              <w:t>Imię i nazwisko</w:t>
            </w:r>
          </w:p>
        </w:tc>
        <w:tc>
          <w:tcPr>
            <w:tcW w:w="6328" w:type="dxa"/>
            <w:tcBorders>
              <w:top w:val="single" w:sz="12" w:space="0" w:color="000000"/>
              <w:left w:val="double" w:sz="4" w:space="0" w:color="000000"/>
              <w:bottom w:val="single" w:sz="4" w:space="0" w:color="000000"/>
              <w:right w:val="single" w:sz="12" w:space="0" w:color="000000"/>
            </w:tcBorders>
          </w:tcPr>
          <w:p w14:paraId="06C18D67" w14:textId="77777777" w:rsidR="00FA5C8E" w:rsidRPr="00404C44" w:rsidRDefault="00FA5C8E" w:rsidP="00FA5C8E">
            <w:pPr>
              <w:suppressAutoHyphens/>
              <w:snapToGrid w:val="0"/>
              <w:spacing w:after="0" w:line="360" w:lineRule="auto"/>
              <w:jc w:val="both"/>
              <w:rPr>
                <w:rFonts w:ascii="Times New Roman" w:eastAsia="SimSun" w:hAnsi="Times New Roman" w:cs="Times New Roman"/>
                <w:b/>
                <w:color w:val="000000" w:themeColor="text1"/>
                <w:sz w:val="24"/>
                <w:szCs w:val="24"/>
                <w:lang w:eastAsia="zh-CN"/>
              </w:rPr>
            </w:pPr>
          </w:p>
        </w:tc>
      </w:tr>
      <w:tr w:rsidR="00FA5C8E" w:rsidRPr="00404C44" w14:paraId="1E116B0A" w14:textId="77777777" w:rsidTr="00FA5C8E">
        <w:trPr>
          <w:jc w:val="center"/>
        </w:trPr>
        <w:tc>
          <w:tcPr>
            <w:tcW w:w="2589" w:type="dxa"/>
            <w:tcBorders>
              <w:top w:val="single" w:sz="4" w:space="0" w:color="000000"/>
              <w:left w:val="single" w:sz="12" w:space="0" w:color="000000"/>
              <w:bottom w:val="single" w:sz="4" w:space="0" w:color="000000"/>
              <w:right w:val="nil"/>
            </w:tcBorders>
            <w:shd w:val="clear" w:color="auto" w:fill="F3F3F3"/>
            <w:hideMark/>
          </w:tcPr>
          <w:p w14:paraId="082DCA3D" w14:textId="7FFE907C" w:rsidR="00FA5C8E" w:rsidRPr="00404C44" w:rsidRDefault="00FA5C8E" w:rsidP="00FA5C8E">
            <w:pPr>
              <w:suppressAutoHyphens/>
              <w:spacing w:after="0" w:line="360" w:lineRule="auto"/>
              <w:jc w:val="both"/>
              <w:rPr>
                <w:rFonts w:ascii="Times New Roman" w:eastAsia="SimSun" w:hAnsi="Times New Roman" w:cs="Times New Roman"/>
                <w:b/>
                <w:color w:val="000000" w:themeColor="text1"/>
                <w:sz w:val="24"/>
                <w:szCs w:val="24"/>
                <w:lang w:eastAsia="zh-CN"/>
              </w:rPr>
            </w:pPr>
            <w:r w:rsidRPr="00404C44">
              <w:rPr>
                <w:rFonts w:ascii="Times New Roman" w:eastAsia="SimSun" w:hAnsi="Times New Roman" w:cs="Times New Roman"/>
                <w:b/>
                <w:color w:val="000000" w:themeColor="text1"/>
                <w:sz w:val="24"/>
                <w:szCs w:val="24"/>
                <w:lang w:eastAsia="zh-CN"/>
              </w:rPr>
              <w:t>Adres</w:t>
            </w:r>
            <w:r w:rsidR="002025EC" w:rsidRPr="00404C44">
              <w:rPr>
                <w:rFonts w:ascii="Times New Roman" w:eastAsia="SimSun" w:hAnsi="Times New Roman" w:cs="Times New Roman"/>
                <w:b/>
                <w:color w:val="000000" w:themeColor="text1"/>
                <w:sz w:val="24"/>
                <w:szCs w:val="24"/>
                <w:lang w:eastAsia="zh-CN"/>
              </w:rPr>
              <w:t xml:space="preserve"> e-mail:</w:t>
            </w:r>
          </w:p>
        </w:tc>
        <w:tc>
          <w:tcPr>
            <w:tcW w:w="6328" w:type="dxa"/>
            <w:tcBorders>
              <w:top w:val="single" w:sz="4" w:space="0" w:color="000000"/>
              <w:left w:val="double" w:sz="4" w:space="0" w:color="000000"/>
              <w:bottom w:val="single" w:sz="4" w:space="0" w:color="000000"/>
              <w:right w:val="single" w:sz="12" w:space="0" w:color="000000"/>
            </w:tcBorders>
          </w:tcPr>
          <w:p w14:paraId="5FB42C39" w14:textId="77777777" w:rsidR="00FA5C8E" w:rsidRPr="00404C44" w:rsidRDefault="00FA5C8E" w:rsidP="00FA5C8E">
            <w:pPr>
              <w:suppressAutoHyphens/>
              <w:snapToGrid w:val="0"/>
              <w:spacing w:after="0" w:line="360" w:lineRule="auto"/>
              <w:jc w:val="both"/>
              <w:rPr>
                <w:rFonts w:ascii="Times New Roman" w:eastAsia="SimSun" w:hAnsi="Times New Roman" w:cs="Times New Roman"/>
                <w:b/>
                <w:color w:val="000000" w:themeColor="text1"/>
                <w:sz w:val="24"/>
                <w:szCs w:val="24"/>
                <w:lang w:val="de-DE" w:eastAsia="zh-CN"/>
              </w:rPr>
            </w:pPr>
          </w:p>
        </w:tc>
      </w:tr>
      <w:tr w:rsidR="00FA5C8E" w:rsidRPr="00404C44" w14:paraId="71115AB8" w14:textId="77777777" w:rsidTr="00FA5C8E">
        <w:trPr>
          <w:jc w:val="center"/>
        </w:trPr>
        <w:tc>
          <w:tcPr>
            <w:tcW w:w="2589" w:type="dxa"/>
            <w:tcBorders>
              <w:top w:val="single" w:sz="4" w:space="0" w:color="000000"/>
              <w:left w:val="single" w:sz="12" w:space="0" w:color="000000"/>
              <w:bottom w:val="single" w:sz="12" w:space="0" w:color="000000"/>
              <w:right w:val="nil"/>
            </w:tcBorders>
            <w:shd w:val="clear" w:color="auto" w:fill="F3F3F3"/>
            <w:hideMark/>
          </w:tcPr>
          <w:p w14:paraId="1D441A6E" w14:textId="77777777" w:rsidR="00FA5C8E" w:rsidRPr="00404C44" w:rsidRDefault="00FA5C8E" w:rsidP="00FA5C8E">
            <w:pPr>
              <w:suppressAutoHyphens/>
              <w:spacing w:after="0" w:line="360" w:lineRule="auto"/>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b/>
                <w:color w:val="000000" w:themeColor="text1"/>
                <w:sz w:val="24"/>
                <w:szCs w:val="24"/>
                <w:lang w:val="de-DE" w:eastAsia="zh-CN"/>
              </w:rPr>
              <w:t xml:space="preserve">Nr </w:t>
            </w:r>
            <w:r w:rsidRPr="00404C44">
              <w:rPr>
                <w:rFonts w:ascii="Times New Roman" w:eastAsia="SimSun" w:hAnsi="Times New Roman" w:cs="Times New Roman"/>
                <w:b/>
                <w:color w:val="000000" w:themeColor="text1"/>
                <w:sz w:val="24"/>
                <w:szCs w:val="24"/>
                <w:lang w:eastAsia="zh-CN"/>
              </w:rPr>
              <w:t>telefonu</w:t>
            </w:r>
          </w:p>
        </w:tc>
        <w:tc>
          <w:tcPr>
            <w:tcW w:w="6328" w:type="dxa"/>
            <w:tcBorders>
              <w:top w:val="single" w:sz="4" w:space="0" w:color="000000"/>
              <w:left w:val="double" w:sz="4" w:space="0" w:color="000000"/>
              <w:bottom w:val="single" w:sz="12" w:space="0" w:color="000000"/>
              <w:right w:val="single" w:sz="12" w:space="0" w:color="000000"/>
            </w:tcBorders>
          </w:tcPr>
          <w:p w14:paraId="58B69F7D" w14:textId="77777777" w:rsidR="00FA5C8E" w:rsidRPr="00404C44" w:rsidRDefault="00FA5C8E" w:rsidP="00FA5C8E">
            <w:pPr>
              <w:suppressAutoHyphens/>
              <w:snapToGrid w:val="0"/>
              <w:spacing w:after="0" w:line="360" w:lineRule="auto"/>
              <w:jc w:val="both"/>
              <w:rPr>
                <w:rFonts w:ascii="Times New Roman" w:eastAsia="SimSun" w:hAnsi="Times New Roman" w:cs="Times New Roman"/>
                <w:b/>
                <w:color w:val="000000" w:themeColor="text1"/>
                <w:sz w:val="24"/>
                <w:szCs w:val="24"/>
                <w:lang w:val="de-DE" w:eastAsia="zh-CN"/>
              </w:rPr>
            </w:pPr>
          </w:p>
        </w:tc>
      </w:tr>
    </w:tbl>
    <w:p w14:paraId="41D23CA8" w14:textId="77777777" w:rsidR="00FA5C8E" w:rsidRPr="00404C44" w:rsidRDefault="00FA5C8E" w:rsidP="00FA5C8E">
      <w:pPr>
        <w:suppressAutoHyphens/>
        <w:spacing w:after="0" w:line="360" w:lineRule="auto"/>
        <w:rPr>
          <w:rFonts w:ascii="Times New Roman" w:eastAsia="SimSun" w:hAnsi="Times New Roman" w:cs="Times New Roman"/>
          <w:b/>
          <w:color w:val="000000" w:themeColor="text1"/>
          <w:sz w:val="24"/>
          <w:szCs w:val="24"/>
          <w:lang w:eastAsia="zh-CN"/>
        </w:rPr>
      </w:pPr>
    </w:p>
    <w:p w14:paraId="6550667E" w14:textId="77777777" w:rsidR="002025EC" w:rsidRPr="00404C44" w:rsidRDefault="002025EC" w:rsidP="0075436B">
      <w:pPr>
        <w:numPr>
          <w:ilvl w:val="3"/>
          <w:numId w:val="34"/>
        </w:numPr>
        <w:tabs>
          <w:tab w:val="left" w:pos="360"/>
        </w:tabs>
        <w:suppressAutoHyphens/>
        <w:spacing w:after="0" w:line="360" w:lineRule="auto"/>
        <w:ind w:left="360"/>
        <w:rPr>
          <w:rFonts w:ascii="Times New Roman" w:eastAsia="SimSun" w:hAnsi="Times New Roman" w:cs="Times New Roman"/>
          <w:b/>
          <w:color w:val="000000" w:themeColor="text1"/>
          <w:sz w:val="24"/>
          <w:szCs w:val="24"/>
          <w:lang w:eastAsia="zh-CN"/>
        </w:rPr>
      </w:pPr>
      <w:r w:rsidRPr="00404C44">
        <w:rPr>
          <w:rFonts w:ascii="Times New Roman" w:eastAsia="SimSun" w:hAnsi="Times New Roman" w:cs="Times New Roman"/>
          <w:b/>
          <w:color w:val="000000" w:themeColor="text1"/>
          <w:sz w:val="24"/>
          <w:szCs w:val="24"/>
          <w:lang w:eastAsia="zh-CN"/>
        </w:rPr>
        <w:t>Ja (my) niżej podpisany(i) oświadczam, że:</w:t>
      </w:r>
    </w:p>
    <w:p w14:paraId="5878DC0B" w14:textId="77777777" w:rsidR="002025EC" w:rsidRPr="00404C44" w:rsidRDefault="002025EC" w:rsidP="0075436B">
      <w:pPr>
        <w:numPr>
          <w:ilvl w:val="1"/>
          <w:numId w:val="35"/>
        </w:numPr>
        <w:tabs>
          <w:tab w:val="left" w:pos="-1260"/>
        </w:tabs>
        <w:suppressAutoHyphens/>
        <w:spacing w:after="0" w:line="360" w:lineRule="auto"/>
        <w:ind w:left="720" w:right="203" w:hanging="360"/>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zapoznałem się z treścią SIWZ dla niniejszego zamówienia,</w:t>
      </w:r>
    </w:p>
    <w:p w14:paraId="2F9E7DE5" w14:textId="77777777" w:rsidR="002025EC" w:rsidRPr="00404C44" w:rsidRDefault="002025EC" w:rsidP="0075436B">
      <w:pPr>
        <w:numPr>
          <w:ilvl w:val="1"/>
          <w:numId w:val="35"/>
        </w:numPr>
        <w:tabs>
          <w:tab w:val="left" w:pos="-1260"/>
        </w:tabs>
        <w:suppressAutoHyphens/>
        <w:spacing w:after="0" w:line="360" w:lineRule="auto"/>
        <w:ind w:left="720" w:right="203" w:hanging="360"/>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 xml:space="preserve">gwarantuję wykonanie niniejszego zamówienia zgodnie z treścią: SIWZ, wyjaśnieniami do SIWZ oraz jej modyfikacjami, </w:t>
      </w:r>
    </w:p>
    <w:p w14:paraId="7E2BCF22" w14:textId="45872174" w:rsidR="005B6A24" w:rsidRPr="00404C44" w:rsidRDefault="00B37D4B" w:rsidP="0075436B">
      <w:pPr>
        <w:numPr>
          <w:ilvl w:val="1"/>
          <w:numId w:val="35"/>
        </w:numPr>
        <w:tabs>
          <w:tab w:val="left" w:pos="-1260"/>
        </w:tabs>
        <w:suppressAutoHyphens/>
        <w:spacing w:after="0" w:line="360" w:lineRule="auto"/>
        <w:ind w:left="720" w:right="203" w:hanging="360"/>
        <w:jc w:val="both"/>
        <w:rPr>
          <w:rFonts w:ascii="Times New Roman" w:eastAsia="SimSun" w:hAnsi="Times New Roman" w:cs="Times New Roman"/>
          <w:color w:val="000000" w:themeColor="text1"/>
          <w:sz w:val="24"/>
          <w:szCs w:val="24"/>
          <w:lang w:eastAsia="zh-CN"/>
        </w:rPr>
      </w:pPr>
      <w:bookmarkStart w:id="24" w:name="_Hlk37923484"/>
      <w:r w:rsidRPr="00404C44">
        <w:rPr>
          <w:rFonts w:ascii="Times New Roman" w:eastAsia="SimSun" w:hAnsi="Times New Roman" w:cs="Times New Roman"/>
          <w:color w:val="000000" w:themeColor="text1"/>
          <w:sz w:val="24"/>
          <w:szCs w:val="24"/>
          <w:lang w:eastAsia="zh-CN"/>
        </w:rPr>
        <w:t xml:space="preserve">Cena </w:t>
      </w:r>
      <w:r w:rsidR="00163751" w:rsidRPr="00404C44">
        <w:rPr>
          <w:rFonts w:ascii="Times New Roman" w:eastAsia="SimSun" w:hAnsi="Times New Roman" w:cs="Times New Roman"/>
          <w:color w:val="000000" w:themeColor="text1"/>
          <w:sz w:val="24"/>
          <w:szCs w:val="24"/>
          <w:lang w:eastAsia="zh-CN"/>
        </w:rPr>
        <w:t>ryczałtowa</w:t>
      </w:r>
      <w:r w:rsidRPr="00404C44">
        <w:rPr>
          <w:rFonts w:ascii="Times New Roman" w:eastAsia="SimSun" w:hAnsi="Times New Roman" w:cs="Times New Roman"/>
          <w:color w:val="000000" w:themeColor="text1"/>
          <w:sz w:val="24"/>
          <w:szCs w:val="24"/>
          <w:lang w:eastAsia="zh-CN"/>
        </w:rPr>
        <w:t xml:space="preserve"> mojej (naszej) oferty za realizację </w:t>
      </w:r>
      <w:r w:rsidR="009E16B1" w:rsidRPr="00404C44">
        <w:rPr>
          <w:rFonts w:ascii="Times New Roman" w:eastAsia="SimSun" w:hAnsi="Times New Roman" w:cs="Times New Roman"/>
          <w:color w:val="000000" w:themeColor="text1"/>
          <w:sz w:val="24"/>
          <w:szCs w:val="24"/>
          <w:lang w:eastAsia="zh-CN"/>
        </w:rPr>
        <w:t>całośc</w:t>
      </w:r>
      <w:r w:rsidR="005B6A24" w:rsidRPr="00404C44">
        <w:rPr>
          <w:rFonts w:ascii="Times New Roman" w:eastAsia="SimSun" w:hAnsi="Times New Roman" w:cs="Times New Roman"/>
          <w:color w:val="000000" w:themeColor="text1"/>
          <w:sz w:val="24"/>
          <w:szCs w:val="24"/>
          <w:lang w:eastAsia="zh-CN"/>
        </w:rPr>
        <w:t>i niniejszego zamówienia wynosi:</w:t>
      </w:r>
    </w:p>
    <w:p w14:paraId="3A0EC1C8" w14:textId="3FE32401" w:rsidR="00B37D4B" w:rsidRPr="00404C44" w:rsidRDefault="005B6A24" w:rsidP="006F38AF">
      <w:pPr>
        <w:pStyle w:val="Akapitzlist"/>
        <w:numPr>
          <w:ilvl w:val="0"/>
          <w:numId w:val="88"/>
        </w:numPr>
        <w:tabs>
          <w:tab w:val="left" w:pos="-1260"/>
        </w:tabs>
        <w:spacing w:after="0" w:line="360" w:lineRule="auto"/>
        <w:ind w:right="203"/>
        <w:jc w:val="both"/>
        <w:rPr>
          <w:rFonts w:ascii="Times New Roman" w:eastAsia="SimSun" w:hAnsi="Times New Roman" w:cs="Times New Roman"/>
          <w:color w:val="000000" w:themeColor="text1"/>
          <w:sz w:val="24"/>
          <w:szCs w:val="24"/>
        </w:rPr>
      </w:pPr>
      <w:r w:rsidRPr="00404C44">
        <w:rPr>
          <w:rFonts w:ascii="Times New Roman" w:eastAsia="SimSun" w:hAnsi="Times New Roman" w:cs="Times New Roman"/>
          <w:b/>
          <w:bCs/>
          <w:color w:val="000000" w:themeColor="text1"/>
          <w:sz w:val="24"/>
          <w:szCs w:val="24"/>
          <w:u w:val="single"/>
        </w:rPr>
        <w:t>Z</w:t>
      </w:r>
      <w:r w:rsidR="00330AC0" w:rsidRPr="00404C44">
        <w:rPr>
          <w:rFonts w:ascii="Times New Roman" w:eastAsia="SimSun" w:hAnsi="Times New Roman" w:cs="Times New Roman"/>
          <w:b/>
          <w:bCs/>
          <w:color w:val="000000" w:themeColor="text1"/>
          <w:sz w:val="24"/>
          <w:szCs w:val="24"/>
          <w:u w:val="single"/>
        </w:rPr>
        <w:t>amówieni</w:t>
      </w:r>
      <w:r w:rsidRPr="00404C44">
        <w:rPr>
          <w:rFonts w:ascii="Times New Roman" w:eastAsia="SimSun" w:hAnsi="Times New Roman" w:cs="Times New Roman"/>
          <w:b/>
          <w:bCs/>
          <w:color w:val="000000" w:themeColor="text1"/>
          <w:sz w:val="24"/>
          <w:szCs w:val="24"/>
          <w:u w:val="single"/>
        </w:rPr>
        <w:t>e</w:t>
      </w:r>
      <w:r w:rsidR="00330AC0" w:rsidRPr="00404C44">
        <w:rPr>
          <w:rFonts w:ascii="Times New Roman" w:eastAsia="SimSun" w:hAnsi="Times New Roman" w:cs="Times New Roman"/>
          <w:b/>
          <w:bCs/>
          <w:color w:val="000000" w:themeColor="text1"/>
          <w:sz w:val="24"/>
          <w:szCs w:val="24"/>
          <w:u w:val="single"/>
        </w:rPr>
        <w:t xml:space="preserve"> podstawowe</w:t>
      </w:r>
      <w:r w:rsidR="00B37D4B" w:rsidRPr="00404C44">
        <w:rPr>
          <w:rFonts w:ascii="Times New Roman" w:eastAsia="SimSun" w:hAnsi="Times New Roman" w:cs="Times New Roman"/>
          <w:color w:val="000000" w:themeColor="text1"/>
          <w:sz w:val="24"/>
          <w:szCs w:val="24"/>
        </w:rPr>
        <w:t>:</w:t>
      </w:r>
    </w:p>
    <w:p w14:paraId="6E50833E" w14:textId="2B5C7A1B" w:rsidR="002025EC" w:rsidRPr="00404C44" w:rsidRDefault="00B37D4B" w:rsidP="004C1E99">
      <w:pPr>
        <w:tabs>
          <w:tab w:val="left" w:pos="-1260"/>
        </w:tabs>
        <w:suppressAutoHyphens/>
        <w:spacing w:after="0" w:line="360" w:lineRule="auto"/>
        <w:ind w:left="720" w:right="203"/>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 xml:space="preserve">Cena </w:t>
      </w:r>
      <w:r w:rsidR="002025EC" w:rsidRPr="00404C44">
        <w:rPr>
          <w:rFonts w:ascii="Times New Roman" w:eastAsia="SimSun" w:hAnsi="Times New Roman" w:cs="Times New Roman"/>
          <w:color w:val="000000" w:themeColor="text1"/>
          <w:sz w:val="24"/>
          <w:szCs w:val="24"/>
          <w:lang w:eastAsia="zh-CN"/>
        </w:rPr>
        <w:t>oferty netto: ..............................................………………PLN</w:t>
      </w:r>
    </w:p>
    <w:p w14:paraId="21C7E58D" w14:textId="77777777" w:rsidR="002025EC" w:rsidRPr="00404C44" w:rsidRDefault="002025EC" w:rsidP="002025EC">
      <w:pPr>
        <w:suppressAutoHyphens/>
        <w:spacing w:after="0" w:line="360" w:lineRule="auto"/>
        <w:ind w:left="360" w:right="203"/>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ab/>
        <w:t>(słownie: ...................................................................................................</w:t>
      </w:r>
      <w:r w:rsidRPr="00404C44">
        <w:rPr>
          <w:rFonts w:ascii="Times New Roman" w:eastAsia="SimSun" w:hAnsi="Times New Roman" w:cs="Times New Roman"/>
          <w:b/>
          <w:color w:val="000000" w:themeColor="text1"/>
          <w:sz w:val="24"/>
          <w:szCs w:val="24"/>
          <w:lang w:eastAsia="zh-CN"/>
        </w:rPr>
        <w:t xml:space="preserve"> </w:t>
      </w:r>
      <w:r w:rsidRPr="00404C44">
        <w:rPr>
          <w:rFonts w:ascii="Times New Roman" w:eastAsia="SimSun" w:hAnsi="Times New Roman" w:cs="Times New Roman"/>
          <w:color w:val="000000" w:themeColor="text1"/>
          <w:sz w:val="24"/>
          <w:szCs w:val="24"/>
          <w:lang w:eastAsia="zh-CN"/>
        </w:rPr>
        <w:t>PLN),</w:t>
      </w:r>
    </w:p>
    <w:p w14:paraId="0CBE07CD" w14:textId="77777777" w:rsidR="002025EC" w:rsidRPr="00404C44" w:rsidRDefault="002025EC" w:rsidP="002025EC">
      <w:pPr>
        <w:suppressAutoHyphens/>
        <w:spacing w:after="0" w:line="360" w:lineRule="auto"/>
        <w:ind w:left="360" w:right="203"/>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ab/>
        <w:t>VAT .....................................................PLN</w:t>
      </w:r>
    </w:p>
    <w:p w14:paraId="713DF213" w14:textId="77777777" w:rsidR="002025EC" w:rsidRPr="00404C44" w:rsidRDefault="002025EC" w:rsidP="002025EC">
      <w:pPr>
        <w:suppressAutoHyphens/>
        <w:spacing w:after="0" w:line="360" w:lineRule="auto"/>
        <w:ind w:left="360" w:right="203"/>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ab/>
        <w:t>(słownie: …………………………………………………………………….PLN)</w:t>
      </w:r>
    </w:p>
    <w:p w14:paraId="707CC25A" w14:textId="77777777" w:rsidR="002025EC" w:rsidRPr="00404C44" w:rsidRDefault="002025EC" w:rsidP="002025EC">
      <w:pPr>
        <w:suppressAutoHyphens/>
        <w:spacing w:after="0" w:line="360" w:lineRule="auto"/>
        <w:ind w:left="360" w:right="203"/>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ab/>
      </w:r>
      <w:r w:rsidRPr="00404C44">
        <w:rPr>
          <w:rFonts w:ascii="Times New Roman" w:eastAsia="SimSun" w:hAnsi="Times New Roman" w:cs="Times New Roman"/>
          <w:b/>
          <w:color w:val="000000" w:themeColor="text1"/>
          <w:sz w:val="24"/>
          <w:szCs w:val="24"/>
          <w:lang w:eastAsia="zh-CN"/>
        </w:rPr>
        <w:t>Cena oferty brutto: .………………………………………………………..PLN</w:t>
      </w:r>
    </w:p>
    <w:p w14:paraId="7D38F5D8" w14:textId="07E90585" w:rsidR="002025EC" w:rsidRPr="00404C44" w:rsidRDefault="002025EC" w:rsidP="002025EC">
      <w:pPr>
        <w:suppressAutoHyphens/>
        <w:spacing w:after="0" w:line="360" w:lineRule="auto"/>
        <w:ind w:left="360" w:right="203"/>
        <w:jc w:val="both"/>
        <w:rPr>
          <w:rFonts w:ascii="Times New Roman" w:eastAsia="SimSun" w:hAnsi="Times New Roman" w:cs="Times New Roman"/>
          <w:b/>
          <w:color w:val="000000" w:themeColor="text1"/>
          <w:sz w:val="24"/>
          <w:szCs w:val="24"/>
          <w:lang w:eastAsia="zh-CN"/>
        </w:rPr>
      </w:pPr>
      <w:r w:rsidRPr="00404C44">
        <w:rPr>
          <w:rFonts w:ascii="Times New Roman" w:eastAsia="SimSun" w:hAnsi="Times New Roman" w:cs="Times New Roman"/>
          <w:b/>
          <w:color w:val="000000" w:themeColor="text1"/>
          <w:sz w:val="24"/>
          <w:szCs w:val="24"/>
          <w:lang w:eastAsia="zh-CN"/>
        </w:rPr>
        <w:tab/>
        <w:t>(słownie: …………………………………………………………………….PLN)</w:t>
      </w:r>
    </w:p>
    <w:p w14:paraId="23C865CB" w14:textId="77777777" w:rsidR="005B6A24" w:rsidRPr="00404C44" w:rsidRDefault="005B6A24" w:rsidP="006F38AF">
      <w:pPr>
        <w:pStyle w:val="Akapitzlist"/>
        <w:numPr>
          <w:ilvl w:val="0"/>
          <w:numId w:val="88"/>
        </w:numPr>
        <w:spacing w:after="0" w:line="360" w:lineRule="auto"/>
        <w:ind w:right="203"/>
        <w:jc w:val="both"/>
        <w:rPr>
          <w:rFonts w:ascii="Times New Roman" w:eastAsia="SimSun" w:hAnsi="Times New Roman" w:cs="Times New Roman"/>
          <w:b/>
          <w:color w:val="000000" w:themeColor="text1"/>
          <w:sz w:val="24"/>
          <w:szCs w:val="24"/>
          <w:u w:val="single"/>
        </w:rPr>
      </w:pPr>
      <w:r w:rsidRPr="00404C44">
        <w:rPr>
          <w:rFonts w:ascii="Times New Roman" w:eastAsia="SimSun" w:hAnsi="Times New Roman" w:cs="Times New Roman"/>
          <w:b/>
          <w:color w:val="000000" w:themeColor="text1"/>
          <w:sz w:val="24"/>
          <w:szCs w:val="24"/>
          <w:u w:val="single"/>
        </w:rPr>
        <w:t xml:space="preserve">Zamówienie objęte prawem opcji: </w:t>
      </w:r>
    </w:p>
    <w:p w14:paraId="21B101CB" w14:textId="121DFEE6" w:rsidR="005B6A24" w:rsidRPr="00404C44" w:rsidRDefault="005B6A24" w:rsidP="005B6A24">
      <w:pPr>
        <w:pStyle w:val="Akapitzlist"/>
        <w:spacing w:after="0" w:line="360" w:lineRule="auto"/>
        <w:ind w:right="204"/>
        <w:jc w:val="both"/>
        <w:rPr>
          <w:rFonts w:ascii="Times New Roman" w:eastAsia="SimSun" w:hAnsi="Times New Roman" w:cs="Times New Roman"/>
          <w:bCs/>
          <w:color w:val="000000" w:themeColor="text1"/>
          <w:sz w:val="24"/>
          <w:szCs w:val="24"/>
        </w:rPr>
      </w:pPr>
      <w:r w:rsidRPr="00404C44">
        <w:rPr>
          <w:rFonts w:ascii="Times New Roman" w:eastAsia="SimSun" w:hAnsi="Times New Roman" w:cs="Times New Roman"/>
          <w:bCs/>
          <w:color w:val="000000" w:themeColor="text1"/>
          <w:sz w:val="24"/>
          <w:szCs w:val="24"/>
        </w:rPr>
        <w:t>Cena oferty netto: ..............................................………………PLN</w:t>
      </w:r>
    </w:p>
    <w:p w14:paraId="1E9E7A33" w14:textId="495E288E" w:rsidR="005B6A24" w:rsidRPr="00404C44" w:rsidRDefault="005B6A24" w:rsidP="005B6A24">
      <w:pPr>
        <w:pStyle w:val="Akapitzlist"/>
        <w:spacing w:after="0" w:line="360" w:lineRule="auto"/>
        <w:ind w:right="204"/>
        <w:jc w:val="both"/>
        <w:rPr>
          <w:rFonts w:ascii="Times New Roman" w:eastAsia="SimSun" w:hAnsi="Times New Roman" w:cs="Times New Roman"/>
          <w:bCs/>
          <w:color w:val="000000" w:themeColor="text1"/>
          <w:sz w:val="24"/>
          <w:szCs w:val="24"/>
        </w:rPr>
      </w:pPr>
      <w:r w:rsidRPr="00404C44">
        <w:rPr>
          <w:rFonts w:ascii="Times New Roman" w:eastAsia="SimSun" w:hAnsi="Times New Roman" w:cs="Times New Roman"/>
          <w:bCs/>
          <w:color w:val="000000" w:themeColor="text1"/>
          <w:sz w:val="24"/>
          <w:szCs w:val="24"/>
        </w:rPr>
        <w:t>(słownie: ................................................................................................... PLN),</w:t>
      </w:r>
    </w:p>
    <w:p w14:paraId="40C2CBDF" w14:textId="7F349CE0" w:rsidR="005B6A24" w:rsidRPr="00404C44" w:rsidRDefault="005B6A24" w:rsidP="005B6A24">
      <w:pPr>
        <w:pStyle w:val="Akapitzlist"/>
        <w:spacing w:after="0" w:line="360" w:lineRule="auto"/>
        <w:ind w:right="204"/>
        <w:jc w:val="both"/>
        <w:rPr>
          <w:rFonts w:ascii="Times New Roman" w:eastAsia="SimSun" w:hAnsi="Times New Roman" w:cs="Times New Roman"/>
          <w:bCs/>
          <w:color w:val="000000" w:themeColor="text1"/>
          <w:sz w:val="24"/>
          <w:szCs w:val="24"/>
        </w:rPr>
      </w:pPr>
      <w:r w:rsidRPr="00404C44">
        <w:rPr>
          <w:rFonts w:ascii="Times New Roman" w:eastAsia="SimSun" w:hAnsi="Times New Roman" w:cs="Times New Roman"/>
          <w:bCs/>
          <w:color w:val="000000" w:themeColor="text1"/>
          <w:sz w:val="24"/>
          <w:szCs w:val="24"/>
        </w:rPr>
        <w:t>VAT .....................................................PLN</w:t>
      </w:r>
    </w:p>
    <w:p w14:paraId="0C13FF95" w14:textId="75139898" w:rsidR="005B6A24" w:rsidRPr="00404C44" w:rsidRDefault="005B6A24" w:rsidP="005B6A24">
      <w:pPr>
        <w:pStyle w:val="Akapitzlist"/>
        <w:spacing w:after="0" w:line="360" w:lineRule="auto"/>
        <w:ind w:right="204"/>
        <w:jc w:val="both"/>
        <w:rPr>
          <w:rFonts w:ascii="Times New Roman" w:eastAsia="SimSun" w:hAnsi="Times New Roman" w:cs="Times New Roman"/>
          <w:bCs/>
          <w:color w:val="000000" w:themeColor="text1"/>
          <w:sz w:val="24"/>
          <w:szCs w:val="24"/>
        </w:rPr>
      </w:pPr>
      <w:r w:rsidRPr="00404C44">
        <w:rPr>
          <w:rFonts w:ascii="Times New Roman" w:eastAsia="SimSun" w:hAnsi="Times New Roman" w:cs="Times New Roman"/>
          <w:bCs/>
          <w:color w:val="000000" w:themeColor="text1"/>
          <w:sz w:val="24"/>
          <w:szCs w:val="24"/>
        </w:rPr>
        <w:t>(słownie: …………………………………………………………………….PLN)</w:t>
      </w:r>
    </w:p>
    <w:p w14:paraId="7640BB3C" w14:textId="0BD1F4C9" w:rsidR="005B6A24" w:rsidRPr="00404C44" w:rsidRDefault="005B6A24" w:rsidP="005B6A24">
      <w:pPr>
        <w:pStyle w:val="Akapitzlist"/>
        <w:spacing w:after="0" w:line="360" w:lineRule="auto"/>
        <w:ind w:right="204"/>
        <w:jc w:val="both"/>
        <w:rPr>
          <w:rFonts w:ascii="Times New Roman" w:eastAsia="SimSun" w:hAnsi="Times New Roman" w:cs="Times New Roman"/>
          <w:b/>
          <w:color w:val="000000" w:themeColor="text1"/>
          <w:sz w:val="24"/>
          <w:szCs w:val="24"/>
        </w:rPr>
      </w:pPr>
      <w:r w:rsidRPr="00404C44">
        <w:rPr>
          <w:rFonts w:ascii="Times New Roman" w:eastAsia="SimSun" w:hAnsi="Times New Roman" w:cs="Times New Roman"/>
          <w:b/>
          <w:color w:val="000000" w:themeColor="text1"/>
          <w:sz w:val="24"/>
          <w:szCs w:val="24"/>
        </w:rPr>
        <w:t>Cena oferty brutto: .………………………………………………………..PLN</w:t>
      </w:r>
    </w:p>
    <w:p w14:paraId="3B5A6DD9" w14:textId="5EF200F3" w:rsidR="005B6A24" w:rsidRPr="00404C44" w:rsidRDefault="005B6A24" w:rsidP="005B6A24">
      <w:pPr>
        <w:pStyle w:val="Akapitzlist"/>
        <w:spacing w:after="0" w:line="360" w:lineRule="auto"/>
        <w:ind w:right="204"/>
        <w:jc w:val="both"/>
        <w:rPr>
          <w:rFonts w:ascii="Times New Roman" w:eastAsia="SimSun" w:hAnsi="Times New Roman" w:cs="Times New Roman"/>
          <w:b/>
          <w:color w:val="000000" w:themeColor="text1"/>
          <w:sz w:val="24"/>
          <w:szCs w:val="24"/>
        </w:rPr>
      </w:pPr>
      <w:r w:rsidRPr="00404C44">
        <w:rPr>
          <w:rFonts w:ascii="Times New Roman" w:eastAsia="SimSun" w:hAnsi="Times New Roman" w:cs="Times New Roman"/>
          <w:b/>
          <w:color w:val="000000" w:themeColor="text1"/>
          <w:sz w:val="24"/>
          <w:szCs w:val="24"/>
        </w:rPr>
        <w:t>(słownie: …………………………………………………………………….PLN)</w:t>
      </w:r>
    </w:p>
    <w:bookmarkEnd w:id="24"/>
    <w:p w14:paraId="051B4ADD" w14:textId="77777777" w:rsidR="005B6A24" w:rsidRPr="00404C44" w:rsidRDefault="005B6A24" w:rsidP="005B6A24">
      <w:pPr>
        <w:pStyle w:val="Akapitzlist"/>
        <w:spacing w:after="0" w:line="360" w:lineRule="auto"/>
        <w:ind w:right="204"/>
        <w:jc w:val="both"/>
        <w:rPr>
          <w:rFonts w:ascii="Times New Roman" w:eastAsia="SimSun" w:hAnsi="Times New Roman" w:cs="Times New Roman"/>
          <w:b/>
          <w:color w:val="000000" w:themeColor="text1"/>
          <w:sz w:val="24"/>
          <w:szCs w:val="24"/>
        </w:rPr>
      </w:pPr>
    </w:p>
    <w:p w14:paraId="0D3C691E" w14:textId="77777777" w:rsidR="002025EC" w:rsidRPr="00404C44" w:rsidRDefault="002025EC" w:rsidP="002025EC">
      <w:pPr>
        <w:suppressAutoHyphens/>
        <w:spacing w:after="0" w:line="360" w:lineRule="auto"/>
        <w:ind w:left="360" w:right="203"/>
        <w:jc w:val="both"/>
        <w:rPr>
          <w:rFonts w:ascii="Times New Roman" w:eastAsia="SimSun" w:hAnsi="Times New Roman" w:cs="Times New Roman"/>
          <w:i/>
          <w:color w:val="000000" w:themeColor="text1"/>
          <w:sz w:val="24"/>
          <w:szCs w:val="24"/>
          <w:lang w:eastAsia="pl-PL"/>
        </w:rPr>
      </w:pPr>
      <w:r w:rsidRPr="00404C44">
        <w:rPr>
          <w:rFonts w:ascii="Times New Roman" w:eastAsia="SimSun" w:hAnsi="Times New Roman" w:cs="Times New Roman"/>
          <w:i/>
          <w:color w:val="000000" w:themeColor="text1"/>
          <w:sz w:val="24"/>
          <w:szCs w:val="24"/>
          <w:lang w:eastAsia="pl-PL"/>
        </w:rPr>
        <w:t>Przy czym VAT będzie płacony w kwotach należnych zgodnie z przepisami prawa polskiego dotyczącymi stawek VAT.</w:t>
      </w:r>
    </w:p>
    <w:p w14:paraId="50DCA504" w14:textId="7CF6477B" w:rsidR="002025EC" w:rsidRPr="00404C44" w:rsidRDefault="00B37D4B" w:rsidP="0075436B">
      <w:pPr>
        <w:pStyle w:val="Akapitzlist"/>
        <w:numPr>
          <w:ilvl w:val="1"/>
          <w:numId w:val="35"/>
        </w:numPr>
        <w:spacing w:after="0" w:line="360" w:lineRule="auto"/>
        <w:ind w:right="204"/>
        <w:jc w:val="both"/>
        <w:rPr>
          <w:rFonts w:ascii="Times New Roman" w:eastAsia="SimSun" w:hAnsi="Times New Roman" w:cs="Times New Roman"/>
          <w:color w:val="000000" w:themeColor="text1"/>
          <w:sz w:val="24"/>
          <w:szCs w:val="24"/>
        </w:rPr>
      </w:pPr>
      <w:r w:rsidRPr="00404C44">
        <w:rPr>
          <w:rFonts w:ascii="Times New Roman" w:eastAsia="SimSun" w:hAnsi="Times New Roman" w:cs="Times New Roman"/>
          <w:color w:val="000000" w:themeColor="text1"/>
          <w:sz w:val="24"/>
          <w:szCs w:val="24"/>
        </w:rPr>
        <w:t xml:space="preserve">Integralną częścią Formularza Oferty jest wyceniony przez Wykonawcę zgodnie z Kontraktem </w:t>
      </w:r>
      <w:r w:rsidR="00163751" w:rsidRPr="00404C44">
        <w:rPr>
          <w:rFonts w:ascii="Times New Roman" w:eastAsia="SimSun" w:hAnsi="Times New Roman" w:cs="Times New Roman"/>
          <w:color w:val="000000" w:themeColor="text1"/>
          <w:sz w:val="24"/>
          <w:szCs w:val="24"/>
        </w:rPr>
        <w:t>Wykaz cen.</w:t>
      </w:r>
    </w:p>
    <w:p w14:paraId="39D71EB8" w14:textId="7AEE2722" w:rsidR="00B37D4B" w:rsidRPr="00404C44" w:rsidRDefault="00B37D4B" w:rsidP="0075436B">
      <w:pPr>
        <w:pStyle w:val="Akapitzlist"/>
        <w:numPr>
          <w:ilvl w:val="1"/>
          <w:numId w:val="35"/>
        </w:numPr>
        <w:spacing w:after="0" w:line="360" w:lineRule="auto"/>
        <w:ind w:right="204"/>
        <w:jc w:val="both"/>
        <w:rPr>
          <w:rFonts w:ascii="Times New Roman" w:eastAsia="SimSun" w:hAnsi="Times New Roman" w:cs="Times New Roman"/>
          <w:color w:val="000000" w:themeColor="text1"/>
          <w:sz w:val="24"/>
          <w:szCs w:val="24"/>
        </w:rPr>
      </w:pPr>
      <w:r w:rsidRPr="00404C44">
        <w:rPr>
          <w:rFonts w:ascii="Times New Roman" w:eastAsia="SimSun" w:hAnsi="Times New Roman" w:cs="Times New Roman"/>
          <w:color w:val="000000" w:themeColor="text1"/>
          <w:sz w:val="24"/>
          <w:szCs w:val="24"/>
        </w:rPr>
        <w:t>Informujemy, że wybór naszej oferty będzie prowadzić do powstania u Zamawiającego obowiązku podatkowego zgodnie z przepisami o podatku od towarów i usług,</w:t>
      </w:r>
    </w:p>
    <w:tbl>
      <w:tblPr>
        <w:tblW w:w="9102" w:type="dxa"/>
        <w:tblInd w:w="-123"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567"/>
        <w:gridCol w:w="4913"/>
        <w:gridCol w:w="3622"/>
      </w:tblGrid>
      <w:tr w:rsidR="002025EC" w:rsidRPr="00404C44" w14:paraId="6038D6DA" w14:textId="77777777" w:rsidTr="00576A85">
        <w:tc>
          <w:tcPr>
            <w:tcW w:w="567" w:type="dxa"/>
            <w:tcBorders>
              <w:top w:val="single" w:sz="4" w:space="0" w:color="000000"/>
              <w:left w:val="single" w:sz="4" w:space="0" w:color="000000"/>
              <w:bottom w:val="single" w:sz="4" w:space="0" w:color="000000"/>
              <w:right w:val="nil"/>
            </w:tcBorders>
            <w:vAlign w:val="center"/>
            <w:hideMark/>
          </w:tcPr>
          <w:p w14:paraId="3BB35D66" w14:textId="77777777" w:rsidR="002025EC" w:rsidRPr="00404C44" w:rsidRDefault="002025EC" w:rsidP="00576A85">
            <w:pPr>
              <w:suppressAutoHyphens/>
              <w:snapToGrid w:val="0"/>
              <w:spacing w:after="0" w:line="360" w:lineRule="auto"/>
              <w:rPr>
                <w:rFonts w:ascii="Times New Roman" w:eastAsia="SimSun" w:hAnsi="Times New Roman" w:cs="Times New Roman"/>
                <w:b/>
                <w:color w:val="000000" w:themeColor="text1"/>
                <w:lang w:eastAsia="zh-CN"/>
              </w:rPr>
            </w:pPr>
            <w:r w:rsidRPr="00404C44">
              <w:rPr>
                <w:rFonts w:ascii="Times New Roman" w:eastAsia="SimSun" w:hAnsi="Times New Roman" w:cs="Times New Roman"/>
                <w:b/>
                <w:color w:val="000000" w:themeColor="text1"/>
                <w:lang w:eastAsia="zh-CN"/>
              </w:rPr>
              <w:t>Lp.</w:t>
            </w:r>
          </w:p>
        </w:tc>
        <w:tc>
          <w:tcPr>
            <w:tcW w:w="4913" w:type="dxa"/>
            <w:tcBorders>
              <w:top w:val="single" w:sz="4" w:space="0" w:color="000000"/>
              <w:left w:val="single" w:sz="4" w:space="0" w:color="000000"/>
              <w:bottom w:val="single" w:sz="4" w:space="0" w:color="000000"/>
              <w:right w:val="nil"/>
            </w:tcBorders>
            <w:vAlign w:val="center"/>
            <w:hideMark/>
          </w:tcPr>
          <w:p w14:paraId="6B12EED0" w14:textId="77777777" w:rsidR="002025EC" w:rsidRPr="00404C44" w:rsidRDefault="002025EC" w:rsidP="00576A85">
            <w:pPr>
              <w:suppressAutoHyphens/>
              <w:snapToGrid w:val="0"/>
              <w:spacing w:after="0" w:line="360" w:lineRule="auto"/>
              <w:jc w:val="center"/>
              <w:rPr>
                <w:rFonts w:ascii="Times New Roman" w:eastAsia="SimSun" w:hAnsi="Times New Roman" w:cs="Times New Roman"/>
                <w:b/>
                <w:color w:val="000000" w:themeColor="text1"/>
                <w:lang w:eastAsia="zh-CN"/>
              </w:rPr>
            </w:pPr>
            <w:r w:rsidRPr="00404C44">
              <w:rPr>
                <w:rFonts w:ascii="Times New Roman" w:eastAsia="SimSun" w:hAnsi="Times New Roman" w:cs="Times New Roman"/>
                <w:b/>
                <w:color w:val="000000" w:themeColor="text1"/>
                <w:lang w:eastAsia="zh-CN"/>
              </w:rPr>
              <w:t>Nazwa towaru/usługi</w:t>
            </w:r>
          </w:p>
        </w:tc>
        <w:tc>
          <w:tcPr>
            <w:tcW w:w="3622" w:type="dxa"/>
            <w:tcBorders>
              <w:top w:val="single" w:sz="4" w:space="0" w:color="000000"/>
              <w:left w:val="single" w:sz="4" w:space="0" w:color="000000"/>
              <w:bottom w:val="single" w:sz="4" w:space="0" w:color="000000"/>
              <w:right w:val="single" w:sz="4" w:space="0" w:color="000000"/>
            </w:tcBorders>
            <w:vAlign w:val="center"/>
            <w:hideMark/>
          </w:tcPr>
          <w:p w14:paraId="50609CD2" w14:textId="77777777" w:rsidR="002025EC" w:rsidRPr="00404C44" w:rsidRDefault="002025EC" w:rsidP="00576A85">
            <w:pPr>
              <w:suppressAutoHyphens/>
              <w:snapToGrid w:val="0"/>
              <w:spacing w:after="0" w:line="240" w:lineRule="auto"/>
              <w:jc w:val="center"/>
              <w:rPr>
                <w:rFonts w:ascii="Times New Roman" w:eastAsia="SimSun" w:hAnsi="Times New Roman" w:cs="Times New Roman"/>
                <w:b/>
                <w:color w:val="000000" w:themeColor="text1"/>
                <w:lang w:eastAsia="zh-CN"/>
              </w:rPr>
            </w:pPr>
            <w:r w:rsidRPr="00404C44">
              <w:rPr>
                <w:rFonts w:ascii="Times New Roman" w:eastAsia="SimSun" w:hAnsi="Times New Roman" w:cs="Times New Roman"/>
                <w:b/>
                <w:color w:val="000000" w:themeColor="text1"/>
                <w:lang w:eastAsia="zh-CN"/>
              </w:rPr>
              <w:t xml:space="preserve">Wartość towaru/usługi netto </w:t>
            </w:r>
          </w:p>
          <w:p w14:paraId="256CF67D" w14:textId="77777777" w:rsidR="002025EC" w:rsidRPr="00404C44" w:rsidRDefault="002025EC" w:rsidP="00576A85">
            <w:pPr>
              <w:suppressAutoHyphens/>
              <w:snapToGrid w:val="0"/>
              <w:spacing w:after="0" w:line="240" w:lineRule="auto"/>
              <w:jc w:val="center"/>
              <w:rPr>
                <w:rFonts w:ascii="Times New Roman" w:eastAsia="SimSun" w:hAnsi="Times New Roman" w:cs="Times New Roman"/>
                <w:b/>
                <w:color w:val="000000" w:themeColor="text1"/>
                <w:lang w:eastAsia="zh-CN"/>
              </w:rPr>
            </w:pPr>
            <w:r w:rsidRPr="00404C44">
              <w:rPr>
                <w:rFonts w:ascii="Times New Roman" w:eastAsia="SimSun" w:hAnsi="Times New Roman" w:cs="Times New Roman"/>
                <w:b/>
                <w:color w:val="000000" w:themeColor="text1"/>
                <w:lang w:eastAsia="zh-CN"/>
              </w:rPr>
              <w:t>(bez podatku VAT)</w:t>
            </w:r>
          </w:p>
        </w:tc>
      </w:tr>
      <w:tr w:rsidR="002025EC" w:rsidRPr="00404C44" w14:paraId="50988CD7" w14:textId="77777777" w:rsidTr="00576A85">
        <w:tc>
          <w:tcPr>
            <w:tcW w:w="567" w:type="dxa"/>
            <w:tcBorders>
              <w:top w:val="single" w:sz="4" w:space="0" w:color="000000"/>
              <w:left w:val="single" w:sz="4" w:space="0" w:color="000000"/>
              <w:bottom w:val="single" w:sz="4" w:space="0" w:color="000000"/>
              <w:right w:val="nil"/>
            </w:tcBorders>
          </w:tcPr>
          <w:p w14:paraId="7F9740EF" w14:textId="77777777" w:rsidR="002025EC" w:rsidRPr="00404C44" w:rsidRDefault="002025EC" w:rsidP="00576A85">
            <w:pPr>
              <w:suppressAutoHyphens/>
              <w:snapToGrid w:val="0"/>
              <w:spacing w:after="120" w:line="240" w:lineRule="auto"/>
              <w:rPr>
                <w:rFonts w:ascii="Times New Roman" w:eastAsia="SimSun" w:hAnsi="Times New Roman" w:cs="Times New Roman"/>
                <w:b/>
                <w:color w:val="000000" w:themeColor="text1"/>
                <w:lang w:eastAsia="zh-CN"/>
              </w:rPr>
            </w:pPr>
          </w:p>
        </w:tc>
        <w:tc>
          <w:tcPr>
            <w:tcW w:w="4913" w:type="dxa"/>
            <w:tcBorders>
              <w:top w:val="single" w:sz="4" w:space="0" w:color="000000"/>
              <w:left w:val="single" w:sz="4" w:space="0" w:color="000000"/>
              <w:bottom w:val="single" w:sz="4" w:space="0" w:color="000000"/>
              <w:right w:val="nil"/>
            </w:tcBorders>
          </w:tcPr>
          <w:p w14:paraId="68A3058F" w14:textId="77777777" w:rsidR="002025EC" w:rsidRPr="00404C44" w:rsidRDefault="002025EC" w:rsidP="00576A85">
            <w:pPr>
              <w:suppressAutoHyphens/>
              <w:snapToGrid w:val="0"/>
              <w:spacing w:after="120" w:line="240" w:lineRule="auto"/>
              <w:rPr>
                <w:rFonts w:ascii="Times New Roman" w:eastAsia="SimSun" w:hAnsi="Times New Roman" w:cs="Times New Roman"/>
                <w:b/>
                <w:color w:val="000000" w:themeColor="text1"/>
                <w:lang w:eastAsia="zh-CN"/>
              </w:rPr>
            </w:pPr>
          </w:p>
        </w:tc>
        <w:tc>
          <w:tcPr>
            <w:tcW w:w="3622" w:type="dxa"/>
            <w:tcBorders>
              <w:top w:val="single" w:sz="4" w:space="0" w:color="000000"/>
              <w:left w:val="single" w:sz="4" w:space="0" w:color="000000"/>
              <w:bottom w:val="single" w:sz="4" w:space="0" w:color="000000"/>
              <w:right w:val="single" w:sz="4" w:space="0" w:color="000000"/>
            </w:tcBorders>
          </w:tcPr>
          <w:p w14:paraId="51193F27" w14:textId="77777777" w:rsidR="002025EC" w:rsidRPr="00404C44" w:rsidRDefault="002025EC" w:rsidP="00576A85">
            <w:pPr>
              <w:suppressAutoHyphens/>
              <w:snapToGrid w:val="0"/>
              <w:spacing w:after="120" w:line="240" w:lineRule="auto"/>
              <w:rPr>
                <w:rFonts w:ascii="Times New Roman" w:eastAsia="SimSun" w:hAnsi="Times New Roman" w:cs="Times New Roman"/>
                <w:b/>
                <w:color w:val="000000" w:themeColor="text1"/>
                <w:lang w:eastAsia="zh-CN"/>
              </w:rPr>
            </w:pPr>
          </w:p>
        </w:tc>
      </w:tr>
      <w:tr w:rsidR="002025EC" w:rsidRPr="00404C44" w14:paraId="4F9E101C" w14:textId="77777777" w:rsidTr="00576A85">
        <w:tc>
          <w:tcPr>
            <w:tcW w:w="567" w:type="dxa"/>
            <w:tcBorders>
              <w:top w:val="single" w:sz="4" w:space="0" w:color="000000"/>
              <w:left w:val="single" w:sz="4" w:space="0" w:color="000000"/>
              <w:bottom w:val="single" w:sz="4" w:space="0" w:color="000000"/>
              <w:right w:val="nil"/>
            </w:tcBorders>
          </w:tcPr>
          <w:p w14:paraId="075FED80" w14:textId="77777777" w:rsidR="002025EC" w:rsidRPr="00404C44" w:rsidRDefault="002025EC" w:rsidP="00576A85">
            <w:pPr>
              <w:suppressAutoHyphens/>
              <w:snapToGrid w:val="0"/>
              <w:spacing w:after="120" w:line="240" w:lineRule="auto"/>
              <w:rPr>
                <w:rFonts w:ascii="Times New Roman" w:eastAsia="SimSun" w:hAnsi="Times New Roman" w:cs="Times New Roman"/>
                <w:color w:val="000000" w:themeColor="text1"/>
                <w:sz w:val="24"/>
                <w:szCs w:val="24"/>
                <w:lang w:eastAsia="zh-CN"/>
              </w:rPr>
            </w:pPr>
          </w:p>
        </w:tc>
        <w:tc>
          <w:tcPr>
            <w:tcW w:w="4913" w:type="dxa"/>
            <w:tcBorders>
              <w:top w:val="single" w:sz="4" w:space="0" w:color="000000"/>
              <w:left w:val="single" w:sz="4" w:space="0" w:color="000000"/>
              <w:bottom w:val="single" w:sz="4" w:space="0" w:color="000000"/>
              <w:right w:val="nil"/>
            </w:tcBorders>
          </w:tcPr>
          <w:p w14:paraId="0626EF5E" w14:textId="77777777" w:rsidR="002025EC" w:rsidRPr="00404C44" w:rsidRDefault="002025EC" w:rsidP="00576A85">
            <w:pPr>
              <w:suppressAutoHyphens/>
              <w:snapToGrid w:val="0"/>
              <w:spacing w:after="120" w:line="240" w:lineRule="auto"/>
              <w:rPr>
                <w:rFonts w:ascii="Times New Roman" w:eastAsia="SimSun" w:hAnsi="Times New Roman" w:cs="Times New Roman"/>
                <w:color w:val="000000" w:themeColor="text1"/>
                <w:sz w:val="24"/>
                <w:szCs w:val="24"/>
                <w:lang w:eastAsia="zh-CN"/>
              </w:rPr>
            </w:pPr>
          </w:p>
        </w:tc>
        <w:tc>
          <w:tcPr>
            <w:tcW w:w="3622" w:type="dxa"/>
            <w:tcBorders>
              <w:top w:val="single" w:sz="4" w:space="0" w:color="000000"/>
              <w:left w:val="single" w:sz="4" w:space="0" w:color="000000"/>
              <w:bottom w:val="single" w:sz="4" w:space="0" w:color="000000"/>
              <w:right w:val="single" w:sz="4" w:space="0" w:color="000000"/>
            </w:tcBorders>
          </w:tcPr>
          <w:p w14:paraId="1EB98E8A" w14:textId="77777777" w:rsidR="002025EC" w:rsidRPr="00404C44" w:rsidRDefault="002025EC" w:rsidP="00576A85">
            <w:pPr>
              <w:suppressAutoHyphens/>
              <w:snapToGrid w:val="0"/>
              <w:spacing w:after="120" w:line="240" w:lineRule="auto"/>
              <w:rPr>
                <w:rFonts w:ascii="Times New Roman" w:eastAsia="SimSun" w:hAnsi="Times New Roman" w:cs="Times New Roman"/>
                <w:color w:val="000000" w:themeColor="text1"/>
                <w:sz w:val="24"/>
                <w:szCs w:val="24"/>
                <w:lang w:eastAsia="zh-CN"/>
              </w:rPr>
            </w:pPr>
          </w:p>
        </w:tc>
      </w:tr>
    </w:tbl>
    <w:p w14:paraId="7DDCE30D" w14:textId="77777777" w:rsidR="002025EC" w:rsidRPr="00404C44" w:rsidRDefault="002025EC" w:rsidP="002025EC">
      <w:pPr>
        <w:suppressAutoHyphens/>
        <w:spacing w:after="0" w:line="240" w:lineRule="auto"/>
        <w:ind w:left="992"/>
        <w:rPr>
          <w:rFonts w:ascii="Times New Roman" w:eastAsia="SimSun" w:hAnsi="Times New Roman" w:cs="Times New Roman"/>
          <w:color w:val="000000" w:themeColor="text1"/>
          <w:lang w:eastAsia="zh-CN"/>
        </w:rPr>
      </w:pPr>
    </w:p>
    <w:p w14:paraId="1DFF649C" w14:textId="77777777" w:rsidR="002025EC" w:rsidRPr="00404C44" w:rsidRDefault="002025EC" w:rsidP="002025EC">
      <w:pPr>
        <w:suppressAutoHyphens/>
        <w:spacing w:after="0" w:line="240" w:lineRule="auto"/>
        <w:ind w:left="425" w:firstLine="567"/>
        <w:rPr>
          <w:rFonts w:ascii="Times New Roman" w:eastAsia="SimSun" w:hAnsi="Times New Roman" w:cs="Times New Roman"/>
          <w:color w:val="000000" w:themeColor="text1"/>
          <w:sz w:val="24"/>
          <w:szCs w:val="24"/>
          <w:lang w:eastAsia="zh-CN"/>
        </w:rPr>
      </w:pPr>
      <w:r w:rsidRPr="00404C44">
        <w:rPr>
          <w:rFonts w:ascii="Verdana" w:eastAsia="SimSun" w:hAnsi="Verdana" w:cs="Verdana"/>
          <w:i/>
          <w:color w:val="000000" w:themeColor="text1"/>
          <w:sz w:val="16"/>
          <w:szCs w:val="16"/>
          <w:lang w:eastAsia="zh-CN"/>
        </w:rPr>
        <w:t>(</w:t>
      </w:r>
      <w:r w:rsidRPr="00404C44">
        <w:rPr>
          <w:rFonts w:ascii="Times New Roman" w:eastAsia="SimSun" w:hAnsi="Times New Roman" w:cs="Times New Roman"/>
          <w:i/>
          <w:color w:val="000000" w:themeColor="text1"/>
          <w:sz w:val="24"/>
          <w:szCs w:val="24"/>
          <w:lang w:eastAsia="zh-CN"/>
        </w:rPr>
        <w:t>należy wskazać lub wpisać nie dotyczy)</w:t>
      </w:r>
    </w:p>
    <w:p w14:paraId="69C363F3" w14:textId="77777777" w:rsidR="002025EC" w:rsidRPr="00404C44" w:rsidRDefault="002025EC" w:rsidP="002025EC">
      <w:pPr>
        <w:tabs>
          <w:tab w:val="left" w:pos="709"/>
          <w:tab w:val="left" w:pos="4320"/>
          <w:tab w:val="left" w:pos="4906"/>
        </w:tabs>
        <w:suppressAutoHyphens/>
        <w:spacing w:after="0" w:line="240" w:lineRule="auto"/>
        <w:ind w:left="709" w:right="1"/>
        <w:jc w:val="both"/>
        <w:rPr>
          <w:rFonts w:ascii="Times New Roman" w:eastAsia="Batang;바탕" w:hAnsi="Times New Roman" w:cs="Times New Roman"/>
          <w:i/>
          <w:color w:val="000000" w:themeColor="text1"/>
          <w:sz w:val="24"/>
          <w:szCs w:val="24"/>
          <w:lang w:eastAsia="zh-CN"/>
        </w:rPr>
      </w:pPr>
      <w:r w:rsidRPr="00404C44">
        <w:rPr>
          <w:rFonts w:ascii="Times New Roman" w:eastAsia="Batang;바탕" w:hAnsi="Times New Roman" w:cs="Times New Roman"/>
          <w:i/>
          <w:color w:val="000000" w:themeColor="text1"/>
          <w:sz w:val="24"/>
          <w:szCs w:val="24"/>
          <w:lang w:eastAsia="zh-CN"/>
        </w:rPr>
        <w:lastRenderedPageBreak/>
        <w:t>Dotyczy wykonawców, których oferty będą generować obowiązek doliczania wartości podatku VAT do wartości netto oferty, tj. w przypadku:</w:t>
      </w:r>
    </w:p>
    <w:p w14:paraId="07DE52B9" w14:textId="77777777" w:rsidR="002025EC" w:rsidRPr="00404C44" w:rsidRDefault="002025EC" w:rsidP="0075436B">
      <w:pPr>
        <w:widowControl w:val="0"/>
        <w:numPr>
          <w:ilvl w:val="0"/>
          <w:numId w:val="36"/>
        </w:numPr>
        <w:suppressAutoHyphens/>
        <w:spacing w:after="0" w:line="240" w:lineRule="auto"/>
        <w:ind w:left="993" w:right="1" w:hanging="284"/>
        <w:jc w:val="both"/>
        <w:rPr>
          <w:rFonts w:ascii="Times New Roman" w:eastAsia="Batang;바탕" w:hAnsi="Times New Roman" w:cs="Times New Roman"/>
          <w:i/>
          <w:color w:val="000000" w:themeColor="text1"/>
          <w:sz w:val="24"/>
          <w:szCs w:val="24"/>
          <w:lang w:eastAsia="zh-CN"/>
        </w:rPr>
      </w:pPr>
      <w:r w:rsidRPr="00404C44">
        <w:rPr>
          <w:rFonts w:ascii="Times New Roman" w:eastAsia="Batang;바탕" w:hAnsi="Times New Roman" w:cs="Times New Roman"/>
          <w:i/>
          <w:color w:val="000000" w:themeColor="text1"/>
          <w:sz w:val="24"/>
          <w:szCs w:val="24"/>
          <w:lang w:eastAsia="zh-CN"/>
        </w:rPr>
        <w:t>wewnątrzwspólnotowego nabycia towarów,</w:t>
      </w:r>
    </w:p>
    <w:p w14:paraId="771836D4" w14:textId="77777777" w:rsidR="002025EC" w:rsidRPr="00404C44" w:rsidRDefault="002025EC" w:rsidP="0075436B">
      <w:pPr>
        <w:widowControl w:val="0"/>
        <w:numPr>
          <w:ilvl w:val="0"/>
          <w:numId w:val="36"/>
        </w:numPr>
        <w:suppressAutoHyphens/>
        <w:spacing w:after="0" w:line="240" w:lineRule="auto"/>
        <w:ind w:left="993" w:right="1" w:hanging="284"/>
        <w:jc w:val="both"/>
        <w:rPr>
          <w:rFonts w:ascii="Times New Roman" w:eastAsia="Batang;바탕" w:hAnsi="Times New Roman" w:cs="Times New Roman"/>
          <w:i/>
          <w:color w:val="000000" w:themeColor="text1"/>
          <w:sz w:val="24"/>
          <w:szCs w:val="24"/>
          <w:lang w:eastAsia="zh-CN"/>
        </w:rPr>
      </w:pPr>
      <w:r w:rsidRPr="00404C44">
        <w:rPr>
          <w:rFonts w:ascii="Times New Roman" w:eastAsia="Batang;바탕" w:hAnsi="Times New Roman" w:cs="Times New Roman"/>
          <w:i/>
          <w:color w:val="000000" w:themeColor="text1"/>
          <w:sz w:val="24"/>
          <w:szCs w:val="24"/>
          <w:lang w:eastAsia="zh-CN"/>
        </w:rPr>
        <w:t>mechanizmu odwróconego obciążenia, o którym mowa w art. 17 ust. 1 pkt 7 ustawy o podatku od towarów i usług,</w:t>
      </w:r>
    </w:p>
    <w:p w14:paraId="4C54830F" w14:textId="1D7E7386" w:rsidR="002025EC" w:rsidRPr="00404C44" w:rsidRDefault="002025EC" w:rsidP="00C05BF0">
      <w:pPr>
        <w:widowControl w:val="0"/>
        <w:numPr>
          <w:ilvl w:val="0"/>
          <w:numId w:val="36"/>
        </w:numPr>
        <w:suppressAutoHyphens/>
        <w:spacing w:after="0" w:line="240" w:lineRule="auto"/>
        <w:ind w:left="993" w:right="1" w:hanging="284"/>
        <w:jc w:val="both"/>
        <w:rPr>
          <w:rFonts w:ascii="Times New Roman" w:eastAsia="Batang;바탕" w:hAnsi="Times New Roman" w:cs="Times New Roman"/>
          <w:i/>
          <w:color w:val="000000" w:themeColor="text1"/>
          <w:sz w:val="24"/>
          <w:szCs w:val="24"/>
          <w:lang w:eastAsia="zh-CN"/>
        </w:rPr>
      </w:pPr>
      <w:r w:rsidRPr="00404C44">
        <w:rPr>
          <w:rFonts w:ascii="Times New Roman" w:eastAsia="Batang;바탕" w:hAnsi="Times New Roman" w:cs="Times New Roman"/>
          <w:i/>
          <w:color w:val="000000" w:themeColor="text1"/>
          <w:sz w:val="24"/>
          <w:szCs w:val="24"/>
          <w:lang w:eastAsia="zh-CN"/>
        </w:rPr>
        <w:t>importu usług lub importu towarów, z którymi wiąże się obowiązek doliczenia przez zamawiającego przy porównywaniu cen ofertowych podatku VAT.</w:t>
      </w:r>
    </w:p>
    <w:p w14:paraId="17229740" w14:textId="77777777" w:rsidR="00C05BF0" w:rsidRPr="00404C44" w:rsidRDefault="00C05BF0" w:rsidP="00C05BF0">
      <w:pPr>
        <w:widowControl w:val="0"/>
        <w:suppressAutoHyphens/>
        <w:spacing w:after="0" w:line="240" w:lineRule="auto"/>
        <w:ind w:left="993" w:right="1"/>
        <w:jc w:val="both"/>
        <w:rPr>
          <w:rFonts w:ascii="Times New Roman" w:eastAsia="Batang;바탕" w:hAnsi="Times New Roman" w:cs="Times New Roman"/>
          <w:i/>
          <w:color w:val="000000" w:themeColor="text1"/>
          <w:sz w:val="24"/>
          <w:szCs w:val="24"/>
          <w:lang w:eastAsia="zh-CN"/>
        </w:rPr>
      </w:pPr>
    </w:p>
    <w:p w14:paraId="7C050AD3" w14:textId="1B2DFF84" w:rsidR="002025EC" w:rsidRPr="00404C44" w:rsidRDefault="002025EC" w:rsidP="006F38AF">
      <w:pPr>
        <w:pStyle w:val="Akapitzlist"/>
        <w:numPr>
          <w:ilvl w:val="1"/>
          <w:numId w:val="63"/>
        </w:numPr>
        <w:spacing w:after="0" w:line="360" w:lineRule="auto"/>
        <w:ind w:right="203"/>
        <w:jc w:val="both"/>
        <w:rPr>
          <w:rFonts w:ascii="Times New Roman" w:eastAsia="SimSun" w:hAnsi="Times New Roman" w:cs="Times New Roman"/>
          <w:b/>
          <w:color w:val="000000" w:themeColor="text1"/>
          <w:sz w:val="24"/>
          <w:szCs w:val="24"/>
        </w:rPr>
      </w:pPr>
      <w:r w:rsidRPr="00404C44">
        <w:rPr>
          <w:rFonts w:ascii="Times New Roman" w:eastAsia="SimSun" w:hAnsi="Times New Roman" w:cs="Times New Roman"/>
          <w:b/>
          <w:color w:val="000000" w:themeColor="text1"/>
          <w:sz w:val="24"/>
          <w:szCs w:val="24"/>
        </w:rPr>
        <w:t>Oferuję okres gwarancji</w:t>
      </w:r>
      <w:r w:rsidR="00045925" w:rsidRPr="00404C44">
        <w:rPr>
          <w:rFonts w:ascii="Times New Roman" w:eastAsia="SimSun" w:hAnsi="Times New Roman" w:cs="Times New Roman"/>
          <w:b/>
          <w:color w:val="000000" w:themeColor="text1"/>
          <w:sz w:val="24"/>
          <w:szCs w:val="24"/>
        </w:rPr>
        <w:t xml:space="preserve">: </w:t>
      </w:r>
      <w:r w:rsidRPr="00404C44">
        <w:rPr>
          <w:rFonts w:ascii="Times New Roman" w:eastAsia="SimSun" w:hAnsi="Times New Roman" w:cs="Times New Roman"/>
          <w:b/>
          <w:color w:val="000000" w:themeColor="text1"/>
          <w:sz w:val="24"/>
          <w:szCs w:val="24"/>
        </w:rPr>
        <w:t xml:space="preserve"> ………….mies</w:t>
      </w:r>
      <w:r w:rsidR="00045925" w:rsidRPr="00404C44">
        <w:rPr>
          <w:rFonts w:ascii="Times New Roman" w:eastAsia="SimSun" w:hAnsi="Times New Roman" w:cs="Times New Roman"/>
          <w:b/>
          <w:color w:val="000000" w:themeColor="text1"/>
          <w:sz w:val="24"/>
          <w:szCs w:val="24"/>
        </w:rPr>
        <w:t xml:space="preserve">ięcy. </w:t>
      </w:r>
      <w:r w:rsidRPr="00404C44">
        <w:rPr>
          <w:rFonts w:ascii="Times New Roman" w:eastAsia="SimSun" w:hAnsi="Times New Roman" w:cs="Times New Roman"/>
          <w:b/>
          <w:color w:val="000000" w:themeColor="text1"/>
          <w:sz w:val="24"/>
          <w:szCs w:val="24"/>
        </w:rPr>
        <w:t xml:space="preserve"> </w:t>
      </w:r>
    </w:p>
    <w:p w14:paraId="5AC8B19A" w14:textId="5643F264" w:rsidR="009D1A0D" w:rsidRPr="00404C44" w:rsidRDefault="002025EC" w:rsidP="00CB0FC6">
      <w:pPr>
        <w:suppressAutoHyphens/>
        <w:spacing w:after="0" w:line="360" w:lineRule="auto"/>
        <w:ind w:left="360" w:right="203"/>
        <w:jc w:val="both"/>
        <w:rPr>
          <w:rFonts w:ascii="Times New Roman" w:eastAsia="SimSun" w:hAnsi="Times New Roman" w:cs="Times New Roman"/>
          <w:i/>
          <w:color w:val="000000" w:themeColor="text1"/>
          <w:sz w:val="24"/>
          <w:szCs w:val="24"/>
          <w:lang w:eastAsia="zh-CN"/>
        </w:rPr>
      </w:pPr>
      <w:r w:rsidRPr="00404C44">
        <w:rPr>
          <w:rFonts w:ascii="Times New Roman" w:eastAsia="SimSun" w:hAnsi="Times New Roman" w:cs="Times New Roman"/>
          <w:i/>
          <w:color w:val="000000" w:themeColor="text1"/>
          <w:sz w:val="24"/>
          <w:szCs w:val="24"/>
          <w:lang w:eastAsia="zh-CN"/>
        </w:rPr>
        <w:t xml:space="preserve">Uwaga: Wpisać liczbę miesięcy z zakresu </w:t>
      </w:r>
      <w:r w:rsidRPr="00404C44">
        <w:rPr>
          <w:rFonts w:ascii="Times New Roman" w:eastAsia="SimSun" w:hAnsi="Times New Roman" w:cs="Times New Roman"/>
          <w:b/>
          <w:i/>
          <w:color w:val="000000" w:themeColor="text1"/>
          <w:sz w:val="24"/>
          <w:szCs w:val="24"/>
          <w:lang w:eastAsia="zh-CN"/>
        </w:rPr>
        <w:t xml:space="preserve">od </w:t>
      </w:r>
      <w:r w:rsidR="00045925" w:rsidRPr="00404C44">
        <w:rPr>
          <w:rFonts w:ascii="Times New Roman" w:eastAsia="SimSun" w:hAnsi="Times New Roman" w:cs="Times New Roman"/>
          <w:b/>
          <w:i/>
          <w:color w:val="000000" w:themeColor="text1"/>
          <w:sz w:val="24"/>
          <w:szCs w:val="24"/>
          <w:lang w:eastAsia="zh-CN"/>
        </w:rPr>
        <w:t>36</w:t>
      </w:r>
      <w:r w:rsidRPr="00404C44">
        <w:rPr>
          <w:rFonts w:ascii="Times New Roman" w:eastAsia="SimSun" w:hAnsi="Times New Roman" w:cs="Times New Roman"/>
          <w:b/>
          <w:i/>
          <w:color w:val="000000" w:themeColor="text1"/>
          <w:sz w:val="24"/>
          <w:szCs w:val="24"/>
          <w:lang w:eastAsia="zh-CN"/>
        </w:rPr>
        <w:t xml:space="preserve"> do </w:t>
      </w:r>
      <w:r w:rsidR="00045925" w:rsidRPr="00404C44">
        <w:rPr>
          <w:rFonts w:ascii="Times New Roman" w:eastAsia="SimSun" w:hAnsi="Times New Roman" w:cs="Times New Roman"/>
          <w:b/>
          <w:i/>
          <w:color w:val="000000" w:themeColor="text1"/>
          <w:sz w:val="24"/>
          <w:szCs w:val="24"/>
          <w:lang w:eastAsia="zh-CN"/>
        </w:rPr>
        <w:t>60 miesięcy</w:t>
      </w:r>
      <w:r w:rsidRPr="00404C44">
        <w:rPr>
          <w:rFonts w:ascii="Times New Roman" w:eastAsia="SimSun" w:hAnsi="Times New Roman" w:cs="Times New Roman"/>
          <w:i/>
          <w:color w:val="000000" w:themeColor="text1"/>
          <w:sz w:val="24"/>
          <w:szCs w:val="24"/>
          <w:lang w:eastAsia="zh-CN"/>
        </w:rPr>
        <w:t xml:space="preserve">. </w:t>
      </w:r>
    </w:p>
    <w:p w14:paraId="07B6D513" w14:textId="77777777" w:rsidR="00CB0FC6" w:rsidRPr="00404C44" w:rsidRDefault="00CB0FC6" w:rsidP="00CB0FC6">
      <w:pPr>
        <w:suppressAutoHyphens/>
        <w:spacing w:after="0" w:line="360" w:lineRule="auto"/>
        <w:ind w:left="360" w:right="203"/>
        <w:jc w:val="both"/>
        <w:rPr>
          <w:rFonts w:ascii="Times New Roman" w:eastAsia="SimSun" w:hAnsi="Times New Roman" w:cs="Times New Roman"/>
          <w:i/>
          <w:color w:val="000000" w:themeColor="text1"/>
          <w:sz w:val="24"/>
          <w:szCs w:val="24"/>
          <w:lang w:eastAsia="zh-CN"/>
        </w:rPr>
      </w:pPr>
    </w:p>
    <w:p w14:paraId="5861DE91" w14:textId="5FBB1E7C" w:rsidR="009D1A0D" w:rsidRPr="00404C44" w:rsidRDefault="002025EC" w:rsidP="006F38AF">
      <w:pPr>
        <w:pStyle w:val="Akapitzlist"/>
        <w:numPr>
          <w:ilvl w:val="0"/>
          <w:numId w:val="66"/>
        </w:numPr>
        <w:spacing w:after="0" w:line="360" w:lineRule="auto"/>
        <w:ind w:right="203"/>
        <w:jc w:val="both"/>
        <w:rPr>
          <w:rFonts w:ascii="Times New Roman" w:eastAsia="SimSun" w:hAnsi="Times New Roman" w:cs="Times New Roman"/>
          <w:color w:val="000000" w:themeColor="text1"/>
          <w:sz w:val="24"/>
          <w:szCs w:val="24"/>
        </w:rPr>
      </w:pPr>
      <w:r w:rsidRPr="00404C44">
        <w:rPr>
          <w:rFonts w:ascii="Times New Roman" w:eastAsia="SimSun" w:hAnsi="Times New Roman" w:cs="Times New Roman"/>
          <w:color w:val="000000" w:themeColor="text1"/>
          <w:sz w:val="24"/>
          <w:szCs w:val="24"/>
        </w:rPr>
        <w:t xml:space="preserve">Niniejsza oferta jest ważna przez </w:t>
      </w:r>
      <w:r w:rsidR="00852E78" w:rsidRPr="00404C44">
        <w:rPr>
          <w:rFonts w:ascii="Times New Roman" w:eastAsia="SimSun" w:hAnsi="Times New Roman" w:cs="Times New Roman"/>
          <w:b/>
          <w:color w:val="000000" w:themeColor="text1"/>
          <w:sz w:val="24"/>
          <w:szCs w:val="24"/>
        </w:rPr>
        <w:t>90</w:t>
      </w:r>
      <w:r w:rsidR="00852E78" w:rsidRPr="00404C44">
        <w:rPr>
          <w:rFonts w:ascii="Times New Roman" w:eastAsia="SimSun" w:hAnsi="Times New Roman" w:cs="Times New Roman"/>
          <w:color w:val="000000" w:themeColor="text1"/>
          <w:sz w:val="24"/>
          <w:szCs w:val="24"/>
        </w:rPr>
        <w:t xml:space="preserve"> </w:t>
      </w:r>
      <w:r w:rsidRPr="00404C44">
        <w:rPr>
          <w:rFonts w:ascii="Times New Roman" w:eastAsia="SimSun" w:hAnsi="Times New Roman" w:cs="Times New Roman"/>
          <w:color w:val="000000" w:themeColor="text1"/>
          <w:sz w:val="24"/>
          <w:szCs w:val="24"/>
        </w:rPr>
        <w:t xml:space="preserve">dni, </w:t>
      </w:r>
    </w:p>
    <w:p w14:paraId="143A1EED" w14:textId="77777777" w:rsidR="009D1A0D" w:rsidRPr="00404C44" w:rsidRDefault="002025EC" w:rsidP="006F38AF">
      <w:pPr>
        <w:pStyle w:val="Akapitzlist"/>
        <w:numPr>
          <w:ilvl w:val="0"/>
          <w:numId w:val="66"/>
        </w:numPr>
        <w:spacing w:after="0" w:line="360" w:lineRule="auto"/>
        <w:ind w:left="709" w:right="203"/>
        <w:jc w:val="both"/>
        <w:rPr>
          <w:rFonts w:ascii="Times New Roman" w:eastAsia="SimSun" w:hAnsi="Times New Roman" w:cs="Times New Roman"/>
          <w:color w:val="000000" w:themeColor="text1"/>
          <w:sz w:val="24"/>
          <w:szCs w:val="24"/>
        </w:rPr>
      </w:pPr>
      <w:r w:rsidRPr="00404C44">
        <w:rPr>
          <w:rFonts w:ascii="Times New Roman" w:eastAsia="SimSun" w:hAnsi="Times New Roman" w:cs="Times New Roman"/>
          <w:color w:val="000000" w:themeColor="text1"/>
          <w:sz w:val="24"/>
          <w:szCs w:val="24"/>
        </w:rPr>
        <w:t>Akceptuję(emy) bez zastrzeżeń wzór Umowy przedstawiony w Części II SIWZ (w tym  formę rozliczania),</w:t>
      </w:r>
    </w:p>
    <w:p w14:paraId="02CB9932" w14:textId="77777777" w:rsidR="009D1A0D" w:rsidRPr="00404C44" w:rsidRDefault="002025EC" w:rsidP="006F38AF">
      <w:pPr>
        <w:pStyle w:val="Akapitzlist"/>
        <w:numPr>
          <w:ilvl w:val="0"/>
          <w:numId w:val="66"/>
        </w:numPr>
        <w:spacing w:after="0" w:line="360" w:lineRule="auto"/>
        <w:ind w:left="426" w:right="203" w:hanging="142"/>
        <w:jc w:val="both"/>
        <w:rPr>
          <w:rFonts w:ascii="Times New Roman" w:eastAsia="SimSun" w:hAnsi="Times New Roman" w:cs="Times New Roman"/>
          <w:color w:val="000000" w:themeColor="text1"/>
          <w:sz w:val="24"/>
          <w:szCs w:val="24"/>
        </w:rPr>
      </w:pPr>
      <w:r w:rsidRPr="00404C44">
        <w:rPr>
          <w:rFonts w:ascii="Times New Roman" w:eastAsia="SimSun" w:hAnsi="Times New Roman" w:cs="Times New Roman"/>
          <w:color w:val="000000" w:themeColor="text1"/>
          <w:sz w:val="24"/>
          <w:szCs w:val="24"/>
        </w:rPr>
        <w:t>W przypadku uznania mojej (naszej) oferty za najkorzystniejszą zobowiązuję(emy) się zawrzeć umowę w miejscu i terminie wyznaczonym przez Zamawiającego oraz zobowiązuję(emy) się wnieść zabezpieczenie należytego wykonania umowy, zgodnie z treścią SIWZ</w:t>
      </w:r>
      <w:r w:rsidR="00E920F0" w:rsidRPr="00404C44">
        <w:rPr>
          <w:rFonts w:ascii="Times New Roman" w:eastAsia="SimSun" w:hAnsi="Times New Roman" w:cs="Times New Roman"/>
          <w:color w:val="000000" w:themeColor="text1"/>
          <w:sz w:val="24"/>
          <w:szCs w:val="24"/>
        </w:rPr>
        <w:t>,</w:t>
      </w:r>
      <w:r w:rsidRPr="00404C44">
        <w:rPr>
          <w:rFonts w:ascii="Times New Roman" w:eastAsia="SimSun" w:hAnsi="Times New Roman" w:cs="Times New Roman"/>
          <w:color w:val="000000" w:themeColor="text1"/>
          <w:sz w:val="24"/>
          <w:szCs w:val="24"/>
        </w:rPr>
        <w:t xml:space="preserve"> </w:t>
      </w:r>
    </w:p>
    <w:p w14:paraId="0874ED20" w14:textId="77777777" w:rsidR="009D1A0D" w:rsidRPr="00404C44" w:rsidRDefault="002025EC" w:rsidP="006F38AF">
      <w:pPr>
        <w:pStyle w:val="Akapitzlist"/>
        <w:numPr>
          <w:ilvl w:val="0"/>
          <w:numId w:val="66"/>
        </w:numPr>
        <w:spacing w:after="0" w:line="360" w:lineRule="auto"/>
        <w:ind w:left="426" w:right="203" w:hanging="142"/>
        <w:jc w:val="both"/>
        <w:rPr>
          <w:rFonts w:ascii="Times New Roman" w:eastAsia="SimSun" w:hAnsi="Times New Roman" w:cs="Times New Roman"/>
          <w:color w:val="000000" w:themeColor="text1"/>
          <w:sz w:val="24"/>
          <w:szCs w:val="24"/>
        </w:rPr>
      </w:pPr>
      <w:r w:rsidRPr="00404C44">
        <w:rPr>
          <w:rFonts w:ascii="Times New Roman" w:eastAsia="SimSun" w:hAnsi="Times New Roman" w:cs="Times New Roman"/>
          <w:color w:val="000000" w:themeColor="text1"/>
          <w:sz w:val="24"/>
          <w:szCs w:val="24"/>
        </w:rPr>
        <w:t>Składam(y) niniejszą ofertę [we własnym imieniu] / [jako Wykonawcy wspólnie ubiegający się o udzielenie zamówienia]</w:t>
      </w:r>
      <w:r w:rsidRPr="00404C44">
        <w:rPr>
          <w:rFonts w:ascii="Times New Roman" w:eastAsia="SimSun" w:hAnsi="Times New Roman" w:cs="Times New Roman"/>
          <w:color w:val="000000" w:themeColor="text1"/>
          <w:sz w:val="24"/>
          <w:szCs w:val="24"/>
          <w:vertAlign w:val="superscript"/>
        </w:rPr>
        <w:footnoteReference w:id="1"/>
      </w:r>
      <w:r w:rsidRPr="00404C44">
        <w:rPr>
          <w:rFonts w:ascii="Times New Roman" w:eastAsia="SimSun" w:hAnsi="Times New Roman" w:cs="Times New Roman"/>
          <w:color w:val="000000" w:themeColor="text1"/>
          <w:sz w:val="24"/>
          <w:szCs w:val="24"/>
        </w:rPr>
        <w:t xml:space="preserve">, </w:t>
      </w:r>
    </w:p>
    <w:p w14:paraId="0BBE214C" w14:textId="77777777" w:rsidR="009D1A0D" w:rsidRPr="00404C44" w:rsidRDefault="002025EC" w:rsidP="006F38AF">
      <w:pPr>
        <w:pStyle w:val="Akapitzlist"/>
        <w:numPr>
          <w:ilvl w:val="0"/>
          <w:numId w:val="66"/>
        </w:numPr>
        <w:spacing w:after="0" w:line="360" w:lineRule="auto"/>
        <w:ind w:left="709" w:right="203" w:hanging="426"/>
        <w:jc w:val="both"/>
        <w:rPr>
          <w:rFonts w:ascii="Times New Roman" w:eastAsia="SimSun" w:hAnsi="Times New Roman" w:cs="Times New Roman"/>
          <w:color w:val="000000" w:themeColor="text1"/>
          <w:sz w:val="24"/>
          <w:szCs w:val="24"/>
        </w:rPr>
      </w:pPr>
      <w:r w:rsidRPr="00404C44">
        <w:rPr>
          <w:rFonts w:ascii="Times New Roman" w:eastAsia="SimSun" w:hAnsi="Times New Roman" w:cs="Times New Roman"/>
          <w:color w:val="000000" w:themeColor="text1"/>
          <w:sz w:val="24"/>
          <w:szCs w:val="24"/>
        </w:rPr>
        <w:t xml:space="preserve">Nie uczestniczę(ymy) jako Wykonawca w jakiejkolwiek innej ofercie złożonej w celu </w:t>
      </w:r>
      <w:r w:rsidR="00E920F0" w:rsidRPr="00404C44">
        <w:rPr>
          <w:rFonts w:ascii="Times New Roman" w:eastAsia="SimSun" w:hAnsi="Times New Roman" w:cs="Times New Roman"/>
          <w:color w:val="000000" w:themeColor="text1"/>
          <w:sz w:val="24"/>
          <w:szCs w:val="24"/>
        </w:rPr>
        <w:t xml:space="preserve">    </w:t>
      </w:r>
      <w:r w:rsidRPr="00404C44">
        <w:rPr>
          <w:rFonts w:ascii="Times New Roman" w:eastAsia="SimSun" w:hAnsi="Times New Roman" w:cs="Times New Roman"/>
          <w:color w:val="000000" w:themeColor="text1"/>
          <w:sz w:val="24"/>
          <w:szCs w:val="24"/>
        </w:rPr>
        <w:t>udzielenia niniejszego zamówienia,</w:t>
      </w:r>
      <w:r w:rsidR="009D1A0D" w:rsidRPr="00404C44">
        <w:rPr>
          <w:rFonts w:ascii="Times New Roman" w:eastAsia="SimSun" w:hAnsi="Times New Roman" w:cs="Times New Roman"/>
          <w:color w:val="000000" w:themeColor="text1"/>
          <w:sz w:val="24"/>
          <w:szCs w:val="24"/>
        </w:rPr>
        <w:t xml:space="preserve"> </w:t>
      </w:r>
    </w:p>
    <w:p w14:paraId="19DBCDF3" w14:textId="2D98A537" w:rsidR="002025EC" w:rsidRPr="00404C44" w:rsidRDefault="002025EC" w:rsidP="006F38AF">
      <w:pPr>
        <w:pStyle w:val="Akapitzlist"/>
        <w:numPr>
          <w:ilvl w:val="0"/>
          <w:numId w:val="66"/>
        </w:numPr>
        <w:spacing w:after="0" w:line="360" w:lineRule="auto"/>
        <w:ind w:left="709" w:right="203" w:hanging="426"/>
        <w:jc w:val="both"/>
        <w:rPr>
          <w:rFonts w:ascii="Times New Roman" w:eastAsia="SimSun" w:hAnsi="Times New Roman" w:cs="Times New Roman"/>
          <w:color w:val="000000" w:themeColor="text1"/>
          <w:sz w:val="24"/>
          <w:szCs w:val="24"/>
        </w:rPr>
      </w:pPr>
      <w:r w:rsidRPr="00404C44">
        <w:rPr>
          <w:rFonts w:ascii="Times New Roman" w:eastAsia="SimSun" w:hAnsi="Times New Roman" w:cs="Times New Roman"/>
          <w:i/>
          <w:color w:val="000000" w:themeColor="text1"/>
          <w:sz w:val="24"/>
          <w:szCs w:val="24"/>
        </w:rPr>
        <w:t xml:space="preserve">Na podstawie art. 8 ust. 3 ustawy z dnia 29 stycznia 2004 r. Prawo zamówień publicznych (Dz. U. z 2018r., poz. 1986 ze zm.), żadne z informacji zawartych w ofercie </w:t>
      </w:r>
      <w:r w:rsidRPr="00404C44">
        <w:rPr>
          <w:rFonts w:ascii="Times New Roman" w:eastAsia="SimSun" w:hAnsi="Times New Roman" w:cs="Times New Roman"/>
          <w:b/>
          <w:i/>
          <w:color w:val="000000" w:themeColor="text1"/>
          <w:sz w:val="24"/>
          <w:szCs w:val="24"/>
        </w:rPr>
        <w:t>nie stanowią tajemnicy przedsiębiorstwa</w:t>
      </w:r>
      <w:r w:rsidRPr="00404C44">
        <w:rPr>
          <w:rFonts w:ascii="Times New Roman" w:eastAsia="SimSun" w:hAnsi="Times New Roman" w:cs="Times New Roman"/>
          <w:i/>
          <w:color w:val="000000" w:themeColor="text1"/>
          <w:sz w:val="24"/>
          <w:szCs w:val="24"/>
        </w:rPr>
        <w:t xml:space="preserve"> w rozumieniu przepisów o zwalczaniu nieuczciwej konkurencji </w:t>
      </w:r>
      <w:r w:rsidRPr="00404C44">
        <w:rPr>
          <w:rFonts w:ascii="Times New Roman" w:eastAsia="SimSun" w:hAnsi="Times New Roman" w:cs="Times New Roman"/>
          <w:b/>
          <w:i/>
          <w:color w:val="000000" w:themeColor="text1"/>
          <w:sz w:val="24"/>
          <w:szCs w:val="24"/>
        </w:rPr>
        <w:t>/</w:t>
      </w:r>
      <w:r w:rsidRPr="00404C44">
        <w:rPr>
          <w:rFonts w:ascii="Times New Roman" w:eastAsia="SimSun" w:hAnsi="Times New Roman" w:cs="Times New Roman"/>
          <w:i/>
          <w:color w:val="000000" w:themeColor="text1"/>
          <w:sz w:val="24"/>
          <w:szCs w:val="24"/>
        </w:rPr>
        <w:t xml:space="preserve"> wskazane poniżej informacje zawarte w ofercie </w:t>
      </w:r>
      <w:r w:rsidRPr="00404C44">
        <w:rPr>
          <w:rFonts w:ascii="Times New Roman" w:eastAsia="SimSun" w:hAnsi="Times New Roman" w:cs="Times New Roman"/>
          <w:b/>
          <w:i/>
          <w:color w:val="000000" w:themeColor="text1"/>
          <w:sz w:val="24"/>
          <w:szCs w:val="24"/>
        </w:rPr>
        <w:t xml:space="preserve">stanowią tajemnicę przedsiębiorstwa </w:t>
      </w:r>
      <w:r w:rsidRPr="00404C44">
        <w:rPr>
          <w:rFonts w:ascii="Times New Roman" w:eastAsia="SimSun" w:hAnsi="Times New Roman" w:cs="Times New Roman"/>
          <w:i/>
          <w:color w:val="000000" w:themeColor="text1"/>
          <w:sz w:val="24"/>
          <w:szCs w:val="24"/>
        </w:rPr>
        <w:t>w rozumieniu przepisów o zwalczaniu nieuczciwej konkurencji i w związku z niniejszym nie mogą być one udostępniane, w szczególności innym uczestnikom postępowania</w:t>
      </w:r>
      <w:r w:rsidRPr="00404C44">
        <w:rPr>
          <w:rFonts w:ascii="Times New Roman" w:eastAsia="SimSun" w:hAnsi="Times New Roman" w:cs="Times New Roman"/>
          <w:i/>
          <w:color w:val="000000" w:themeColor="text1"/>
          <w:sz w:val="24"/>
          <w:szCs w:val="24"/>
          <w:vertAlign w:val="superscript"/>
        </w:rPr>
        <w:t>1</w:t>
      </w:r>
      <w:r w:rsidRPr="00404C44">
        <w:rPr>
          <w:rFonts w:ascii="Times New Roman" w:eastAsia="SimSun" w:hAnsi="Times New Roman" w:cs="Times New Roman"/>
          <w:color w:val="000000" w:themeColor="text1"/>
          <w:sz w:val="24"/>
          <w:szCs w:val="24"/>
        </w:rPr>
        <w:t>:</w:t>
      </w:r>
    </w:p>
    <w:p w14:paraId="5406F124" w14:textId="77777777" w:rsidR="00E3252A" w:rsidRPr="00404C44" w:rsidRDefault="00E3252A" w:rsidP="00E3252A">
      <w:pPr>
        <w:pStyle w:val="Akapitzlist"/>
        <w:spacing w:after="0" w:line="360" w:lineRule="auto"/>
        <w:ind w:left="709" w:right="203"/>
        <w:jc w:val="both"/>
        <w:rPr>
          <w:rFonts w:ascii="Times New Roman" w:eastAsia="SimSun" w:hAnsi="Times New Roman" w:cs="Times New Roman"/>
          <w:color w:val="000000" w:themeColor="text1"/>
          <w:sz w:val="24"/>
          <w:szCs w:val="24"/>
        </w:rPr>
      </w:pPr>
    </w:p>
    <w:tbl>
      <w:tblPr>
        <w:tblW w:w="8393" w:type="dxa"/>
        <w:tblInd w:w="694" w:type="dxa"/>
        <w:tblBorders>
          <w:top w:val="single" w:sz="4" w:space="0" w:color="000000"/>
          <w:left w:val="single" w:sz="4" w:space="0" w:color="000000"/>
          <w:bottom w:val="single" w:sz="4" w:space="0" w:color="000000"/>
          <w:insideH w:val="single" w:sz="4" w:space="0" w:color="000000"/>
        </w:tblBorders>
        <w:tblCellMar>
          <w:left w:w="65" w:type="dxa"/>
          <w:right w:w="70" w:type="dxa"/>
        </w:tblCellMar>
        <w:tblLook w:val="04A0" w:firstRow="1" w:lastRow="0" w:firstColumn="1" w:lastColumn="0" w:noHBand="0" w:noVBand="1"/>
      </w:tblPr>
      <w:tblGrid>
        <w:gridCol w:w="566"/>
        <w:gridCol w:w="4537"/>
        <w:gridCol w:w="1701"/>
        <w:gridCol w:w="1589"/>
      </w:tblGrid>
      <w:tr w:rsidR="002025EC" w:rsidRPr="00404C44" w14:paraId="649D4E8F" w14:textId="77777777" w:rsidTr="00576A85">
        <w:trPr>
          <w:cantSplit/>
          <w:trHeight w:val="360"/>
        </w:trPr>
        <w:tc>
          <w:tcPr>
            <w:tcW w:w="566" w:type="dxa"/>
            <w:vMerge w:val="restart"/>
            <w:tcBorders>
              <w:top w:val="single" w:sz="4" w:space="0" w:color="000000"/>
              <w:left w:val="single" w:sz="4" w:space="0" w:color="000000"/>
              <w:bottom w:val="single" w:sz="4" w:space="0" w:color="000000"/>
              <w:right w:val="nil"/>
            </w:tcBorders>
            <w:vAlign w:val="center"/>
            <w:hideMark/>
          </w:tcPr>
          <w:p w14:paraId="20789AE0" w14:textId="77777777" w:rsidR="002025EC" w:rsidRPr="00404C44" w:rsidRDefault="002025EC" w:rsidP="00576A85">
            <w:pPr>
              <w:suppressAutoHyphens/>
              <w:spacing w:after="0" w:line="360" w:lineRule="auto"/>
              <w:jc w:val="center"/>
              <w:rPr>
                <w:rFonts w:ascii="Times New Roman" w:eastAsia="SimSun" w:hAnsi="Times New Roman" w:cs="Times New Roman"/>
                <w:b/>
                <w:color w:val="000000" w:themeColor="text1"/>
                <w:sz w:val="24"/>
                <w:szCs w:val="24"/>
                <w:lang w:val="x-none" w:eastAsia="pl-PL"/>
              </w:rPr>
            </w:pPr>
            <w:r w:rsidRPr="00404C44">
              <w:rPr>
                <w:rFonts w:ascii="Times New Roman" w:eastAsia="SimSun" w:hAnsi="Times New Roman" w:cs="Times New Roman"/>
                <w:b/>
                <w:color w:val="000000" w:themeColor="text1"/>
                <w:sz w:val="24"/>
                <w:szCs w:val="24"/>
                <w:lang w:val="x-none" w:eastAsia="pl-PL"/>
              </w:rPr>
              <w:t>Lp.</w:t>
            </w:r>
          </w:p>
        </w:tc>
        <w:tc>
          <w:tcPr>
            <w:tcW w:w="4536" w:type="dxa"/>
            <w:vMerge w:val="restart"/>
            <w:tcBorders>
              <w:top w:val="single" w:sz="4" w:space="0" w:color="000000"/>
              <w:left w:val="single" w:sz="4" w:space="0" w:color="000000"/>
              <w:bottom w:val="single" w:sz="4" w:space="0" w:color="000000"/>
              <w:right w:val="nil"/>
            </w:tcBorders>
            <w:vAlign w:val="center"/>
            <w:hideMark/>
          </w:tcPr>
          <w:p w14:paraId="4DDA54AC" w14:textId="77777777" w:rsidR="002025EC" w:rsidRPr="00404C44" w:rsidRDefault="002025EC" w:rsidP="00576A85">
            <w:pPr>
              <w:suppressAutoHyphens/>
              <w:spacing w:after="0" w:line="360" w:lineRule="auto"/>
              <w:jc w:val="center"/>
              <w:rPr>
                <w:rFonts w:ascii="Times New Roman" w:eastAsia="SimSun" w:hAnsi="Times New Roman" w:cs="Times New Roman"/>
                <w:b/>
                <w:color w:val="000000" w:themeColor="text1"/>
                <w:sz w:val="24"/>
                <w:szCs w:val="24"/>
                <w:lang w:val="x-none" w:eastAsia="pl-PL"/>
              </w:rPr>
            </w:pPr>
            <w:r w:rsidRPr="00404C44">
              <w:rPr>
                <w:rFonts w:ascii="Times New Roman" w:eastAsia="SimSun" w:hAnsi="Times New Roman" w:cs="Times New Roman"/>
                <w:b/>
                <w:color w:val="000000" w:themeColor="text1"/>
                <w:sz w:val="24"/>
                <w:szCs w:val="24"/>
                <w:lang w:val="x-none" w:eastAsia="pl-PL"/>
              </w:rPr>
              <w:t>Oznaczenie rodzaju (nazwy) informacji</w:t>
            </w:r>
          </w:p>
        </w:tc>
        <w:tc>
          <w:tcPr>
            <w:tcW w:w="3290" w:type="dxa"/>
            <w:gridSpan w:val="2"/>
            <w:tcBorders>
              <w:top w:val="single" w:sz="4" w:space="0" w:color="000000"/>
              <w:left w:val="single" w:sz="4" w:space="0" w:color="000000"/>
              <w:bottom w:val="single" w:sz="4" w:space="0" w:color="000000"/>
              <w:right w:val="single" w:sz="4" w:space="0" w:color="000000"/>
            </w:tcBorders>
            <w:hideMark/>
          </w:tcPr>
          <w:p w14:paraId="4BEF2765" w14:textId="77777777" w:rsidR="002025EC" w:rsidRPr="00404C44" w:rsidRDefault="002025EC" w:rsidP="00576A85">
            <w:pPr>
              <w:suppressAutoHyphens/>
              <w:spacing w:after="0" w:line="240" w:lineRule="auto"/>
              <w:jc w:val="center"/>
              <w:rPr>
                <w:rFonts w:ascii="Times New Roman" w:eastAsia="SimSun" w:hAnsi="Times New Roman" w:cs="Times New Roman"/>
                <w:b/>
                <w:color w:val="000000" w:themeColor="text1"/>
                <w:sz w:val="24"/>
                <w:szCs w:val="24"/>
                <w:lang w:val="x-none" w:eastAsia="pl-PL"/>
              </w:rPr>
            </w:pPr>
            <w:r w:rsidRPr="00404C44">
              <w:rPr>
                <w:rFonts w:ascii="Times New Roman" w:eastAsia="SimSun" w:hAnsi="Times New Roman" w:cs="Times New Roman"/>
                <w:b/>
                <w:color w:val="000000" w:themeColor="text1"/>
                <w:sz w:val="24"/>
                <w:szCs w:val="24"/>
                <w:lang w:val="x-none" w:eastAsia="pl-PL"/>
              </w:rPr>
              <w:t xml:space="preserve">Strony w ofercie </w:t>
            </w:r>
          </w:p>
          <w:p w14:paraId="30C73086" w14:textId="77777777" w:rsidR="002025EC" w:rsidRPr="00404C44" w:rsidRDefault="002025EC" w:rsidP="00576A85">
            <w:pPr>
              <w:suppressAutoHyphens/>
              <w:spacing w:after="0" w:line="240" w:lineRule="auto"/>
              <w:jc w:val="center"/>
              <w:rPr>
                <w:rFonts w:ascii="Times New Roman" w:eastAsia="SimSun" w:hAnsi="Times New Roman" w:cs="Times New Roman"/>
                <w:b/>
                <w:color w:val="000000" w:themeColor="text1"/>
                <w:sz w:val="24"/>
                <w:szCs w:val="24"/>
                <w:lang w:val="x-none" w:eastAsia="pl-PL"/>
              </w:rPr>
            </w:pPr>
            <w:r w:rsidRPr="00404C44">
              <w:rPr>
                <w:rFonts w:ascii="Times New Roman" w:eastAsia="SimSun" w:hAnsi="Times New Roman" w:cs="Times New Roman"/>
                <w:b/>
                <w:color w:val="000000" w:themeColor="text1"/>
                <w:sz w:val="24"/>
                <w:szCs w:val="24"/>
                <w:lang w:val="x-none" w:eastAsia="pl-PL"/>
              </w:rPr>
              <w:t xml:space="preserve">(wyrażone cyfrą) </w:t>
            </w:r>
          </w:p>
        </w:tc>
      </w:tr>
      <w:tr w:rsidR="002025EC" w:rsidRPr="00404C44" w14:paraId="5E38EF5B" w14:textId="77777777" w:rsidTr="00576A85">
        <w:trPr>
          <w:cantSplit/>
          <w:trHeight w:val="324"/>
        </w:trPr>
        <w:tc>
          <w:tcPr>
            <w:tcW w:w="0" w:type="auto"/>
            <w:vMerge/>
            <w:tcBorders>
              <w:top w:val="single" w:sz="4" w:space="0" w:color="000000"/>
              <w:left w:val="single" w:sz="4" w:space="0" w:color="000000"/>
              <w:bottom w:val="single" w:sz="4" w:space="0" w:color="000000"/>
              <w:right w:val="nil"/>
            </w:tcBorders>
            <w:vAlign w:val="center"/>
            <w:hideMark/>
          </w:tcPr>
          <w:p w14:paraId="01DBA18A" w14:textId="77777777" w:rsidR="002025EC" w:rsidRPr="00404C44" w:rsidRDefault="002025EC" w:rsidP="00576A85">
            <w:pPr>
              <w:spacing w:after="0" w:line="240" w:lineRule="auto"/>
              <w:rPr>
                <w:rFonts w:ascii="Times New Roman" w:eastAsia="SimSun" w:hAnsi="Times New Roman" w:cs="Times New Roman"/>
                <w:b/>
                <w:color w:val="000000" w:themeColor="text1"/>
                <w:sz w:val="24"/>
                <w:szCs w:val="24"/>
                <w:lang w:val="x-none" w:eastAsia="pl-PL"/>
              </w:rPr>
            </w:pPr>
          </w:p>
        </w:tc>
        <w:tc>
          <w:tcPr>
            <w:tcW w:w="0" w:type="auto"/>
            <w:vMerge/>
            <w:tcBorders>
              <w:top w:val="single" w:sz="4" w:space="0" w:color="000000"/>
              <w:left w:val="single" w:sz="4" w:space="0" w:color="000000"/>
              <w:bottom w:val="single" w:sz="4" w:space="0" w:color="000000"/>
              <w:right w:val="nil"/>
            </w:tcBorders>
            <w:vAlign w:val="center"/>
            <w:hideMark/>
          </w:tcPr>
          <w:p w14:paraId="61D0D996" w14:textId="77777777" w:rsidR="002025EC" w:rsidRPr="00404C44" w:rsidRDefault="002025EC" w:rsidP="00576A85">
            <w:pPr>
              <w:spacing w:after="0" w:line="240" w:lineRule="auto"/>
              <w:rPr>
                <w:rFonts w:ascii="Times New Roman" w:eastAsia="SimSun" w:hAnsi="Times New Roman" w:cs="Times New Roman"/>
                <w:b/>
                <w:color w:val="000000" w:themeColor="text1"/>
                <w:sz w:val="24"/>
                <w:szCs w:val="24"/>
                <w:lang w:val="x-none" w:eastAsia="pl-PL"/>
              </w:rPr>
            </w:pPr>
          </w:p>
        </w:tc>
        <w:tc>
          <w:tcPr>
            <w:tcW w:w="1701" w:type="dxa"/>
            <w:tcBorders>
              <w:top w:val="single" w:sz="4" w:space="0" w:color="000000"/>
              <w:left w:val="single" w:sz="4" w:space="0" w:color="000000"/>
              <w:bottom w:val="single" w:sz="4" w:space="0" w:color="000000"/>
              <w:right w:val="nil"/>
            </w:tcBorders>
            <w:vAlign w:val="center"/>
            <w:hideMark/>
          </w:tcPr>
          <w:p w14:paraId="24384103" w14:textId="77777777" w:rsidR="002025EC" w:rsidRPr="00404C44" w:rsidRDefault="002025EC" w:rsidP="00576A85">
            <w:pPr>
              <w:suppressAutoHyphens/>
              <w:spacing w:after="0" w:line="360" w:lineRule="auto"/>
              <w:jc w:val="center"/>
              <w:rPr>
                <w:rFonts w:ascii="Times New Roman" w:eastAsia="SimSun" w:hAnsi="Times New Roman" w:cs="Times New Roman"/>
                <w:b/>
                <w:color w:val="000000" w:themeColor="text1"/>
                <w:sz w:val="24"/>
                <w:szCs w:val="24"/>
                <w:lang w:val="x-none" w:eastAsia="pl-PL"/>
              </w:rPr>
            </w:pPr>
            <w:r w:rsidRPr="00404C44">
              <w:rPr>
                <w:rFonts w:ascii="Times New Roman" w:eastAsia="SimSun" w:hAnsi="Times New Roman" w:cs="Times New Roman"/>
                <w:b/>
                <w:color w:val="000000" w:themeColor="text1"/>
                <w:sz w:val="24"/>
                <w:szCs w:val="24"/>
                <w:lang w:val="x-none" w:eastAsia="pl-PL"/>
              </w:rPr>
              <w:t>od</w:t>
            </w:r>
          </w:p>
        </w:tc>
        <w:tc>
          <w:tcPr>
            <w:tcW w:w="1589" w:type="dxa"/>
            <w:tcBorders>
              <w:top w:val="single" w:sz="4" w:space="0" w:color="000000"/>
              <w:left w:val="single" w:sz="4" w:space="0" w:color="000000"/>
              <w:bottom w:val="single" w:sz="4" w:space="0" w:color="000000"/>
              <w:right w:val="single" w:sz="4" w:space="0" w:color="000000"/>
            </w:tcBorders>
            <w:vAlign w:val="center"/>
            <w:hideMark/>
          </w:tcPr>
          <w:p w14:paraId="1D22E1B0" w14:textId="77777777" w:rsidR="002025EC" w:rsidRPr="00404C44" w:rsidRDefault="002025EC" w:rsidP="00576A85">
            <w:pPr>
              <w:suppressAutoHyphens/>
              <w:spacing w:after="0" w:line="360" w:lineRule="auto"/>
              <w:jc w:val="center"/>
              <w:rPr>
                <w:rFonts w:ascii="Times New Roman" w:eastAsia="SimSun" w:hAnsi="Times New Roman" w:cs="Times New Roman"/>
                <w:b/>
                <w:color w:val="000000" w:themeColor="text1"/>
                <w:sz w:val="24"/>
                <w:szCs w:val="24"/>
                <w:lang w:val="x-none" w:eastAsia="pl-PL"/>
              </w:rPr>
            </w:pPr>
            <w:r w:rsidRPr="00404C44">
              <w:rPr>
                <w:rFonts w:ascii="Times New Roman" w:eastAsia="SimSun" w:hAnsi="Times New Roman" w:cs="Times New Roman"/>
                <w:b/>
                <w:color w:val="000000" w:themeColor="text1"/>
                <w:sz w:val="24"/>
                <w:szCs w:val="24"/>
                <w:lang w:val="x-none" w:eastAsia="pl-PL"/>
              </w:rPr>
              <w:t>do</w:t>
            </w:r>
          </w:p>
        </w:tc>
      </w:tr>
      <w:tr w:rsidR="002025EC" w:rsidRPr="00404C44" w14:paraId="3008AF80" w14:textId="77777777" w:rsidTr="00576A85">
        <w:trPr>
          <w:cantSplit/>
        </w:trPr>
        <w:tc>
          <w:tcPr>
            <w:tcW w:w="566" w:type="dxa"/>
            <w:tcBorders>
              <w:top w:val="single" w:sz="4" w:space="0" w:color="000000"/>
              <w:left w:val="single" w:sz="4" w:space="0" w:color="000000"/>
              <w:bottom w:val="single" w:sz="4" w:space="0" w:color="000000"/>
              <w:right w:val="nil"/>
            </w:tcBorders>
          </w:tcPr>
          <w:p w14:paraId="49436EC5" w14:textId="77777777" w:rsidR="002025EC" w:rsidRPr="00404C44" w:rsidRDefault="002025EC" w:rsidP="0075436B">
            <w:pPr>
              <w:numPr>
                <w:ilvl w:val="0"/>
                <w:numId w:val="37"/>
              </w:numPr>
              <w:suppressAutoHyphens/>
              <w:snapToGrid w:val="0"/>
              <w:spacing w:after="0" w:line="360" w:lineRule="auto"/>
              <w:jc w:val="both"/>
              <w:rPr>
                <w:rFonts w:ascii="Times New Roman" w:eastAsia="SimSun" w:hAnsi="Times New Roman" w:cs="Times New Roman"/>
                <w:b/>
                <w:color w:val="000000" w:themeColor="text1"/>
                <w:sz w:val="24"/>
                <w:szCs w:val="24"/>
                <w:lang w:val="x-none" w:eastAsia="pl-PL"/>
              </w:rPr>
            </w:pPr>
          </w:p>
        </w:tc>
        <w:tc>
          <w:tcPr>
            <w:tcW w:w="4536" w:type="dxa"/>
            <w:tcBorders>
              <w:top w:val="single" w:sz="4" w:space="0" w:color="000000"/>
              <w:left w:val="single" w:sz="4" w:space="0" w:color="000000"/>
              <w:bottom w:val="single" w:sz="4" w:space="0" w:color="000000"/>
              <w:right w:val="nil"/>
            </w:tcBorders>
          </w:tcPr>
          <w:p w14:paraId="3AFD46F2" w14:textId="77777777" w:rsidR="002025EC" w:rsidRPr="00404C44" w:rsidRDefault="002025EC" w:rsidP="00576A85">
            <w:pPr>
              <w:suppressAutoHyphens/>
              <w:snapToGrid w:val="0"/>
              <w:spacing w:after="0" w:line="360" w:lineRule="auto"/>
              <w:jc w:val="both"/>
              <w:rPr>
                <w:rFonts w:ascii="Times New Roman" w:eastAsia="SimSun" w:hAnsi="Times New Roman" w:cs="Times New Roman"/>
                <w:b/>
                <w:color w:val="000000" w:themeColor="text1"/>
                <w:sz w:val="24"/>
                <w:szCs w:val="24"/>
                <w:lang w:val="x-none" w:eastAsia="pl-PL"/>
              </w:rPr>
            </w:pPr>
          </w:p>
        </w:tc>
        <w:tc>
          <w:tcPr>
            <w:tcW w:w="1701" w:type="dxa"/>
            <w:tcBorders>
              <w:top w:val="single" w:sz="4" w:space="0" w:color="000000"/>
              <w:left w:val="single" w:sz="4" w:space="0" w:color="000000"/>
              <w:bottom w:val="single" w:sz="4" w:space="0" w:color="000000"/>
              <w:right w:val="nil"/>
            </w:tcBorders>
          </w:tcPr>
          <w:p w14:paraId="2197816A" w14:textId="77777777" w:rsidR="002025EC" w:rsidRPr="00404C44" w:rsidRDefault="002025EC" w:rsidP="00576A85">
            <w:pPr>
              <w:suppressAutoHyphens/>
              <w:snapToGrid w:val="0"/>
              <w:spacing w:after="0" w:line="360" w:lineRule="auto"/>
              <w:jc w:val="both"/>
              <w:rPr>
                <w:rFonts w:ascii="Times New Roman" w:eastAsia="SimSun" w:hAnsi="Times New Roman" w:cs="Times New Roman"/>
                <w:b/>
                <w:color w:val="000000" w:themeColor="text1"/>
                <w:sz w:val="24"/>
                <w:szCs w:val="24"/>
                <w:lang w:val="x-none" w:eastAsia="pl-PL"/>
              </w:rPr>
            </w:pPr>
          </w:p>
        </w:tc>
        <w:tc>
          <w:tcPr>
            <w:tcW w:w="1589" w:type="dxa"/>
            <w:tcBorders>
              <w:top w:val="single" w:sz="4" w:space="0" w:color="000000"/>
              <w:left w:val="single" w:sz="4" w:space="0" w:color="000000"/>
              <w:bottom w:val="single" w:sz="4" w:space="0" w:color="000000"/>
              <w:right w:val="single" w:sz="4" w:space="0" w:color="000000"/>
            </w:tcBorders>
          </w:tcPr>
          <w:p w14:paraId="4C4C8EA2" w14:textId="77777777" w:rsidR="002025EC" w:rsidRPr="00404C44" w:rsidRDefault="002025EC" w:rsidP="00576A85">
            <w:pPr>
              <w:suppressAutoHyphens/>
              <w:snapToGrid w:val="0"/>
              <w:spacing w:after="0" w:line="360" w:lineRule="auto"/>
              <w:jc w:val="both"/>
              <w:rPr>
                <w:rFonts w:ascii="Times New Roman" w:eastAsia="SimSun" w:hAnsi="Times New Roman" w:cs="Times New Roman"/>
                <w:b/>
                <w:color w:val="000000" w:themeColor="text1"/>
                <w:sz w:val="24"/>
                <w:szCs w:val="24"/>
                <w:lang w:val="x-none" w:eastAsia="pl-PL"/>
              </w:rPr>
            </w:pPr>
          </w:p>
        </w:tc>
      </w:tr>
      <w:tr w:rsidR="002025EC" w:rsidRPr="00404C44" w14:paraId="328BFBDA" w14:textId="77777777" w:rsidTr="00576A85">
        <w:trPr>
          <w:cantSplit/>
        </w:trPr>
        <w:tc>
          <w:tcPr>
            <w:tcW w:w="566" w:type="dxa"/>
            <w:tcBorders>
              <w:top w:val="single" w:sz="4" w:space="0" w:color="000000"/>
              <w:left w:val="single" w:sz="4" w:space="0" w:color="000000"/>
              <w:bottom w:val="single" w:sz="4" w:space="0" w:color="000000"/>
              <w:right w:val="nil"/>
            </w:tcBorders>
          </w:tcPr>
          <w:p w14:paraId="58418263" w14:textId="77777777" w:rsidR="002025EC" w:rsidRPr="00404C44" w:rsidRDefault="002025EC" w:rsidP="0075436B">
            <w:pPr>
              <w:numPr>
                <w:ilvl w:val="0"/>
                <w:numId w:val="37"/>
              </w:numPr>
              <w:suppressAutoHyphens/>
              <w:snapToGrid w:val="0"/>
              <w:spacing w:after="0" w:line="360" w:lineRule="auto"/>
              <w:jc w:val="both"/>
              <w:rPr>
                <w:rFonts w:ascii="Times New Roman" w:eastAsia="SimSun" w:hAnsi="Times New Roman" w:cs="Times New Roman"/>
                <w:b/>
                <w:color w:val="000000" w:themeColor="text1"/>
                <w:sz w:val="24"/>
                <w:szCs w:val="24"/>
                <w:lang w:val="x-none" w:eastAsia="pl-PL"/>
              </w:rPr>
            </w:pPr>
          </w:p>
        </w:tc>
        <w:tc>
          <w:tcPr>
            <w:tcW w:w="4536" w:type="dxa"/>
            <w:tcBorders>
              <w:top w:val="single" w:sz="4" w:space="0" w:color="000000"/>
              <w:left w:val="single" w:sz="4" w:space="0" w:color="000000"/>
              <w:bottom w:val="single" w:sz="4" w:space="0" w:color="000000"/>
              <w:right w:val="nil"/>
            </w:tcBorders>
          </w:tcPr>
          <w:p w14:paraId="6433F557" w14:textId="77777777" w:rsidR="002025EC" w:rsidRPr="00404C44" w:rsidRDefault="002025EC" w:rsidP="00576A85">
            <w:pPr>
              <w:suppressAutoHyphens/>
              <w:snapToGrid w:val="0"/>
              <w:spacing w:after="0" w:line="360" w:lineRule="auto"/>
              <w:jc w:val="both"/>
              <w:rPr>
                <w:rFonts w:ascii="Times New Roman" w:eastAsia="SimSun" w:hAnsi="Times New Roman" w:cs="Times New Roman"/>
                <w:b/>
                <w:color w:val="000000" w:themeColor="text1"/>
                <w:sz w:val="24"/>
                <w:szCs w:val="24"/>
                <w:lang w:val="x-none" w:eastAsia="pl-PL"/>
              </w:rPr>
            </w:pPr>
          </w:p>
        </w:tc>
        <w:tc>
          <w:tcPr>
            <w:tcW w:w="1701" w:type="dxa"/>
            <w:tcBorders>
              <w:top w:val="single" w:sz="4" w:space="0" w:color="000000"/>
              <w:left w:val="single" w:sz="4" w:space="0" w:color="000000"/>
              <w:bottom w:val="single" w:sz="4" w:space="0" w:color="000000"/>
              <w:right w:val="nil"/>
            </w:tcBorders>
          </w:tcPr>
          <w:p w14:paraId="38580198" w14:textId="77777777" w:rsidR="002025EC" w:rsidRPr="00404C44" w:rsidRDefault="002025EC" w:rsidP="00576A85">
            <w:pPr>
              <w:suppressAutoHyphens/>
              <w:snapToGrid w:val="0"/>
              <w:spacing w:after="0" w:line="360" w:lineRule="auto"/>
              <w:jc w:val="both"/>
              <w:rPr>
                <w:rFonts w:ascii="Times New Roman" w:eastAsia="SimSun" w:hAnsi="Times New Roman" w:cs="Times New Roman"/>
                <w:b/>
                <w:color w:val="000000" w:themeColor="text1"/>
                <w:sz w:val="24"/>
                <w:szCs w:val="24"/>
                <w:lang w:val="x-none" w:eastAsia="pl-PL"/>
              </w:rPr>
            </w:pPr>
          </w:p>
        </w:tc>
        <w:tc>
          <w:tcPr>
            <w:tcW w:w="1589" w:type="dxa"/>
            <w:tcBorders>
              <w:top w:val="single" w:sz="4" w:space="0" w:color="000000"/>
              <w:left w:val="single" w:sz="4" w:space="0" w:color="000000"/>
              <w:bottom w:val="single" w:sz="4" w:space="0" w:color="000000"/>
              <w:right w:val="single" w:sz="4" w:space="0" w:color="000000"/>
            </w:tcBorders>
          </w:tcPr>
          <w:p w14:paraId="2341E8C8" w14:textId="77777777" w:rsidR="002025EC" w:rsidRPr="00404C44" w:rsidRDefault="002025EC" w:rsidP="00576A85">
            <w:pPr>
              <w:suppressAutoHyphens/>
              <w:snapToGrid w:val="0"/>
              <w:spacing w:after="0" w:line="360" w:lineRule="auto"/>
              <w:jc w:val="both"/>
              <w:rPr>
                <w:rFonts w:ascii="Times New Roman" w:eastAsia="SimSun" w:hAnsi="Times New Roman" w:cs="Times New Roman"/>
                <w:b/>
                <w:color w:val="000000" w:themeColor="text1"/>
                <w:sz w:val="24"/>
                <w:szCs w:val="24"/>
                <w:lang w:val="x-none" w:eastAsia="pl-PL"/>
              </w:rPr>
            </w:pPr>
          </w:p>
        </w:tc>
      </w:tr>
    </w:tbl>
    <w:p w14:paraId="3F49A0B4" w14:textId="77777777" w:rsidR="002025EC" w:rsidRPr="00404C44" w:rsidRDefault="002025EC" w:rsidP="002025EC">
      <w:pPr>
        <w:suppressAutoHyphens/>
        <w:spacing w:after="0" w:line="240" w:lineRule="auto"/>
        <w:ind w:left="709"/>
        <w:jc w:val="both"/>
        <w:rPr>
          <w:rFonts w:ascii="Times New Roman" w:eastAsia="SimSun" w:hAnsi="Times New Roman" w:cs="Times New Roman"/>
          <w:i/>
          <w:color w:val="000000" w:themeColor="text1"/>
          <w:sz w:val="24"/>
          <w:szCs w:val="24"/>
          <w:lang w:eastAsia="zh-CN"/>
        </w:rPr>
      </w:pPr>
    </w:p>
    <w:p w14:paraId="06A6F050" w14:textId="77777777" w:rsidR="002025EC" w:rsidRPr="00404C44" w:rsidRDefault="002025EC" w:rsidP="002025EC">
      <w:pPr>
        <w:suppressAutoHyphens/>
        <w:spacing w:after="0" w:line="240" w:lineRule="auto"/>
        <w:ind w:left="709"/>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i/>
          <w:color w:val="000000" w:themeColor="text1"/>
          <w:sz w:val="24"/>
          <w:szCs w:val="24"/>
          <w:lang w:eastAsia="zh-CN"/>
        </w:rPr>
        <w:t xml:space="preserve">Uwaga: w razie wykazania informacji stanowiących tajemnicę przedsiębiorstwa, Wykonawca zgodnie z art. 8, ust. 3 ustawy Pzp. </w:t>
      </w:r>
      <w:r w:rsidRPr="00404C44">
        <w:rPr>
          <w:rFonts w:ascii="Times New Roman" w:eastAsia="SimSun" w:hAnsi="Times New Roman" w:cs="Times New Roman"/>
          <w:b/>
          <w:i/>
          <w:color w:val="000000" w:themeColor="text1"/>
          <w:sz w:val="24"/>
          <w:szCs w:val="24"/>
          <w:lang w:eastAsia="zh-CN"/>
        </w:rPr>
        <w:t xml:space="preserve">winien wykazać </w:t>
      </w:r>
      <w:r w:rsidRPr="00404C44">
        <w:rPr>
          <w:rFonts w:ascii="Times New Roman" w:eastAsia="SimSun" w:hAnsi="Times New Roman" w:cs="Times New Roman"/>
          <w:i/>
          <w:color w:val="000000" w:themeColor="text1"/>
          <w:sz w:val="24"/>
          <w:szCs w:val="24"/>
          <w:lang w:eastAsia="zh-CN"/>
        </w:rPr>
        <w:t>(w osobnym dokumencie)</w:t>
      </w:r>
      <w:r w:rsidRPr="00404C44">
        <w:rPr>
          <w:rFonts w:ascii="Times New Roman" w:eastAsia="SimSun" w:hAnsi="Times New Roman" w:cs="Times New Roman"/>
          <w:b/>
          <w:i/>
          <w:color w:val="000000" w:themeColor="text1"/>
          <w:sz w:val="24"/>
          <w:szCs w:val="24"/>
          <w:lang w:eastAsia="zh-CN"/>
        </w:rPr>
        <w:t>, iż zastrzeżone informacje stanowią tajemnicę przedsiębiorstwa.</w:t>
      </w:r>
    </w:p>
    <w:p w14:paraId="4D5DD526" w14:textId="77777777" w:rsidR="002025EC" w:rsidRPr="00404C44" w:rsidRDefault="002025EC" w:rsidP="002025EC">
      <w:pPr>
        <w:suppressAutoHyphens/>
        <w:spacing w:after="0" w:line="240" w:lineRule="auto"/>
        <w:ind w:left="709"/>
        <w:jc w:val="both"/>
        <w:rPr>
          <w:rFonts w:ascii="Times New Roman" w:eastAsia="SimSun" w:hAnsi="Times New Roman" w:cs="Times New Roman"/>
          <w:b/>
          <w:i/>
          <w:color w:val="000000" w:themeColor="text1"/>
          <w:sz w:val="24"/>
          <w:szCs w:val="24"/>
          <w:lang w:eastAsia="zh-CN"/>
        </w:rPr>
      </w:pPr>
    </w:p>
    <w:p w14:paraId="23C6F377" w14:textId="77777777" w:rsidR="002025EC" w:rsidRPr="00404C44" w:rsidRDefault="002025EC" w:rsidP="009D1A0D">
      <w:pPr>
        <w:suppressAutoHyphens/>
        <w:spacing w:after="0" w:line="360" w:lineRule="auto"/>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b/>
          <w:color w:val="000000" w:themeColor="text1"/>
          <w:sz w:val="24"/>
          <w:szCs w:val="24"/>
          <w:lang w:eastAsia="zh-CN"/>
        </w:rPr>
        <w:t>5.</w:t>
      </w:r>
      <w:r w:rsidRPr="00404C44">
        <w:rPr>
          <w:rFonts w:ascii="Times New Roman" w:eastAsia="SimSun" w:hAnsi="Times New Roman" w:cs="Times New Roman"/>
          <w:b/>
          <w:i/>
          <w:color w:val="000000" w:themeColor="text1"/>
          <w:sz w:val="24"/>
          <w:szCs w:val="24"/>
          <w:lang w:eastAsia="zh-CN"/>
        </w:rPr>
        <w:t xml:space="preserve"> [nie zamierzam(y) powierzać do podwykonania żadnej części niniejszego zamówienia/ następujące części niniejszego zamówienia zamierzam(y) powierzyć podwykonawcom]</w:t>
      </w:r>
      <w:r w:rsidRPr="00404C44">
        <w:rPr>
          <w:rFonts w:ascii="Times New Roman" w:eastAsia="SimSun" w:hAnsi="Times New Roman" w:cs="Times New Roman"/>
          <w:b/>
          <w:i/>
          <w:color w:val="000000" w:themeColor="text1"/>
          <w:sz w:val="24"/>
          <w:szCs w:val="24"/>
          <w:vertAlign w:val="superscript"/>
          <w:lang w:eastAsia="zh-CN"/>
        </w:rPr>
        <w:t>1</w:t>
      </w:r>
      <w:r w:rsidRPr="00404C44">
        <w:rPr>
          <w:rFonts w:ascii="Times New Roman" w:eastAsia="SimSun" w:hAnsi="Times New Roman" w:cs="Times New Roman"/>
          <w:color w:val="000000" w:themeColor="text1"/>
          <w:sz w:val="24"/>
          <w:szCs w:val="24"/>
          <w:lang w:eastAsia="zh-CN"/>
        </w:rPr>
        <w:t xml:space="preserve">: </w:t>
      </w:r>
    </w:p>
    <w:tbl>
      <w:tblPr>
        <w:tblW w:w="7969" w:type="dxa"/>
        <w:tblInd w:w="694" w:type="dxa"/>
        <w:tblBorders>
          <w:top w:val="single" w:sz="4" w:space="0" w:color="000000"/>
          <w:left w:val="single" w:sz="4" w:space="0" w:color="000000"/>
          <w:bottom w:val="single" w:sz="4" w:space="0" w:color="000000"/>
          <w:insideH w:val="single" w:sz="4" w:space="0" w:color="000000"/>
        </w:tblBorders>
        <w:tblCellMar>
          <w:left w:w="65" w:type="dxa"/>
          <w:right w:w="70" w:type="dxa"/>
        </w:tblCellMar>
        <w:tblLook w:val="04A0" w:firstRow="1" w:lastRow="0" w:firstColumn="1" w:lastColumn="0" w:noHBand="0" w:noVBand="1"/>
      </w:tblPr>
      <w:tblGrid>
        <w:gridCol w:w="566"/>
        <w:gridCol w:w="3686"/>
        <w:gridCol w:w="3717"/>
      </w:tblGrid>
      <w:tr w:rsidR="002025EC" w:rsidRPr="00404C44" w14:paraId="193E72FC" w14:textId="77777777" w:rsidTr="00576A85">
        <w:tc>
          <w:tcPr>
            <w:tcW w:w="566" w:type="dxa"/>
            <w:tcBorders>
              <w:top w:val="single" w:sz="4" w:space="0" w:color="000000"/>
              <w:left w:val="single" w:sz="4" w:space="0" w:color="000000"/>
              <w:bottom w:val="single" w:sz="4" w:space="0" w:color="000000"/>
              <w:right w:val="nil"/>
            </w:tcBorders>
            <w:vAlign w:val="center"/>
            <w:hideMark/>
          </w:tcPr>
          <w:p w14:paraId="2276DBD9" w14:textId="77777777" w:rsidR="002025EC" w:rsidRPr="00404C44" w:rsidRDefault="002025EC" w:rsidP="00576A85">
            <w:pPr>
              <w:suppressAutoHyphens/>
              <w:spacing w:after="0" w:line="360" w:lineRule="auto"/>
              <w:jc w:val="center"/>
              <w:rPr>
                <w:rFonts w:ascii="Times New Roman" w:eastAsia="SimSun" w:hAnsi="Times New Roman" w:cs="Times New Roman"/>
                <w:b/>
                <w:color w:val="000000" w:themeColor="text1"/>
                <w:sz w:val="24"/>
                <w:szCs w:val="24"/>
                <w:lang w:val="x-none" w:eastAsia="pl-PL"/>
              </w:rPr>
            </w:pPr>
            <w:r w:rsidRPr="00404C44">
              <w:rPr>
                <w:rFonts w:ascii="Times New Roman" w:eastAsia="SimSun" w:hAnsi="Times New Roman" w:cs="Times New Roman"/>
                <w:b/>
                <w:color w:val="000000" w:themeColor="text1"/>
                <w:sz w:val="24"/>
                <w:szCs w:val="24"/>
                <w:lang w:val="x-none" w:eastAsia="pl-PL"/>
              </w:rPr>
              <w:t>Lp.</w:t>
            </w:r>
          </w:p>
        </w:tc>
        <w:tc>
          <w:tcPr>
            <w:tcW w:w="3686" w:type="dxa"/>
            <w:tcBorders>
              <w:top w:val="single" w:sz="4" w:space="0" w:color="000000"/>
              <w:left w:val="single" w:sz="4" w:space="0" w:color="000000"/>
              <w:bottom w:val="single" w:sz="4" w:space="0" w:color="000000"/>
              <w:right w:val="nil"/>
            </w:tcBorders>
            <w:vAlign w:val="center"/>
            <w:hideMark/>
          </w:tcPr>
          <w:p w14:paraId="44DCCF7A" w14:textId="77777777" w:rsidR="002025EC" w:rsidRPr="00404C44" w:rsidRDefault="002025EC" w:rsidP="00576A85">
            <w:pPr>
              <w:suppressAutoHyphens/>
              <w:spacing w:after="0" w:line="360" w:lineRule="auto"/>
              <w:jc w:val="both"/>
              <w:rPr>
                <w:rFonts w:ascii="Times New Roman" w:eastAsia="SimSun" w:hAnsi="Times New Roman" w:cs="Times New Roman"/>
                <w:b/>
                <w:color w:val="000000" w:themeColor="text1"/>
                <w:sz w:val="24"/>
                <w:szCs w:val="24"/>
                <w:lang w:val="x-none" w:eastAsia="pl-PL"/>
              </w:rPr>
            </w:pPr>
            <w:r w:rsidRPr="00404C44">
              <w:rPr>
                <w:rFonts w:ascii="Times New Roman" w:eastAsia="SimSun" w:hAnsi="Times New Roman" w:cs="Times New Roman"/>
                <w:b/>
                <w:color w:val="000000" w:themeColor="text1"/>
                <w:sz w:val="24"/>
                <w:szCs w:val="24"/>
                <w:lang w:val="x-none" w:eastAsia="pl-PL"/>
              </w:rPr>
              <w:t>Nazwa części zamówienia</w:t>
            </w:r>
          </w:p>
        </w:tc>
        <w:tc>
          <w:tcPr>
            <w:tcW w:w="3717" w:type="dxa"/>
            <w:tcBorders>
              <w:top w:val="single" w:sz="4" w:space="0" w:color="000000"/>
              <w:left w:val="single" w:sz="4" w:space="0" w:color="000000"/>
              <w:bottom w:val="single" w:sz="4" w:space="0" w:color="000000"/>
              <w:right w:val="single" w:sz="4" w:space="0" w:color="000000"/>
            </w:tcBorders>
            <w:hideMark/>
          </w:tcPr>
          <w:p w14:paraId="66104546" w14:textId="77777777" w:rsidR="002025EC" w:rsidRPr="00404C44" w:rsidRDefault="002025EC" w:rsidP="00576A85">
            <w:pPr>
              <w:suppressAutoHyphens/>
              <w:spacing w:after="0" w:line="360" w:lineRule="auto"/>
              <w:jc w:val="both"/>
              <w:rPr>
                <w:rFonts w:ascii="Times New Roman" w:eastAsia="SimSun" w:hAnsi="Times New Roman" w:cs="Times New Roman"/>
                <w:b/>
                <w:color w:val="000000" w:themeColor="text1"/>
                <w:sz w:val="24"/>
                <w:szCs w:val="24"/>
                <w:lang w:val="x-none" w:eastAsia="pl-PL"/>
              </w:rPr>
            </w:pPr>
            <w:r w:rsidRPr="00404C44">
              <w:rPr>
                <w:rFonts w:ascii="Times New Roman" w:eastAsia="SimSun" w:hAnsi="Times New Roman" w:cs="Times New Roman"/>
                <w:b/>
                <w:color w:val="000000" w:themeColor="text1"/>
                <w:sz w:val="24"/>
                <w:szCs w:val="24"/>
                <w:lang w:val="x-none" w:eastAsia="pl-PL"/>
              </w:rPr>
              <w:t>Firma (Nazwa) Podwykonawcy</w:t>
            </w:r>
          </w:p>
        </w:tc>
      </w:tr>
      <w:tr w:rsidR="002025EC" w:rsidRPr="00404C44" w14:paraId="2F337FDF" w14:textId="77777777" w:rsidTr="00576A85">
        <w:tc>
          <w:tcPr>
            <w:tcW w:w="566" w:type="dxa"/>
            <w:tcBorders>
              <w:top w:val="single" w:sz="4" w:space="0" w:color="000000"/>
              <w:left w:val="single" w:sz="4" w:space="0" w:color="000000"/>
              <w:bottom w:val="single" w:sz="4" w:space="0" w:color="000000"/>
              <w:right w:val="nil"/>
            </w:tcBorders>
          </w:tcPr>
          <w:p w14:paraId="0BCDFE40" w14:textId="77777777" w:rsidR="002025EC" w:rsidRPr="00404C44" w:rsidRDefault="002025EC" w:rsidP="0075436B">
            <w:pPr>
              <w:numPr>
                <w:ilvl w:val="0"/>
                <w:numId w:val="38"/>
              </w:numPr>
              <w:suppressAutoHyphens/>
              <w:snapToGrid w:val="0"/>
              <w:spacing w:after="0" w:line="360" w:lineRule="auto"/>
              <w:jc w:val="both"/>
              <w:rPr>
                <w:rFonts w:ascii="Times New Roman" w:eastAsia="SimSun" w:hAnsi="Times New Roman" w:cs="Times New Roman"/>
                <w:b/>
                <w:color w:val="000000" w:themeColor="text1"/>
                <w:sz w:val="24"/>
                <w:szCs w:val="24"/>
                <w:lang w:val="x-none" w:eastAsia="pl-PL"/>
              </w:rPr>
            </w:pPr>
          </w:p>
        </w:tc>
        <w:tc>
          <w:tcPr>
            <w:tcW w:w="3686" w:type="dxa"/>
            <w:tcBorders>
              <w:top w:val="single" w:sz="4" w:space="0" w:color="000000"/>
              <w:left w:val="single" w:sz="4" w:space="0" w:color="000000"/>
              <w:bottom w:val="single" w:sz="4" w:space="0" w:color="000000"/>
              <w:right w:val="nil"/>
            </w:tcBorders>
          </w:tcPr>
          <w:p w14:paraId="789F8269" w14:textId="77777777" w:rsidR="002025EC" w:rsidRPr="00404C44" w:rsidRDefault="002025EC" w:rsidP="00576A85">
            <w:pPr>
              <w:suppressAutoHyphens/>
              <w:snapToGrid w:val="0"/>
              <w:spacing w:after="0" w:line="360" w:lineRule="auto"/>
              <w:jc w:val="both"/>
              <w:rPr>
                <w:rFonts w:ascii="Times New Roman" w:eastAsia="SimSun" w:hAnsi="Times New Roman" w:cs="Times New Roman"/>
                <w:b/>
                <w:color w:val="000000" w:themeColor="text1"/>
                <w:sz w:val="24"/>
                <w:szCs w:val="24"/>
                <w:lang w:val="x-none" w:eastAsia="pl-PL"/>
              </w:rPr>
            </w:pPr>
          </w:p>
        </w:tc>
        <w:tc>
          <w:tcPr>
            <w:tcW w:w="3717" w:type="dxa"/>
            <w:tcBorders>
              <w:top w:val="single" w:sz="4" w:space="0" w:color="000000"/>
              <w:left w:val="single" w:sz="4" w:space="0" w:color="000000"/>
              <w:bottom w:val="single" w:sz="4" w:space="0" w:color="000000"/>
              <w:right w:val="single" w:sz="4" w:space="0" w:color="000000"/>
            </w:tcBorders>
          </w:tcPr>
          <w:p w14:paraId="1A5AF9F2" w14:textId="77777777" w:rsidR="002025EC" w:rsidRPr="00404C44" w:rsidRDefault="002025EC" w:rsidP="00576A85">
            <w:pPr>
              <w:suppressAutoHyphens/>
              <w:snapToGrid w:val="0"/>
              <w:spacing w:after="0" w:line="360" w:lineRule="auto"/>
              <w:jc w:val="both"/>
              <w:rPr>
                <w:rFonts w:ascii="Times New Roman" w:eastAsia="SimSun" w:hAnsi="Times New Roman" w:cs="Times New Roman"/>
                <w:b/>
                <w:color w:val="000000" w:themeColor="text1"/>
                <w:sz w:val="24"/>
                <w:szCs w:val="24"/>
                <w:lang w:val="x-none" w:eastAsia="pl-PL"/>
              </w:rPr>
            </w:pPr>
          </w:p>
        </w:tc>
      </w:tr>
      <w:tr w:rsidR="002025EC" w:rsidRPr="00404C44" w14:paraId="33C6C447" w14:textId="77777777" w:rsidTr="00576A85">
        <w:tc>
          <w:tcPr>
            <w:tcW w:w="566" w:type="dxa"/>
            <w:tcBorders>
              <w:top w:val="single" w:sz="4" w:space="0" w:color="000000"/>
              <w:left w:val="single" w:sz="4" w:space="0" w:color="000000"/>
              <w:bottom w:val="single" w:sz="4" w:space="0" w:color="000000"/>
              <w:right w:val="nil"/>
            </w:tcBorders>
          </w:tcPr>
          <w:p w14:paraId="65BD6860" w14:textId="77777777" w:rsidR="002025EC" w:rsidRPr="00404C44" w:rsidRDefault="002025EC" w:rsidP="0075436B">
            <w:pPr>
              <w:numPr>
                <w:ilvl w:val="0"/>
                <w:numId w:val="38"/>
              </w:numPr>
              <w:suppressAutoHyphens/>
              <w:snapToGrid w:val="0"/>
              <w:spacing w:after="0" w:line="360" w:lineRule="auto"/>
              <w:jc w:val="both"/>
              <w:rPr>
                <w:rFonts w:ascii="Times New Roman" w:eastAsia="SimSun" w:hAnsi="Times New Roman" w:cs="Times New Roman"/>
                <w:b/>
                <w:color w:val="000000" w:themeColor="text1"/>
                <w:sz w:val="24"/>
                <w:szCs w:val="24"/>
                <w:lang w:val="x-none" w:eastAsia="pl-PL"/>
              </w:rPr>
            </w:pPr>
          </w:p>
        </w:tc>
        <w:tc>
          <w:tcPr>
            <w:tcW w:w="3686" w:type="dxa"/>
            <w:tcBorders>
              <w:top w:val="single" w:sz="4" w:space="0" w:color="000000"/>
              <w:left w:val="single" w:sz="4" w:space="0" w:color="000000"/>
              <w:bottom w:val="single" w:sz="4" w:space="0" w:color="000000"/>
              <w:right w:val="nil"/>
            </w:tcBorders>
          </w:tcPr>
          <w:p w14:paraId="2E5A06F7" w14:textId="77777777" w:rsidR="002025EC" w:rsidRPr="00404C44" w:rsidRDefault="002025EC" w:rsidP="00576A85">
            <w:pPr>
              <w:suppressAutoHyphens/>
              <w:snapToGrid w:val="0"/>
              <w:spacing w:after="0" w:line="360" w:lineRule="auto"/>
              <w:jc w:val="both"/>
              <w:rPr>
                <w:rFonts w:ascii="Times New Roman" w:eastAsia="SimSun" w:hAnsi="Times New Roman" w:cs="Times New Roman"/>
                <w:b/>
                <w:color w:val="000000" w:themeColor="text1"/>
                <w:sz w:val="24"/>
                <w:szCs w:val="24"/>
                <w:lang w:val="x-none" w:eastAsia="pl-PL"/>
              </w:rPr>
            </w:pPr>
          </w:p>
        </w:tc>
        <w:tc>
          <w:tcPr>
            <w:tcW w:w="3717" w:type="dxa"/>
            <w:tcBorders>
              <w:top w:val="single" w:sz="4" w:space="0" w:color="000000"/>
              <w:left w:val="single" w:sz="4" w:space="0" w:color="000000"/>
              <w:bottom w:val="single" w:sz="4" w:space="0" w:color="000000"/>
              <w:right w:val="single" w:sz="4" w:space="0" w:color="000000"/>
            </w:tcBorders>
          </w:tcPr>
          <w:p w14:paraId="4EC9EE46" w14:textId="77777777" w:rsidR="002025EC" w:rsidRPr="00404C44" w:rsidRDefault="002025EC" w:rsidP="00576A85">
            <w:pPr>
              <w:suppressAutoHyphens/>
              <w:snapToGrid w:val="0"/>
              <w:spacing w:after="0" w:line="360" w:lineRule="auto"/>
              <w:jc w:val="both"/>
              <w:rPr>
                <w:rFonts w:ascii="Times New Roman" w:eastAsia="SimSun" w:hAnsi="Times New Roman" w:cs="Times New Roman"/>
                <w:b/>
                <w:color w:val="000000" w:themeColor="text1"/>
                <w:sz w:val="24"/>
                <w:szCs w:val="24"/>
                <w:lang w:val="x-none" w:eastAsia="pl-PL"/>
              </w:rPr>
            </w:pPr>
          </w:p>
        </w:tc>
      </w:tr>
    </w:tbl>
    <w:p w14:paraId="6B64B141" w14:textId="77777777" w:rsidR="002025EC" w:rsidRPr="00404C44" w:rsidRDefault="002025EC" w:rsidP="002025EC">
      <w:pPr>
        <w:suppressAutoHyphens/>
        <w:spacing w:after="0" w:line="360" w:lineRule="auto"/>
        <w:ind w:left="720"/>
        <w:jc w:val="both"/>
        <w:rPr>
          <w:rFonts w:ascii="Times New Roman" w:eastAsia="SimSun" w:hAnsi="Times New Roman" w:cs="Times New Roman"/>
          <w:b/>
          <w:color w:val="000000" w:themeColor="text1"/>
          <w:sz w:val="24"/>
          <w:szCs w:val="24"/>
          <w:lang w:eastAsia="zh-CN"/>
        </w:rPr>
      </w:pPr>
    </w:p>
    <w:p w14:paraId="10F1062C" w14:textId="77777777" w:rsidR="002025EC" w:rsidRPr="00404C44" w:rsidRDefault="002025EC" w:rsidP="009D1A0D">
      <w:pPr>
        <w:suppressAutoHyphens/>
        <w:spacing w:after="0" w:line="360" w:lineRule="auto"/>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b/>
          <w:color w:val="000000" w:themeColor="text1"/>
          <w:sz w:val="24"/>
          <w:szCs w:val="24"/>
          <w:lang w:eastAsia="zh-CN"/>
        </w:rPr>
        <w:t xml:space="preserve">6. </w:t>
      </w:r>
      <w:r w:rsidRPr="00404C44">
        <w:rPr>
          <w:rFonts w:ascii="Times New Roman" w:eastAsia="SimSun" w:hAnsi="Times New Roman" w:cs="Times New Roman"/>
          <w:color w:val="000000" w:themeColor="text1"/>
          <w:sz w:val="24"/>
          <w:szCs w:val="24"/>
          <w:lang w:eastAsia="zh-CN"/>
        </w:rPr>
        <w:t>Informujemy, że zgodnie z przepisami ustawy z dnia 6 marca 2018 r. prawo przedsiębiorców  (DZ. U. z 2018r. poz. 646 ze zm.), jesteśmy:</w:t>
      </w:r>
    </w:p>
    <w:p w14:paraId="09868DB2" w14:textId="77777777" w:rsidR="002025EC" w:rsidRPr="00404C44" w:rsidRDefault="002025EC" w:rsidP="002025EC">
      <w:pPr>
        <w:suppressAutoHyphens/>
        <w:spacing w:after="0" w:line="360" w:lineRule="auto"/>
        <w:ind w:left="720"/>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 mikroprzedsiębiorstwem/ małym przedsiębiorstwem /średnim przedsiębiorstwem</w:t>
      </w:r>
      <w:r w:rsidRPr="00404C44">
        <w:rPr>
          <w:rFonts w:ascii="Times New Roman" w:eastAsia="SimSun" w:hAnsi="Times New Roman" w:cs="Times New Roman"/>
          <w:color w:val="000000" w:themeColor="text1"/>
          <w:sz w:val="24"/>
          <w:szCs w:val="24"/>
          <w:vertAlign w:val="superscript"/>
          <w:lang w:eastAsia="zh-CN"/>
        </w:rPr>
        <w:t>1</w:t>
      </w:r>
    </w:p>
    <w:p w14:paraId="09F692A0" w14:textId="77777777" w:rsidR="002025EC" w:rsidRPr="00404C44" w:rsidRDefault="002025EC" w:rsidP="002025EC">
      <w:pPr>
        <w:suppressAutoHyphens/>
        <w:spacing w:after="0" w:line="360" w:lineRule="auto"/>
        <w:ind w:left="720"/>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 dużym przedsiębiorstwem</w:t>
      </w:r>
      <w:r w:rsidRPr="00404C44">
        <w:rPr>
          <w:rFonts w:ascii="Times New Roman" w:eastAsia="SimSun" w:hAnsi="Times New Roman" w:cs="Times New Roman"/>
          <w:color w:val="000000" w:themeColor="text1"/>
          <w:sz w:val="24"/>
          <w:szCs w:val="24"/>
          <w:vertAlign w:val="superscript"/>
          <w:lang w:eastAsia="zh-CN"/>
        </w:rPr>
        <w:t>1</w:t>
      </w:r>
    </w:p>
    <w:p w14:paraId="5363B700" w14:textId="77777777" w:rsidR="002025EC" w:rsidRPr="00404C44" w:rsidRDefault="002025EC" w:rsidP="0075436B">
      <w:pPr>
        <w:numPr>
          <w:ilvl w:val="0"/>
          <w:numId w:val="39"/>
        </w:numPr>
        <w:suppressAutoHyphens/>
        <w:spacing w:before="100" w:after="100" w:line="360" w:lineRule="auto"/>
        <w:ind w:left="0" w:firstLine="0"/>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pl-PL"/>
        </w:rPr>
        <w:t xml:space="preserve">Oświadczam, że wypełniłem obowiązki informacyjne przewidziane w art. 13 lub art. 14 RODO </w:t>
      </w:r>
      <w:r w:rsidRPr="00404C44">
        <w:rPr>
          <w:rFonts w:ascii="Times New Roman" w:eastAsia="SimSun" w:hAnsi="Times New Roman" w:cs="Times New Roman"/>
          <w:color w:val="000000" w:themeColor="text1"/>
          <w:sz w:val="24"/>
          <w:szCs w:val="24"/>
          <w:vertAlign w:val="superscript"/>
          <w:lang w:eastAsia="pl-PL"/>
        </w:rPr>
        <w:footnoteReference w:id="2"/>
      </w:r>
      <w:r w:rsidRPr="00404C44">
        <w:rPr>
          <w:rFonts w:ascii="Times New Roman" w:eastAsia="SimSun" w:hAnsi="Times New Roman" w:cs="Times New Roman"/>
          <w:color w:val="000000" w:themeColor="text1"/>
          <w:sz w:val="24"/>
          <w:szCs w:val="24"/>
          <w:lang w:eastAsia="pl-PL"/>
        </w:rPr>
        <w:t xml:space="preserve"> wobec osób fizycznych, od których dane osobowe bezpośrednio lub pośrednio pozyskałem w celu ubiegania się o udzielenie zamówienia publicznego w niniejszym postępowaniu.*</w:t>
      </w:r>
    </w:p>
    <w:p w14:paraId="4ED56E79" w14:textId="77777777" w:rsidR="002025EC" w:rsidRPr="00404C44" w:rsidRDefault="002025EC" w:rsidP="004C1E99">
      <w:pPr>
        <w:spacing w:after="0" w:line="360" w:lineRule="auto"/>
        <w:jc w:val="center"/>
        <w:rPr>
          <w:rFonts w:ascii="Times New Roman" w:eastAsia="SimSun" w:hAnsi="Times New Roman" w:cs="Times New Roman"/>
          <w:b/>
          <w:i/>
          <w:color w:val="000000" w:themeColor="text1"/>
          <w:sz w:val="24"/>
          <w:szCs w:val="24"/>
          <w:lang w:eastAsia="pl-PL"/>
        </w:rPr>
      </w:pPr>
    </w:p>
    <w:p w14:paraId="6CFBEF52" w14:textId="77777777" w:rsidR="002025EC" w:rsidRPr="00404C44" w:rsidRDefault="002025EC" w:rsidP="0075436B">
      <w:pPr>
        <w:numPr>
          <w:ilvl w:val="0"/>
          <w:numId w:val="39"/>
        </w:numPr>
        <w:suppressAutoHyphens/>
        <w:spacing w:after="0" w:line="360" w:lineRule="auto"/>
        <w:ind w:left="0" w:firstLine="0"/>
        <w:jc w:val="both"/>
        <w:rPr>
          <w:rFonts w:ascii="Times New Roman" w:eastAsia="SimSun" w:hAnsi="Times New Roman" w:cs="Times New Roman"/>
          <w:color w:val="000000" w:themeColor="text1"/>
          <w:sz w:val="24"/>
          <w:szCs w:val="24"/>
          <w:lang w:eastAsia="pl-PL"/>
        </w:rPr>
      </w:pPr>
      <w:r w:rsidRPr="00404C44">
        <w:rPr>
          <w:rFonts w:ascii="Times New Roman" w:eastAsia="SimSun" w:hAnsi="Times New Roman" w:cs="Times New Roman"/>
          <w:color w:val="000000" w:themeColor="text1"/>
          <w:sz w:val="24"/>
          <w:szCs w:val="24"/>
          <w:lang w:eastAsia="pl-PL"/>
        </w:rPr>
        <w:t>Oświadczam, że zapoznałem się z klauzulą informacyjną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przedstawioną przez zamawiającego w załączniku nr 3a do specyfikacji istotnych warunków zamówienia, w celu związanym z niniejszym postępowaniem o udzielenie zamówienia publicznego.</w:t>
      </w:r>
    </w:p>
    <w:p w14:paraId="1819150D" w14:textId="77777777" w:rsidR="002025EC" w:rsidRPr="00404C44" w:rsidRDefault="002025EC" w:rsidP="004C1E99">
      <w:pPr>
        <w:spacing w:after="0" w:line="360" w:lineRule="auto"/>
        <w:jc w:val="both"/>
        <w:rPr>
          <w:rFonts w:ascii="Times New Roman" w:eastAsia="SimSun" w:hAnsi="Times New Roman" w:cs="Times New Roman"/>
          <w:color w:val="000000" w:themeColor="text1"/>
          <w:sz w:val="24"/>
          <w:szCs w:val="24"/>
          <w:lang w:eastAsia="pl-PL"/>
        </w:rPr>
      </w:pPr>
    </w:p>
    <w:p w14:paraId="15495BBB" w14:textId="77777777" w:rsidR="002025EC" w:rsidRPr="00404C44" w:rsidRDefault="002025EC" w:rsidP="004C1E99">
      <w:pPr>
        <w:spacing w:after="0" w:line="360" w:lineRule="auto"/>
        <w:jc w:val="both"/>
        <w:rPr>
          <w:rFonts w:ascii="Times New Roman" w:eastAsia="SimSun" w:hAnsi="Times New Roman" w:cs="Times New Roman"/>
          <w:color w:val="000000" w:themeColor="text1"/>
          <w:sz w:val="24"/>
          <w:szCs w:val="24"/>
          <w:lang w:eastAsia="pl-PL"/>
        </w:rPr>
      </w:pPr>
    </w:p>
    <w:p w14:paraId="3799EF96" w14:textId="77777777" w:rsidR="002025EC" w:rsidRPr="00404C44" w:rsidRDefault="002025EC" w:rsidP="002025EC">
      <w:pPr>
        <w:suppressAutoHyphens/>
        <w:spacing w:after="0" w:line="360" w:lineRule="auto"/>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b/>
          <w:color w:val="000000" w:themeColor="text1"/>
          <w:sz w:val="24"/>
          <w:szCs w:val="24"/>
          <w:lang w:eastAsia="zh-CN"/>
        </w:rPr>
        <w:lastRenderedPageBreak/>
        <w:t xml:space="preserve">9. </w:t>
      </w:r>
      <w:r w:rsidRPr="00404C44">
        <w:rPr>
          <w:rFonts w:ascii="Times New Roman" w:eastAsia="SimSun" w:hAnsi="Times New Roman" w:cs="Times New Roman"/>
          <w:color w:val="000000" w:themeColor="text1"/>
          <w:sz w:val="24"/>
          <w:szCs w:val="24"/>
          <w:lang w:eastAsia="zh-CN"/>
        </w:rPr>
        <w:t xml:space="preserve"> Podpis(y):</w:t>
      </w:r>
    </w:p>
    <w:tbl>
      <w:tblPr>
        <w:tblW w:w="10648" w:type="dxa"/>
        <w:jc w:val="center"/>
        <w:tblBorders>
          <w:top w:val="single" w:sz="4" w:space="0" w:color="000000"/>
          <w:left w:val="single" w:sz="4" w:space="0" w:color="000000"/>
          <w:bottom w:val="single" w:sz="4" w:space="0" w:color="000000"/>
          <w:insideH w:val="single" w:sz="4" w:space="0" w:color="000000"/>
        </w:tblBorders>
        <w:tblCellMar>
          <w:left w:w="65" w:type="dxa"/>
          <w:right w:w="70" w:type="dxa"/>
        </w:tblCellMar>
        <w:tblLook w:val="04A0" w:firstRow="1" w:lastRow="0" w:firstColumn="1" w:lastColumn="0" w:noHBand="0" w:noVBand="1"/>
      </w:tblPr>
      <w:tblGrid>
        <w:gridCol w:w="407"/>
        <w:gridCol w:w="1789"/>
        <w:gridCol w:w="2660"/>
        <w:gridCol w:w="3006"/>
        <w:gridCol w:w="1617"/>
        <w:gridCol w:w="1169"/>
      </w:tblGrid>
      <w:tr w:rsidR="002025EC" w:rsidRPr="00404C44" w14:paraId="712DCCF2" w14:textId="77777777" w:rsidTr="00576A85">
        <w:trPr>
          <w:jc w:val="center"/>
        </w:trPr>
        <w:tc>
          <w:tcPr>
            <w:tcW w:w="408" w:type="dxa"/>
            <w:tcBorders>
              <w:top w:val="single" w:sz="4" w:space="0" w:color="000000"/>
              <w:left w:val="single" w:sz="4" w:space="0" w:color="000000"/>
              <w:bottom w:val="single" w:sz="4" w:space="0" w:color="000000"/>
              <w:right w:val="nil"/>
            </w:tcBorders>
            <w:shd w:val="clear" w:color="auto" w:fill="F3F3F3"/>
            <w:hideMark/>
          </w:tcPr>
          <w:p w14:paraId="2789168D" w14:textId="77777777" w:rsidR="002025EC" w:rsidRPr="00404C44" w:rsidRDefault="002025EC" w:rsidP="00576A85">
            <w:pPr>
              <w:suppressAutoHyphens/>
              <w:spacing w:after="0" w:line="240" w:lineRule="auto"/>
              <w:rPr>
                <w:rFonts w:ascii="Times New Roman" w:eastAsia="SimSun" w:hAnsi="Times New Roman" w:cs="Times New Roman"/>
                <w:color w:val="000000" w:themeColor="text1"/>
                <w:sz w:val="20"/>
                <w:szCs w:val="20"/>
                <w:lang w:eastAsia="zh-CN"/>
              </w:rPr>
            </w:pPr>
            <w:r w:rsidRPr="00404C44">
              <w:rPr>
                <w:rFonts w:ascii="Times New Roman" w:eastAsia="SimSun" w:hAnsi="Times New Roman" w:cs="Times New Roman"/>
                <w:color w:val="000000" w:themeColor="text1"/>
                <w:sz w:val="20"/>
                <w:szCs w:val="20"/>
                <w:lang w:eastAsia="zh-CN"/>
              </w:rPr>
              <w:t>l.p.</w:t>
            </w:r>
          </w:p>
        </w:tc>
        <w:tc>
          <w:tcPr>
            <w:tcW w:w="1800" w:type="dxa"/>
            <w:tcBorders>
              <w:top w:val="single" w:sz="4" w:space="0" w:color="000000"/>
              <w:left w:val="single" w:sz="4" w:space="0" w:color="000000"/>
              <w:bottom w:val="single" w:sz="4" w:space="0" w:color="000000"/>
              <w:right w:val="nil"/>
            </w:tcBorders>
            <w:shd w:val="clear" w:color="auto" w:fill="F3F3F3"/>
            <w:hideMark/>
          </w:tcPr>
          <w:p w14:paraId="5132D685" w14:textId="77777777" w:rsidR="002025EC" w:rsidRPr="00404C44" w:rsidRDefault="002025EC" w:rsidP="00576A85">
            <w:pPr>
              <w:suppressAutoHyphens/>
              <w:spacing w:after="0" w:line="240" w:lineRule="auto"/>
              <w:rPr>
                <w:rFonts w:ascii="Times New Roman" w:eastAsia="SimSun" w:hAnsi="Times New Roman" w:cs="Times New Roman"/>
                <w:color w:val="000000" w:themeColor="text1"/>
                <w:sz w:val="20"/>
                <w:szCs w:val="20"/>
                <w:lang w:eastAsia="zh-CN"/>
              </w:rPr>
            </w:pPr>
            <w:r w:rsidRPr="00404C44">
              <w:rPr>
                <w:rFonts w:ascii="Times New Roman" w:eastAsia="SimSun" w:hAnsi="Times New Roman" w:cs="Times New Roman"/>
                <w:color w:val="000000" w:themeColor="text1"/>
                <w:sz w:val="20"/>
                <w:szCs w:val="20"/>
                <w:lang w:eastAsia="zh-CN"/>
              </w:rPr>
              <w:t>nazwa(y) Wykonawcy(ów)</w:t>
            </w:r>
          </w:p>
        </w:tc>
        <w:tc>
          <w:tcPr>
            <w:tcW w:w="2700" w:type="dxa"/>
            <w:tcBorders>
              <w:top w:val="single" w:sz="4" w:space="0" w:color="000000"/>
              <w:left w:val="single" w:sz="4" w:space="0" w:color="000000"/>
              <w:bottom w:val="single" w:sz="4" w:space="0" w:color="000000"/>
              <w:right w:val="nil"/>
            </w:tcBorders>
            <w:shd w:val="clear" w:color="auto" w:fill="F3F3F3"/>
            <w:hideMark/>
          </w:tcPr>
          <w:p w14:paraId="265C881B" w14:textId="77777777" w:rsidR="002025EC" w:rsidRPr="00404C44" w:rsidRDefault="002025EC" w:rsidP="00576A85">
            <w:pPr>
              <w:suppressAutoHyphens/>
              <w:spacing w:after="0" w:line="240" w:lineRule="auto"/>
              <w:rPr>
                <w:rFonts w:ascii="Times New Roman" w:eastAsia="SimSun" w:hAnsi="Times New Roman" w:cs="Times New Roman"/>
                <w:color w:val="000000" w:themeColor="text1"/>
                <w:sz w:val="20"/>
                <w:szCs w:val="20"/>
                <w:lang w:eastAsia="zh-CN"/>
              </w:rPr>
            </w:pPr>
            <w:r w:rsidRPr="00404C44">
              <w:rPr>
                <w:rFonts w:ascii="Times New Roman" w:eastAsia="SimSun" w:hAnsi="Times New Roman" w:cs="Times New Roman"/>
                <w:color w:val="000000" w:themeColor="text1"/>
                <w:sz w:val="20"/>
                <w:szCs w:val="20"/>
                <w:lang w:eastAsia="zh-CN"/>
              </w:rPr>
              <w:t xml:space="preserve">nazwisko i imię osoby (osób) upoważnionej(ych) do podpisania oferty w imieniu Wykonawcy(ów) </w:t>
            </w:r>
          </w:p>
        </w:tc>
        <w:tc>
          <w:tcPr>
            <w:tcW w:w="3060" w:type="dxa"/>
            <w:tcBorders>
              <w:top w:val="single" w:sz="4" w:space="0" w:color="000000"/>
              <w:left w:val="single" w:sz="4" w:space="0" w:color="000000"/>
              <w:bottom w:val="single" w:sz="4" w:space="0" w:color="000000"/>
              <w:right w:val="nil"/>
            </w:tcBorders>
            <w:shd w:val="clear" w:color="auto" w:fill="F3F3F3"/>
            <w:hideMark/>
          </w:tcPr>
          <w:p w14:paraId="46DE3AD7" w14:textId="77777777" w:rsidR="002025EC" w:rsidRPr="00404C44" w:rsidRDefault="002025EC" w:rsidP="00576A85">
            <w:pPr>
              <w:suppressAutoHyphens/>
              <w:spacing w:after="0" w:line="240" w:lineRule="auto"/>
              <w:rPr>
                <w:rFonts w:ascii="Times New Roman" w:eastAsia="SimSun" w:hAnsi="Times New Roman" w:cs="Times New Roman"/>
                <w:color w:val="000000" w:themeColor="text1"/>
                <w:sz w:val="20"/>
                <w:szCs w:val="20"/>
                <w:lang w:eastAsia="zh-CN"/>
              </w:rPr>
            </w:pPr>
            <w:r w:rsidRPr="00404C44">
              <w:rPr>
                <w:rFonts w:ascii="Times New Roman" w:eastAsia="SimSun" w:hAnsi="Times New Roman" w:cs="Times New Roman"/>
                <w:color w:val="000000" w:themeColor="text1"/>
                <w:sz w:val="20"/>
                <w:szCs w:val="20"/>
                <w:lang w:eastAsia="zh-CN"/>
              </w:rPr>
              <w:t>podpis(y) osoby(osób) upoważnionej(ych) do podpisania oferty w imieniu Wykonawcy(ów)</w:t>
            </w:r>
          </w:p>
        </w:tc>
        <w:tc>
          <w:tcPr>
            <w:tcW w:w="1621" w:type="dxa"/>
            <w:tcBorders>
              <w:top w:val="single" w:sz="4" w:space="0" w:color="000000"/>
              <w:left w:val="single" w:sz="4" w:space="0" w:color="000000"/>
              <w:bottom w:val="single" w:sz="4" w:space="0" w:color="000000"/>
              <w:right w:val="nil"/>
            </w:tcBorders>
            <w:shd w:val="clear" w:color="auto" w:fill="F3F3F3"/>
            <w:hideMark/>
          </w:tcPr>
          <w:p w14:paraId="56842B70" w14:textId="77777777" w:rsidR="002025EC" w:rsidRPr="00404C44" w:rsidRDefault="002025EC" w:rsidP="00576A85">
            <w:pPr>
              <w:suppressAutoHyphens/>
              <w:spacing w:after="0" w:line="240" w:lineRule="auto"/>
              <w:rPr>
                <w:rFonts w:ascii="Times New Roman" w:eastAsia="SimSun" w:hAnsi="Times New Roman" w:cs="Times New Roman"/>
                <w:color w:val="000000" w:themeColor="text1"/>
                <w:sz w:val="20"/>
                <w:szCs w:val="20"/>
                <w:lang w:eastAsia="zh-CN"/>
              </w:rPr>
            </w:pPr>
            <w:r w:rsidRPr="00404C44">
              <w:rPr>
                <w:rFonts w:ascii="Times New Roman" w:eastAsia="SimSun" w:hAnsi="Times New Roman" w:cs="Times New Roman"/>
                <w:color w:val="000000" w:themeColor="text1"/>
                <w:sz w:val="20"/>
                <w:szCs w:val="20"/>
                <w:lang w:eastAsia="zh-CN"/>
              </w:rPr>
              <w:t xml:space="preserve">pieczęć(cie) Wykonawcy(ów) </w:t>
            </w:r>
          </w:p>
        </w:tc>
        <w:tc>
          <w:tcPr>
            <w:tcW w:w="1058" w:type="dxa"/>
            <w:tcBorders>
              <w:top w:val="single" w:sz="4" w:space="0" w:color="000000"/>
              <w:left w:val="single" w:sz="4" w:space="0" w:color="000000"/>
              <w:bottom w:val="single" w:sz="4" w:space="0" w:color="000000"/>
              <w:right w:val="single" w:sz="4" w:space="0" w:color="000000"/>
            </w:tcBorders>
            <w:shd w:val="clear" w:color="auto" w:fill="F3F3F3"/>
            <w:hideMark/>
          </w:tcPr>
          <w:p w14:paraId="27833FA8" w14:textId="77777777" w:rsidR="002025EC" w:rsidRPr="00404C44" w:rsidRDefault="002025EC" w:rsidP="00576A85">
            <w:pPr>
              <w:suppressAutoHyphens/>
              <w:spacing w:after="0" w:line="240" w:lineRule="auto"/>
              <w:rPr>
                <w:rFonts w:ascii="Times New Roman" w:eastAsia="SimSun" w:hAnsi="Times New Roman" w:cs="Times New Roman"/>
                <w:color w:val="000000" w:themeColor="text1"/>
                <w:sz w:val="20"/>
                <w:szCs w:val="20"/>
                <w:lang w:eastAsia="zh-CN"/>
              </w:rPr>
            </w:pPr>
            <w:r w:rsidRPr="00404C44">
              <w:rPr>
                <w:rFonts w:ascii="Times New Roman" w:eastAsia="SimSun" w:hAnsi="Times New Roman" w:cs="Times New Roman"/>
                <w:color w:val="000000" w:themeColor="text1"/>
                <w:sz w:val="20"/>
                <w:szCs w:val="20"/>
                <w:lang w:eastAsia="zh-CN"/>
              </w:rPr>
              <w:t>miejscowość i data</w:t>
            </w:r>
          </w:p>
        </w:tc>
      </w:tr>
      <w:tr w:rsidR="002025EC" w:rsidRPr="00404C44" w14:paraId="6CB383B5" w14:textId="77777777" w:rsidTr="00576A85">
        <w:trPr>
          <w:trHeight w:val="345"/>
          <w:jc w:val="center"/>
        </w:trPr>
        <w:tc>
          <w:tcPr>
            <w:tcW w:w="408" w:type="dxa"/>
            <w:tcBorders>
              <w:top w:val="single" w:sz="4" w:space="0" w:color="000000"/>
              <w:left w:val="single" w:sz="4" w:space="0" w:color="000000"/>
              <w:bottom w:val="single" w:sz="4" w:space="0" w:color="000000"/>
              <w:right w:val="nil"/>
            </w:tcBorders>
          </w:tcPr>
          <w:p w14:paraId="051C539B" w14:textId="77777777" w:rsidR="002025EC" w:rsidRPr="00404C44" w:rsidRDefault="002025EC" w:rsidP="00576A85">
            <w:pPr>
              <w:suppressAutoHyphens/>
              <w:spacing w:after="0" w:line="360" w:lineRule="auto"/>
              <w:rPr>
                <w:rFonts w:ascii="Times New Roman" w:eastAsia="SimSun" w:hAnsi="Times New Roman" w:cs="Times New Roman"/>
                <w:color w:val="000000" w:themeColor="text1"/>
                <w:sz w:val="20"/>
                <w:szCs w:val="20"/>
                <w:lang w:eastAsia="zh-CN"/>
              </w:rPr>
            </w:pPr>
            <w:r w:rsidRPr="00404C44">
              <w:rPr>
                <w:rFonts w:ascii="Times New Roman" w:eastAsia="SimSun" w:hAnsi="Times New Roman" w:cs="Times New Roman"/>
                <w:color w:val="000000" w:themeColor="text1"/>
                <w:sz w:val="20"/>
                <w:szCs w:val="20"/>
                <w:lang w:eastAsia="zh-CN"/>
              </w:rPr>
              <w:t xml:space="preserve">1) </w:t>
            </w:r>
          </w:p>
          <w:p w14:paraId="2AC0262B" w14:textId="77777777" w:rsidR="002025EC" w:rsidRPr="00404C44" w:rsidRDefault="002025EC" w:rsidP="00576A85">
            <w:pPr>
              <w:suppressAutoHyphens/>
              <w:spacing w:after="0" w:line="360" w:lineRule="auto"/>
              <w:rPr>
                <w:rFonts w:ascii="Times New Roman" w:eastAsia="SimSun" w:hAnsi="Times New Roman" w:cs="Times New Roman"/>
                <w:color w:val="000000" w:themeColor="text1"/>
                <w:sz w:val="20"/>
                <w:szCs w:val="20"/>
                <w:lang w:eastAsia="zh-CN"/>
              </w:rPr>
            </w:pPr>
          </w:p>
        </w:tc>
        <w:tc>
          <w:tcPr>
            <w:tcW w:w="1800" w:type="dxa"/>
            <w:tcBorders>
              <w:top w:val="single" w:sz="4" w:space="0" w:color="000000"/>
              <w:left w:val="single" w:sz="4" w:space="0" w:color="000000"/>
              <w:bottom w:val="single" w:sz="4" w:space="0" w:color="000000"/>
              <w:right w:val="nil"/>
            </w:tcBorders>
          </w:tcPr>
          <w:p w14:paraId="288516B1" w14:textId="77777777" w:rsidR="002025EC" w:rsidRPr="00404C44" w:rsidRDefault="002025EC" w:rsidP="00576A85">
            <w:pPr>
              <w:suppressAutoHyphens/>
              <w:snapToGrid w:val="0"/>
              <w:spacing w:after="0" w:line="360" w:lineRule="auto"/>
              <w:rPr>
                <w:rFonts w:ascii="Times New Roman" w:eastAsia="SimSun" w:hAnsi="Times New Roman" w:cs="Times New Roman"/>
                <w:color w:val="000000" w:themeColor="text1"/>
                <w:sz w:val="20"/>
                <w:szCs w:val="20"/>
                <w:lang w:eastAsia="zh-CN"/>
              </w:rPr>
            </w:pPr>
          </w:p>
        </w:tc>
        <w:tc>
          <w:tcPr>
            <w:tcW w:w="2700" w:type="dxa"/>
            <w:tcBorders>
              <w:top w:val="single" w:sz="4" w:space="0" w:color="000000"/>
              <w:left w:val="single" w:sz="4" w:space="0" w:color="000000"/>
              <w:bottom w:val="single" w:sz="4" w:space="0" w:color="000000"/>
              <w:right w:val="nil"/>
            </w:tcBorders>
          </w:tcPr>
          <w:p w14:paraId="14C43A54" w14:textId="77777777" w:rsidR="002025EC" w:rsidRPr="00404C44" w:rsidRDefault="002025EC" w:rsidP="00576A85">
            <w:pPr>
              <w:suppressAutoHyphens/>
              <w:snapToGrid w:val="0"/>
              <w:spacing w:after="0" w:line="360" w:lineRule="auto"/>
              <w:rPr>
                <w:rFonts w:ascii="Times New Roman" w:eastAsia="SimSun" w:hAnsi="Times New Roman" w:cs="Times New Roman"/>
                <w:color w:val="000000" w:themeColor="text1"/>
                <w:sz w:val="20"/>
                <w:szCs w:val="20"/>
                <w:lang w:eastAsia="zh-CN"/>
              </w:rPr>
            </w:pPr>
          </w:p>
        </w:tc>
        <w:tc>
          <w:tcPr>
            <w:tcW w:w="3060" w:type="dxa"/>
            <w:tcBorders>
              <w:top w:val="single" w:sz="4" w:space="0" w:color="000000"/>
              <w:left w:val="single" w:sz="4" w:space="0" w:color="000000"/>
              <w:bottom w:val="single" w:sz="4" w:space="0" w:color="000000"/>
              <w:right w:val="nil"/>
            </w:tcBorders>
          </w:tcPr>
          <w:p w14:paraId="46FE5A91" w14:textId="77777777" w:rsidR="002025EC" w:rsidRPr="00404C44" w:rsidRDefault="002025EC" w:rsidP="00576A85">
            <w:pPr>
              <w:suppressAutoHyphens/>
              <w:snapToGrid w:val="0"/>
              <w:spacing w:after="0" w:line="360" w:lineRule="auto"/>
              <w:rPr>
                <w:rFonts w:ascii="Times New Roman" w:eastAsia="SimSun" w:hAnsi="Times New Roman" w:cs="Times New Roman"/>
                <w:color w:val="000000" w:themeColor="text1"/>
                <w:sz w:val="24"/>
                <w:szCs w:val="24"/>
                <w:lang w:eastAsia="zh-CN"/>
              </w:rPr>
            </w:pPr>
          </w:p>
        </w:tc>
        <w:tc>
          <w:tcPr>
            <w:tcW w:w="1621" w:type="dxa"/>
            <w:tcBorders>
              <w:top w:val="single" w:sz="4" w:space="0" w:color="000000"/>
              <w:left w:val="single" w:sz="4" w:space="0" w:color="000000"/>
              <w:bottom w:val="single" w:sz="4" w:space="0" w:color="000000"/>
              <w:right w:val="nil"/>
            </w:tcBorders>
          </w:tcPr>
          <w:p w14:paraId="26E55368" w14:textId="77777777" w:rsidR="002025EC" w:rsidRPr="00404C44" w:rsidRDefault="002025EC" w:rsidP="00576A85">
            <w:pPr>
              <w:suppressAutoHyphens/>
              <w:snapToGrid w:val="0"/>
              <w:spacing w:after="0" w:line="360" w:lineRule="auto"/>
              <w:rPr>
                <w:rFonts w:ascii="Times New Roman" w:eastAsia="SimSun" w:hAnsi="Times New Roman" w:cs="Times New Roman"/>
                <w:color w:val="000000" w:themeColor="text1"/>
                <w:sz w:val="24"/>
                <w:szCs w:val="24"/>
                <w:lang w:eastAsia="zh-CN"/>
              </w:rPr>
            </w:pPr>
          </w:p>
        </w:tc>
        <w:tc>
          <w:tcPr>
            <w:tcW w:w="1058" w:type="dxa"/>
            <w:tcBorders>
              <w:top w:val="single" w:sz="4" w:space="0" w:color="000000"/>
              <w:left w:val="single" w:sz="4" w:space="0" w:color="000000"/>
              <w:bottom w:val="single" w:sz="4" w:space="0" w:color="000000"/>
              <w:right w:val="single" w:sz="4" w:space="0" w:color="000000"/>
            </w:tcBorders>
          </w:tcPr>
          <w:p w14:paraId="46BD7161" w14:textId="77777777" w:rsidR="002025EC" w:rsidRPr="00404C44" w:rsidRDefault="002025EC" w:rsidP="00576A85">
            <w:pPr>
              <w:suppressAutoHyphens/>
              <w:snapToGrid w:val="0"/>
              <w:spacing w:after="0" w:line="360" w:lineRule="auto"/>
              <w:rPr>
                <w:rFonts w:ascii="Times New Roman" w:eastAsia="SimSun" w:hAnsi="Times New Roman" w:cs="Times New Roman"/>
                <w:color w:val="000000" w:themeColor="text1"/>
                <w:sz w:val="24"/>
                <w:szCs w:val="24"/>
                <w:lang w:eastAsia="zh-CN"/>
              </w:rPr>
            </w:pPr>
          </w:p>
        </w:tc>
      </w:tr>
    </w:tbl>
    <w:p w14:paraId="3DD09F0E" w14:textId="77777777" w:rsidR="002025EC" w:rsidRPr="00404C44" w:rsidRDefault="002025EC" w:rsidP="002025EC">
      <w:pPr>
        <w:suppressAutoHyphens/>
        <w:spacing w:after="0" w:line="360" w:lineRule="auto"/>
        <w:ind w:right="-471"/>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vertAlign w:val="superscript"/>
          <w:lang w:eastAsia="zh-CN"/>
        </w:rPr>
        <w:t xml:space="preserve">1 </w:t>
      </w:r>
      <w:r w:rsidRPr="00404C44">
        <w:rPr>
          <w:rFonts w:ascii="Times New Roman" w:eastAsia="SimSun" w:hAnsi="Times New Roman" w:cs="Times New Roman"/>
          <w:color w:val="000000" w:themeColor="text1"/>
          <w:sz w:val="20"/>
          <w:szCs w:val="20"/>
          <w:lang w:eastAsia="zh-CN"/>
        </w:rPr>
        <w:t>Niepotrzebne skreślić</w:t>
      </w:r>
    </w:p>
    <w:p w14:paraId="06603E02" w14:textId="77777777" w:rsidR="00FA5C8E" w:rsidRPr="00404C44" w:rsidRDefault="00FA5C8E" w:rsidP="00FA5C8E">
      <w:pPr>
        <w:suppressAutoHyphens/>
        <w:spacing w:after="0" w:line="360" w:lineRule="auto"/>
        <w:ind w:right="-471"/>
        <w:jc w:val="both"/>
        <w:rPr>
          <w:rFonts w:ascii="Times New Roman" w:eastAsia="SimSun" w:hAnsi="Times New Roman" w:cs="Times New Roman"/>
          <w:color w:val="000000" w:themeColor="text1"/>
          <w:sz w:val="20"/>
          <w:szCs w:val="20"/>
          <w:lang w:eastAsia="zh-CN"/>
        </w:rPr>
      </w:pPr>
    </w:p>
    <w:p w14:paraId="35377DE3" w14:textId="77777777" w:rsidR="00FA5C8E" w:rsidRPr="00404C44" w:rsidRDefault="00FA5C8E" w:rsidP="00FA5C8E">
      <w:pPr>
        <w:suppressAutoHyphens/>
        <w:spacing w:after="0" w:line="360" w:lineRule="auto"/>
        <w:ind w:right="-471"/>
        <w:jc w:val="both"/>
        <w:rPr>
          <w:rFonts w:ascii="Times New Roman" w:eastAsia="SimSun" w:hAnsi="Times New Roman" w:cs="Times New Roman"/>
          <w:color w:val="000000" w:themeColor="text1"/>
          <w:sz w:val="20"/>
          <w:szCs w:val="20"/>
          <w:lang w:eastAsia="zh-CN"/>
        </w:rPr>
      </w:pPr>
    </w:p>
    <w:p w14:paraId="18A2E2EF" w14:textId="77777777" w:rsidR="007F2E12" w:rsidRPr="00404C44" w:rsidRDefault="007F2E12" w:rsidP="00FA5C8E">
      <w:pPr>
        <w:suppressAutoHyphens/>
        <w:spacing w:after="0" w:line="360" w:lineRule="auto"/>
        <w:ind w:right="-471"/>
        <w:jc w:val="both"/>
        <w:rPr>
          <w:rFonts w:ascii="Times New Roman" w:eastAsia="SimSun" w:hAnsi="Times New Roman" w:cs="Times New Roman"/>
          <w:color w:val="000000" w:themeColor="text1"/>
          <w:sz w:val="20"/>
          <w:szCs w:val="20"/>
          <w:lang w:eastAsia="zh-CN"/>
        </w:rPr>
      </w:pPr>
    </w:p>
    <w:p w14:paraId="2CE538EB" w14:textId="3BA2DB3F" w:rsidR="00FA5C8E" w:rsidRPr="00404C44" w:rsidRDefault="00FA5C8E" w:rsidP="00FA5C8E">
      <w:pPr>
        <w:suppressAutoHyphens/>
        <w:spacing w:after="0" w:line="360" w:lineRule="auto"/>
        <w:ind w:right="-471"/>
        <w:jc w:val="both"/>
        <w:rPr>
          <w:rFonts w:ascii="Times New Roman" w:eastAsia="SimSun" w:hAnsi="Times New Roman" w:cs="Times New Roman"/>
          <w:color w:val="000000" w:themeColor="text1"/>
          <w:sz w:val="20"/>
          <w:szCs w:val="20"/>
          <w:lang w:eastAsia="zh-CN"/>
        </w:rPr>
      </w:pPr>
    </w:p>
    <w:p w14:paraId="71C1DA06" w14:textId="34D605BA" w:rsidR="00F26A0F" w:rsidRPr="00404C44" w:rsidRDefault="00F26A0F" w:rsidP="00FA5C8E">
      <w:pPr>
        <w:suppressAutoHyphens/>
        <w:spacing w:after="0" w:line="360" w:lineRule="auto"/>
        <w:ind w:right="-471"/>
        <w:jc w:val="both"/>
        <w:rPr>
          <w:rFonts w:ascii="Times New Roman" w:eastAsia="SimSun" w:hAnsi="Times New Roman" w:cs="Times New Roman"/>
          <w:color w:val="000000" w:themeColor="text1"/>
          <w:sz w:val="20"/>
          <w:szCs w:val="20"/>
          <w:lang w:eastAsia="zh-CN"/>
        </w:rPr>
      </w:pPr>
    </w:p>
    <w:p w14:paraId="11A679A1" w14:textId="3A94CCC9" w:rsidR="00F26A0F" w:rsidRPr="00404C44" w:rsidRDefault="00F26A0F" w:rsidP="00FA5C8E">
      <w:pPr>
        <w:suppressAutoHyphens/>
        <w:spacing w:after="0" w:line="360" w:lineRule="auto"/>
        <w:ind w:right="-471"/>
        <w:jc w:val="both"/>
        <w:rPr>
          <w:rFonts w:ascii="Times New Roman" w:eastAsia="SimSun" w:hAnsi="Times New Roman" w:cs="Times New Roman"/>
          <w:color w:val="000000" w:themeColor="text1"/>
          <w:sz w:val="20"/>
          <w:szCs w:val="20"/>
          <w:lang w:eastAsia="zh-CN"/>
        </w:rPr>
      </w:pPr>
    </w:p>
    <w:p w14:paraId="798116CE" w14:textId="6854CA3B" w:rsidR="00F26A0F" w:rsidRPr="00404C44" w:rsidRDefault="00F26A0F" w:rsidP="00FA5C8E">
      <w:pPr>
        <w:suppressAutoHyphens/>
        <w:spacing w:after="0" w:line="360" w:lineRule="auto"/>
        <w:ind w:right="-471"/>
        <w:jc w:val="both"/>
        <w:rPr>
          <w:rFonts w:ascii="Times New Roman" w:eastAsia="SimSun" w:hAnsi="Times New Roman" w:cs="Times New Roman"/>
          <w:color w:val="000000" w:themeColor="text1"/>
          <w:sz w:val="20"/>
          <w:szCs w:val="20"/>
          <w:lang w:eastAsia="zh-CN"/>
        </w:rPr>
      </w:pPr>
    </w:p>
    <w:p w14:paraId="17DF1AC5" w14:textId="6512A92B" w:rsidR="00F26A0F" w:rsidRPr="00404C44" w:rsidRDefault="00F26A0F" w:rsidP="00FA5C8E">
      <w:pPr>
        <w:suppressAutoHyphens/>
        <w:spacing w:after="0" w:line="360" w:lineRule="auto"/>
        <w:ind w:right="-471"/>
        <w:jc w:val="both"/>
        <w:rPr>
          <w:rFonts w:ascii="Times New Roman" w:eastAsia="SimSun" w:hAnsi="Times New Roman" w:cs="Times New Roman"/>
          <w:color w:val="000000" w:themeColor="text1"/>
          <w:sz w:val="20"/>
          <w:szCs w:val="20"/>
          <w:lang w:eastAsia="zh-CN"/>
        </w:rPr>
      </w:pPr>
    </w:p>
    <w:p w14:paraId="17F0B9E7" w14:textId="0918A03F" w:rsidR="00F26A0F" w:rsidRPr="00404C44" w:rsidRDefault="00F26A0F" w:rsidP="00FA5C8E">
      <w:pPr>
        <w:suppressAutoHyphens/>
        <w:spacing w:after="0" w:line="360" w:lineRule="auto"/>
        <w:ind w:right="-471"/>
        <w:jc w:val="both"/>
        <w:rPr>
          <w:rFonts w:ascii="Times New Roman" w:eastAsia="SimSun" w:hAnsi="Times New Roman" w:cs="Times New Roman"/>
          <w:color w:val="000000" w:themeColor="text1"/>
          <w:sz w:val="20"/>
          <w:szCs w:val="20"/>
          <w:lang w:eastAsia="zh-CN"/>
        </w:rPr>
      </w:pPr>
    </w:p>
    <w:p w14:paraId="10C855C0" w14:textId="708E5773" w:rsidR="00F26A0F" w:rsidRPr="00404C44" w:rsidRDefault="00F26A0F" w:rsidP="00FA5C8E">
      <w:pPr>
        <w:suppressAutoHyphens/>
        <w:spacing w:after="0" w:line="360" w:lineRule="auto"/>
        <w:ind w:right="-471"/>
        <w:jc w:val="both"/>
        <w:rPr>
          <w:rFonts w:ascii="Times New Roman" w:eastAsia="SimSun" w:hAnsi="Times New Roman" w:cs="Times New Roman"/>
          <w:color w:val="000000" w:themeColor="text1"/>
          <w:sz w:val="20"/>
          <w:szCs w:val="20"/>
          <w:lang w:eastAsia="zh-CN"/>
        </w:rPr>
      </w:pPr>
    </w:p>
    <w:p w14:paraId="1FBDD988" w14:textId="514EE888" w:rsidR="00F26A0F" w:rsidRPr="00404C44" w:rsidRDefault="00F26A0F" w:rsidP="00FA5C8E">
      <w:pPr>
        <w:suppressAutoHyphens/>
        <w:spacing w:after="0" w:line="360" w:lineRule="auto"/>
        <w:ind w:right="-471"/>
        <w:jc w:val="both"/>
        <w:rPr>
          <w:rFonts w:ascii="Times New Roman" w:eastAsia="SimSun" w:hAnsi="Times New Roman" w:cs="Times New Roman"/>
          <w:color w:val="000000" w:themeColor="text1"/>
          <w:sz w:val="20"/>
          <w:szCs w:val="20"/>
          <w:lang w:eastAsia="zh-CN"/>
        </w:rPr>
      </w:pPr>
    </w:p>
    <w:p w14:paraId="5B3B971A" w14:textId="1820974A" w:rsidR="00F26A0F" w:rsidRPr="00404C44" w:rsidRDefault="00F26A0F" w:rsidP="00FA5C8E">
      <w:pPr>
        <w:suppressAutoHyphens/>
        <w:spacing w:after="0" w:line="360" w:lineRule="auto"/>
        <w:ind w:right="-471"/>
        <w:jc w:val="both"/>
        <w:rPr>
          <w:rFonts w:ascii="Times New Roman" w:eastAsia="SimSun" w:hAnsi="Times New Roman" w:cs="Times New Roman"/>
          <w:color w:val="000000" w:themeColor="text1"/>
          <w:sz w:val="20"/>
          <w:szCs w:val="20"/>
          <w:lang w:eastAsia="zh-CN"/>
        </w:rPr>
      </w:pPr>
    </w:p>
    <w:p w14:paraId="3558B95E" w14:textId="0FD8A445" w:rsidR="00F26A0F" w:rsidRPr="00404C44" w:rsidRDefault="00F26A0F" w:rsidP="00FA5C8E">
      <w:pPr>
        <w:suppressAutoHyphens/>
        <w:spacing w:after="0" w:line="360" w:lineRule="auto"/>
        <w:ind w:right="-471"/>
        <w:jc w:val="both"/>
        <w:rPr>
          <w:rFonts w:ascii="Times New Roman" w:eastAsia="SimSun" w:hAnsi="Times New Roman" w:cs="Times New Roman"/>
          <w:color w:val="000000" w:themeColor="text1"/>
          <w:sz w:val="20"/>
          <w:szCs w:val="20"/>
          <w:lang w:eastAsia="zh-CN"/>
        </w:rPr>
      </w:pPr>
    </w:p>
    <w:p w14:paraId="0522B254" w14:textId="1F1FEA07" w:rsidR="00CB0FC6" w:rsidRPr="00404C44" w:rsidRDefault="00CB0FC6" w:rsidP="00FA5C8E">
      <w:pPr>
        <w:suppressAutoHyphens/>
        <w:spacing w:after="0" w:line="360" w:lineRule="auto"/>
        <w:ind w:right="-471"/>
        <w:jc w:val="both"/>
        <w:rPr>
          <w:rFonts w:ascii="Times New Roman" w:eastAsia="SimSun" w:hAnsi="Times New Roman" w:cs="Times New Roman"/>
          <w:color w:val="000000" w:themeColor="text1"/>
          <w:sz w:val="20"/>
          <w:szCs w:val="20"/>
          <w:lang w:eastAsia="zh-CN"/>
        </w:rPr>
      </w:pPr>
    </w:p>
    <w:p w14:paraId="2661DA26" w14:textId="12FAA1D9" w:rsidR="00CB0FC6" w:rsidRPr="00404C44" w:rsidRDefault="00CB0FC6" w:rsidP="00FA5C8E">
      <w:pPr>
        <w:suppressAutoHyphens/>
        <w:spacing w:after="0" w:line="360" w:lineRule="auto"/>
        <w:ind w:right="-471"/>
        <w:jc w:val="both"/>
        <w:rPr>
          <w:rFonts w:ascii="Times New Roman" w:eastAsia="SimSun" w:hAnsi="Times New Roman" w:cs="Times New Roman"/>
          <w:color w:val="000000" w:themeColor="text1"/>
          <w:sz w:val="20"/>
          <w:szCs w:val="20"/>
          <w:lang w:eastAsia="zh-CN"/>
        </w:rPr>
      </w:pPr>
    </w:p>
    <w:p w14:paraId="341FC498" w14:textId="41C5CEFD" w:rsidR="00CB0FC6" w:rsidRPr="00404C44" w:rsidRDefault="00CB0FC6" w:rsidP="00FA5C8E">
      <w:pPr>
        <w:suppressAutoHyphens/>
        <w:spacing w:after="0" w:line="360" w:lineRule="auto"/>
        <w:ind w:right="-471"/>
        <w:jc w:val="both"/>
        <w:rPr>
          <w:rFonts w:ascii="Times New Roman" w:eastAsia="SimSun" w:hAnsi="Times New Roman" w:cs="Times New Roman"/>
          <w:color w:val="000000" w:themeColor="text1"/>
          <w:sz w:val="20"/>
          <w:szCs w:val="20"/>
          <w:lang w:eastAsia="zh-CN"/>
        </w:rPr>
      </w:pPr>
    </w:p>
    <w:p w14:paraId="5CA29C98" w14:textId="655E6781" w:rsidR="00CB0FC6" w:rsidRPr="00404C44" w:rsidRDefault="00CB0FC6" w:rsidP="00FA5C8E">
      <w:pPr>
        <w:suppressAutoHyphens/>
        <w:spacing w:after="0" w:line="360" w:lineRule="auto"/>
        <w:ind w:right="-471"/>
        <w:jc w:val="both"/>
        <w:rPr>
          <w:rFonts w:ascii="Times New Roman" w:eastAsia="SimSun" w:hAnsi="Times New Roman" w:cs="Times New Roman"/>
          <w:color w:val="000000" w:themeColor="text1"/>
          <w:sz w:val="20"/>
          <w:szCs w:val="20"/>
          <w:lang w:eastAsia="zh-CN"/>
        </w:rPr>
      </w:pPr>
    </w:p>
    <w:p w14:paraId="71B5BC77" w14:textId="640C240E" w:rsidR="00CB0FC6" w:rsidRPr="00404C44" w:rsidRDefault="00CB0FC6" w:rsidP="00FA5C8E">
      <w:pPr>
        <w:suppressAutoHyphens/>
        <w:spacing w:after="0" w:line="360" w:lineRule="auto"/>
        <w:ind w:right="-471"/>
        <w:jc w:val="both"/>
        <w:rPr>
          <w:rFonts w:ascii="Times New Roman" w:eastAsia="SimSun" w:hAnsi="Times New Roman" w:cs="Times New Roman"/>
          <w:color w:val="000000" w:themeColor="text1"/>
          <w:sz w:val="20"/>
          <w:szCs w:val="20"/>
          <w:lang w:eastAsia="zh-CN"/>
        </w:rPr>
      </w:pPr>
    </w:p>
    <w:p w14:paraId="40D00C9F" w14:textId="0880F9F2" w:rsidR="00CB0FC6" w:rsidRPr="00404C44" w:rsidRDefault="00CB0FC6" w:rsidP="00FA5C8E">
      <w:pPr>
        <w:suppressAutoHyphens/>
        <w:spacing w:after="0" w:line="360" w:lineRule="auto"/>
        <w:ind w:right="-471"/>
        <w:jc w:val="both"/>
        <w:rPr>
          <w:rFonts w:ascii="Times New Roman" w:eastAsia="SimSun" w:hAnsi="Times New Roman" w:cs="Times New Roman"/>
          <w:color w:val="000000" w:themeColor="text1"/>
          <w:sz w:val="20"/>
          <w:szCs w:val="20"/>
          <w:lang w:eastAsia="zh-CN"/>
        </w:rPr>
      </w:pPr>
    </w:p>
    <w:p w14:paraId="570165A5" w14:textId="6BA555A3" w:rsidR="00CB0FC6" w:rsidRPr="00404C44" w:rsidRDefault="00CB0FC6" w:rsidP="00FA5C8E">
      <w:pPr>
        <w:suppressAutoHyphens/>
        <w:spacing w:after="0" w:line="360" w:lineRule="auto"/>
        <w:ind w:right="-471"/>
        <w:jc w:val="both"/>
        <w:rPr>
          <w:rFonts w:ascii="Times New Roman" w:eastAsia="SimSun" w:hAnsi="Times New Roman" w:cs="Times New Roman"/>
          <w:color w:val="000000" w:themeColor="text1"/>
          <w:sz w:val="20"/>
          <w:szCs w:val="20"/>
          <w:lang w:eastAsia="zh-CN"/>
        </w:rPr>
      </w:pPr>
    </w:p>
    <w:p w14:paraId="40D3413B" w14:textId="037A4762" w:rsidR="00CB0FC6" w:rsidRPr="00404C44" w:rsidRDefault="00CB0FC6" w:rsidP="00FA5C8E">
      <w:pPr>
        <w:suppressAutoHyphens/>
        <w:spacing w:after="0" w:line="360" w:lineRule="auto"/>
        <w:ind w:right="-471"/>
        <w:jc w:val="both"/>
        <w:rPr>
          <w:rFonts w:ascii="Times New Roman" w:eastAsia="SimSun" w:hAnsi="Times New Roman" w:cs="Times New Roman"/>
          <w:color w:val="000000" w:themeColor="text1"/>
          <w:sz w:val="20"/>
          <w:szCs w:val="20"/>
          <w:lang w:eastAsia="zh-CN"/>
        </w:rPr>
      </w:pPr>
    </w:p>
    <w:p w14:paraId="05113101" w14:textId="7F91A1E4" w:rsidR="00CB0FC6" w:rsidRPr="00404C44" w:rsidRDefault="00CB0FC6" w:rsidP="00FA5C8E">
      <w:pPr>
        <w:suppressAutoHyphens/>
        <w:spacing w:after="0" w:line="360" w:lineRule="auto"/>
        <w:ind w:right="-471"/>
        <w:jc w:val="both"/>
        <w:rPr>
          <w:rFonts w:ascii="Times New Roman" w:eastAsia="SimSun" w:hAnsi="Times New Roman" w:cs="Times New Roman"/>
          <w:color w:val="000000" w:themeColor="text1"/>
          <w:sz w:val="20"/>
          <w:szCs w:val="20"/>
          <w:lang w:eastAsia="zh-CN"/>
        </w:rPr>
      </w:pPr>
    </w:p>
    <w:p w14:paraId="10FCA051" w14:textId="469EF9E6" w:rsidR="00CB0FC6" w:rsidRPr="00404C44" w:rsidRDefault="00CB0FC6" w:rsidP="00FA5C8E">
      <w:pPr>
        <w:suppressAutoHyphens/>
        <w:spacing w:after="0" w:line="360" w:lineRule="auto"/>
        <w:ind w:right="-471"/>
        <w:jc w:val="both"/>
        <w:rPr>
          <w:rFonts w:ascii="Times New Roman" w:eastAsia="SimSun" w:hAnsi="Times New Roman" w:cs="Times New Roman"/>
          <w:color w:val="000000" w:themeColor="text1"/>
          <w:sz w:val="20"/>
          <w:szCs w:val="20"/>
          <w:lang w:eastAsia="zh-CN"/>
        </w:rPr>
      </w:pPr>
    </w:p>
    <w:p w14:paraId="5BE5C86A" w14:textId="19467EE0" w:rsidR="00CB0FC6" w:rsidRPr="00404C44" w:rsidRDefault="00CB0FC6" w:rsidP="00FA5C8E">
      <w:pPr>
        <w:suppressAutoHyphens/>
        <w:spacing w:after="0" w:line="360" w:lineRule="auto"/>
        <w:ind w:right="-471"/>
        <w:jc w:val="both"/>
        <w:rPr>
          <w:rFonts w:ascii="Times New Roman" w:eastAsia="SimSun" w:hAnsi="Times New Roman" w:cs="Times New Roman"/>
          <w:color w:val="000000" w:themeColor="text1"/>
          <w:sz w:val="20"/>
          <w:szCs w:val="20"/>
          <w:lang w:eastAsia="zh-CN"/>
        </w:rPr>
      </w:pPr>
    </w:p>
    <w:p w14:paraId="407E0E39" w14:textId="3EF4790C" w:rsidR="00CB0FC6" w:rsidRPr="00404C44" w:rsidRDefault="00CB0FC6" w:rsidP="00FA5C8E">
      <w:pPr>
        <w:suppressAutoHyphens/>
        <w:spacing w:after="0" w:line="360" w:lineRule="auto"/>
        <w:ind w:right="-471"/>
        <w:jc w:val="both"/>
        <w:rPr>
          <w:rFonts w:ascii="Times New Roman" w:eastAsia="SimSun" w:hAnsi="Times New Roman" w:cs="Times New Roman"/>
          <w:color w:val="000000" w:themeColor="text1"/>
          <w:sz w:val="20"/>
          <w:szCs w:val="20"/>
          <w:lang w:eastAsia="zh-CN"/>
        </w:rPr>
      </w:pPr>
    </w:p>
    <w:p w14:paraId="43D4A11E" w14:textId="33E80073" w:rsidR="00CB0FC6" w:rsidRPr="00404C44" w:rsidRDefault="00CB0FC6" w:rsidP="00FA5C8E">
      <w:pPr>
        <w:suppressAutoHyphens/>
        <w:spacing w:after="0" w:line="360" w:lineRule="auto"/>
        <w:ind w:right="-471"/>
        <w:jc w:val="both"/>
        <w:rPr>
          <w:rFonts w:ascii="Times New Roman" w:eastAsia="SimSun" w:hAnsi="Times New Roman" w:cs="Times New Roman"/>
          <w:color w:val="000000" w:themeColor="text1"/>
          <w:sz w:val="20"/>
          <w:szCs w:val="20"/>
          <w:lang w:eastAsia="zh-CN"/>
        </w:rPr>
      </w:pPr>
    </w:p>
    <w:p w14:paraId="666617A3" w14:textId="77777777" w:rsidR="003215AD" w:rsidRPr="00404C44" w:rsidRDefault="003215AD" w:rsidP="00FA5C8E">
      <w:pPr>
        <w:suppressAutoHyphens/>
        <w:spacing w:after="0" w:line="360" w:lineRule="auto"/>
        <w:ind w:right="-471"/>
        <w:jc w:val="both"/>
        <w:rPr>
          <w:rFonts w:ascii="Times New Roman" w:eastAsia="SimSun" w:hAnsi="Times New Roman" w:cs="Times New Roman"/>
          <w:color w:val="000000" w:themeColor="text1"/>
          <w:sz w:val="20"/>
          <w:szCs w:val="20"/>
          <w:lang w:eastAsia="zh-CN"/>
        </w:rPr>
      </w:pPr>
    </w:p>
    <w:p w14:paraId="5EDAFE7C" w14:textId="06454EFF" w:rsidR="00CB0FC6" w:rsidRPr="00404C44" w:rsidRDefault="00CB0FC6" w:rsidP="00FA5C8E">
      <w:pPr>
        <w:suppressAutoHyphens/>
        <w:spacing w:after="0" w:line="360" w:lineRule="auto"/>
        <w:ind w:right="-471"/>
        <w:jc w:val="both"/>
        <w:rPr>
          <w:rFonts w:ascii="Times New Roman" w:eastAsia="SimSun" w:hAnsi="Times New Roman" w:cs="Times New Roman"/>
          <w:color w:val="000000" w:themeColor="text1"/>
          <w:sz w:val="20"/>
          <w:szCs w:val="20"/>
          <w:lang w:eastAsia="zh-CN"/>
        </w:rPr>
      </w:pPr>
    </w:p>
    <w:p w14:paraId="2BF43D7E" w14:textId="53E7CEBC" w:rsidR="00CC52E8" w:rsidRPr="00404C44" w:rsidRDefault="00CC52E8" w:rsidP="00FA5C8E">
      <w:pPr>
        <w:suppressAutoHyphens/>
        <w:spacing w:after="0" w:line="360" w:lineRule="auto"/>
        <w:ind w:right="-471"/>
        <w:jc w:val="both"/>
        <w:rPr>
          <w:rFonts w:ascii="Times New Roman" w:eastAsia="SimSun" w:hAnsi="Times New Roman" w:cs="Times New Roman"/>
          <w:color w:val="000000" w:themeColor="text1"/>
          <w:sz w:val="20"/>
          <w:szCs w:val="20"/>
          <w:lang w:eastAsia="zh-CN"/>
        </w:rPr>
      </w:pPr>
    </w:p>
    <w:p w14:paraId="7EF2D277" w14:textId="77777777" w:rsidR="00CC52E8" w:rsidRPr="00404C44" w:rsidRDefault="00CC52E8" w:rsidP="00FA5C8E">
      <w:pPr>
        <w:suppressAutoHyphens/>
        <w:spacing w:after="0" w:line="360" w:lineRule="auto"/>
        <w:ind w:right="-471"/>
        <w:jc w:val="both"/>
        <w:rPr>
          <w:rFonts w:ascii="Times New Roman" w:eastAsia="SimSun" w:hAnsi="Times New Roman" w:cs="Times New Roman"/>
          <w:color w:val="000000" w:themeColor="text1"/>
          <w:sz w:val="20"/>
          <w:szCs w:val="20"/>
          <w:lang w:eastAsia="zh-CN"/>
        </w:rPr>
      </w:pPr>
    </w:p>
    <w:p w14:paraId="7262143D" w14:textId="77777777" w:rsidR="00577219" w:rsidRPr="00404C44" w:rsidRDefault="00577219" w:rsidP="00FA5C8E">
      <w:pPr>
        <w:suppressAutoHyphens/>
        <w:spacing w:after="0" w:line="240" w:lineRule="auto"/>
        <w:rPr>
          <w:rFonts w:ascii="Times New Roman" w:eastAsia="SimSun" w:hAnsi="Times New Roman" w:cs="Times New Roman"/>
          <w:color w:val="000000" w:themeColor="text1"/>
          <w:sz w:val="20"/>
          <w:szCs w:val="20"/>
          <w:lang w:eastAsia="zh-CN"/>
        </w:rPr>
      </w:pPr>
    </w:p>
    <w:p w14:paraId="61CAA33C" w14:textId="77777777" w:rsidR="00600D10" w:rsidRDefault="00600D10" w:rsidP="00FA5C8E">
      <w:pPr>
        <w:suppressAutoHyphens/>
        <w:spacing w:after="0" w:line="240" w:lineRule="auto"/>
        <w:rPr>
          <w:rFonts w:ascii="Times New Roman" w:eastAsia="SimSun" w:hAnsi="Times New Roman" w:cs="Times New Roman"/>
          <w:b/>
          <w:color w:val="000000" w:themeColor="text1"/>
          <w:sz w:val="24"/>
          <w:szCs w:val="24"/>
          <w:lang w:eastAsia="zh-CN"/>
        </w:rPr>
      </w:pPr>
    </w:p>
    <w:p w14:paraId="35E51D3F" w14:textId="77777777" w:rsidR="00600D10" w:rsidRDefault="00600D10" w:rsidP="00FA5C8E">
      <w:pPr>
        <w:suppressAutoHyphens/>
        <w:spacing w:after="0" w:line="240" w:lineRule="auto"/>
        <w:rPr>
          <w:rFonts w:ascii="Times New Roman" w:eastAsia="SimSun" w:hAnsi="Times New Roman" w:cs="Times New Roman"/>
          <w:b/>
          <w:color w:val="000000" w:themeColor="text1"/>
          <w:sz w:val="24"/>
          <w:szCs w:val="24"/>
          <w:lang w:eastAsia="zh-CN"/>
        </w:rPr>
      </w:pPr>
    </w:p>
    <w:p w14:paraId="214D5689" w14:textId="68A739D2" w:rsidR="00FA5C8E" w:rsidRPr="00404C44" w:rsidRDefault="000B6D03" w:rsidP="00FA5C8E">
      <w:pPr>
        <w:suppressAutoHyphens/>
        <w:spacing w:after="0" w:line="240" w:lineRule="auto"/>
        <w:rPr>
          <w:rFonts w:ascii="Times New Roman" w:eastAsia="SimSun" w:hAnsi="Times New Roman" w:cs="Times New Roman"/>
          <w:b/>
          <w:color w:val="000000" w:themeColor="text1"/>
          <w:sz w:val="24"/>
          <w:szCs w:val="24"/>
          <w:lang w:eastAsia="zh-CN"/>
        </w:rPr>
      </w:pPr>
      <w:r w:rsidRPr="00404C44">
        <w:rPr>
          <w:rFonts w:ascii="Times New Roman" w:eastAsia="SimSun" w:hAnsi="Times New Roman" w:cs="Times New Roman"/>
          <w:b/>
          <w:color w:val="000000" w:themeColor="text1"/>
          <w:sz w:val="24"/>
          <w:szCs w:val="24"/>
          <w:lang w:eastAsia="zh-CN"/>
        </w:rPr>
        <w:t>Z</w:t>
      </w:r>
      <w:r w:rsidR="00FA5C8E" w:rsidRPr="00404C44">
        <w:rPr>
          <w:rFonts w:ascii="Times New Roman" w:eastAsia="SimSun" w:hAnsi="Times New Roman" w:cs="Times New Roman"/>
          <w:b/>
          <w:color w:val="000000" w:themeColor="text1"/>
          <w:sz w:val="24"/>
          <w:szCs w:val="24"/>
          <w:lang w:eastAsia="zh-CN"/>
        </w:rPr>
        <w:t>ałącznik nr 1A – wzór Załącznika do Oferty</w:t>
      </w:r>
    </w:p>
    <w:p w14:paraId="2EFD8A2E" w14:textId="77777777" w:rsidR="00FA5C8E" w:rsidRPr="00404C44" w:rsidRDefault="00FA5C8E" w:rsidP="00FA5C8E">
      <w:pPr>
        <w:suppressAutoHyphens/>
        <w:spacing w:after="0" w:line="240" w:lineRule="auto"/>
        <w:rPr>
          <w:rFonts w:ascii="Times New Roman" w:eastAsia="SimSun" w:hAnsi="Times New Roman" w:cs="Times New Roman"/>
          <w:b/>
          <w:color w:val="000000" w:themeColor="text1"/>
          <w:sz w:val="20"/>
          <w:szCs w:val="20"/>
          <w:lang w:eastAsia="zh-CN"/>
        </w:rPr>
      </w:pPr>
    </w:p>
    <w:p w14:paraId="4FAADA55" w14:textId="77777777" w:rsidR="00FA5C8E" w:rsidRPr="00404C44" w:rsidRDefault="00FA5C8E" w:rsidP="00FA5C8E">
      <w:pPr>
        <w:suppressAutoHyphens/>
        <w:spacing w:after="0" w:line="240" w:lineRule="auto"/>
        <w:jc w:val="center"/>
        <w:rPr>
          <w:rFonts w:ascii="Times New Roman" w:eastAsia="SimSun" w:hAnsi="Times New Roman" w:cs="Times New Roman"/>
          <w:color w:val="000000" w:themeColor="text1"/>
          <w:sz w:val="20"/>
          <w:szCs w:val="20"/>
          <w:lang w:eastAsia="zh-CN"/>
        </w:rPr>
      </w:pPr>
      <w:r w:rsidRPr="00404C44">
        <w:rPr>
          <w:rFonts w:ascii="Verdana" w:eastAsia="SimSun" w:hAnsi="Verdana" w:cs="Verdana"/>
          <w:noProof/>
          <w:color w:val="000000" w:themeColor="text1"/>
          <w:sz w:val="18"/>
          <w:szCs w:val="18"/>
          <w:lang w:eastAsia="pl-PL"/>
        </w:rPr>
        <w:drawing>
          <wp:inline distT="0" distB="0" distL="0" distR="0" wp14:anchorId="6F2A752C" wp14:editId="4ADE069B">
            <wp:extent cx="5752465" cy="755015"/>
            <wp:effectExtent l="0" t="0" r="635" b="6985"/>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l="-26" t="-200" r="-26" b="-200"/>
                    <a:stretch>
                      <a:fillRect/>
                    </a:stretch>
                  </pic:blipFill>
                  <pic:spPr bwMode="auto">
                    <a:xfrm>
                      <a:off x="0" y="0"/>
                      <a:ext cx="5752465" cy="755015"/>
                    </a:xfrm>
                    <a:prstGeom prst="rect">
                      <a:avLst/>
                    </a:prstGeom>
                    <a:solidFill>
                      <a:srgbClr val="FFFFFF"/>
                    </a:solidFill>
                    <a:ln>
                      <a:noFill/>
                    </a:ln>
                  </pic:spPr>
                </pic:pic>
              </a:graphicData>
            </a:graphic>
          </wp:inline>
        </w:drawing>
      </w:r>
    </w:p>
    <w:p w14:paraId="6886BDA0" w14:textId="77777777" w:rsidR="00FA5C8E" w:rsidRPr="00404C44" w:rsidRDefault="00FA5C8E" w:rsidP="00FA5C8E">
      <w:pPr>
        <w:suppressAutoHyphens/>
        <w:spacing w:after="0" w:line="240" w:lineRule="auto"/>
        <w:rPr>
          <w:rFonts w:ascii="Times New Roman" w:eastAsia="SimSun" w:hAnsi="Times New Roman" w:cs="Times New Roman"/>
          <w:color w:val="000000" w:themeColor="text1"/>
          <w:sz w:val="20"/>
          <w:szCs w:val="20"/>
          <w:lang w:eastAsia="zh-CN"/>
        </w:rPr>
      </w:pPr>
    </w:p>
    <w:p w14:paraId="14259FA9" w14:textId="77777777" w:rsidR="00FA5C8E" w:rsidRPr="00404C44" w:rsidRDefault="00FA5C8E" w:rsidP="00FA5C8E">
      <w:pPr>
        <w:suppressAutoHyphens/>
        <w:spacing w:after="0" w:line="240" w:lineRule="auto"/>
        <w:jc w:val="center"/>
        <w:rPr>
          <w:rFonts w:ascii="Times New Roman" w:eastAsia="SimSun" w:hAnsi="Times New Roman" w:cs="Times New Roman"/>
          <w:b/>
          <w:color w:val="000000" w:themeColor="text1"/>
          <w:sz w:val="24"/>
          <w:szCs w:val="24"/>
          <w:lang w:eastAsia="zh-CN"/>
        </w:rPr>
      </w:pPr>
      <w:r w:rsidRPr="00404C44">
        <w:rPr>
          <w:rFonts w:ascii="Times New Roman" w:eastAsia="SimSun" w:hAnsi="Times New Roman" w:cs="Times New Roman"/>
          <w:b/>
          <w:color w:val="000000" w:themeColor="text1"/>
          <w:sz w:val="24"/>
          <w:szCs w:val="24"/>
          <w:lang w:eastAsia="zh-CN"/>
        </w:rPr>
        <w:t>ZAŁĄCZNIK DO OFERTY</w:t>
      </w:r>
    </w:p>
    <w:p w14:paraId="026AC587" w14:textId="77777777" w:rsidR="00FA5C8E" w:rsidRPr="00404C44" w:rsidRDefault="00FA5C8E" w:rsidP="00FA5C8E">
      <w:pPr>
        <w:suppressAutoHyphens/>
        <w:spacing w:after="0" w:line="240" w:lineRule="auto"/>
        <w:jc w:val="center"/>
        <w:rPr>
          <w:rFonts w:ascii="Times New Roman" w:eastAsia="SimSun" w:hAnsi="Times New Roman" w:cs="Times New Roman"/>
          <w:b/>
          <w:color w:val="000000" w:themeColor="text1"/>
          <w:sz w:val="20"/>
          <w:szCs w:val="20"/>
          <w:lang w:eastAsia="zh-CN"/>
        </w:rPr>
      </w:pPr>
      <w:r w:rsidRPr="00404C44">
        <w:rPr>
          <w:rFonts w:ascii="Times New Roman" w:eastAsia="SimSun" w:hAnsi="Times New Roman" w:cs="Times New Roman"/>
          <w:b/>
          <w:color w:val="000000" w:themeColor="text1"/>
          <w:sz w:val="20"/>
          <w:szCs w:val="20"/>
          <w:lang w:eastAsia="zh-CN"/>
        </w:rPr>
        <w:t xml:space="preserve">NA ROBOTY FINANSOWANE ZE ŚRODKÓW PUBLICZNYCH </w:t>
      </w:r>
    </w:p>
    <w:p w14:paraId="245BB0C4" w14:textId="77777777" w:rsidR="003A4981" w:rsidRPr="00404C44" w:rsidRDefault="003A4981" w:rsidP="00FA5C8E">
      <w:pPr>
        <w:suppressAutoHyphens/>
        <w:spacing w:after="0" w:line="240" w:lineRule="auto"/>
        <w:jc w:val="center"/>
        <w:rPr>
          <w:rFonts w:ascii="Times New Roman" w:eastAsia="SimSun" w:hAnsi="Times New Roman" w:cs="Times New Roman"/>
          <w:b/>
          <w:color w:val="000000" w:themeColor="text1"/>
          <w:sz w:val="20"/>
          <w:szCs w:val="20"/>
          <w:lang w:eastAsia="zh-CN"/>
        </w:rPr>
      </w:pPr>
    </w:p>
    <w:p w14:paraId="2AAADF89" w14:textId="77777777" w:rsidR="00CC52E8" w:rsidRPr="00404C44" w:rsidRDefault="00045925" w:rsidP="00CC52E8">
      <w:pPr>
        <w:pStyle w:val="HTML-wstpniesformatowany"/>
        <w:shd w:val="clear" w:color="auto" w:fill="FFFFFF"/>
        <w:jc w:val="center"/>
        <w:rPr>
          <w:rFonts w:ascii="Times New Roman" w:hAnsi="Times New Roman" w:cs="Times New Roman"/>
          <w:b/>
          <w:color w:val="000000" w:themeColor="text1"/>
          <w:sz w:val="24"/>
          <w:szCs w:val="24"/>
        </w:rPr>
      </w:pPr>
      <w:r w:rsidRPr="00404C44">
        <w:rPr>
          <w:rFonts w:ascii="Times New Roman" w:eastAsia="SimSun" w:hAnsi="Times New Roman" w:cs="Times New Roman"/>
          <w:b/>
          <w:bCs/>
          <w:color w:val="000000" w:themeColor="text1"/>
          <w:sz w:val="24"/>
          <w:szCs w:val="24"/>
          <w:lang w:eastAsia="zh-CN"/>
        </w:rPr>
        <w:t xml:space="preserve">na: </w:t>
      </w:r>
      <w:r w:rsidRPr="00404C44">
        <w:rPr>
          <w:rFonts w:ascii="Times New Roman" w:hAnsi="Times New Roman" w:cs="Times New Roman"/>
          <w:b/>
          <w:bCs/>
          <w:color w:val="000000" w:themeColor="text1"/>
          <w:sz w:val="24"/>
          <w:szCs w:val="24"/>
        </w:rPr>
        <w:t>„</w:t>
      </w:r>
      <w:r w:rsidR="00CC52E8" w:rsidRPr="00404C44">
        <w:rPr>
          <w:rFonts w:ascii="Times New Roman" w:hAnsi="Times New Roman" w:cs="Times New Roman"/>
          <w:b/>
          <w:color w:val="000000" w:themeColor="text1"/>
          <w:sz w:val="24"/>
          <w:szCs w:val="24"/>
        </w:rPr>
        <w:t>Budowa sieci kanalizacyjnej wraz z odtworzeniem w</w:t>
      </w:r>
    </w:p>
    <w:p w14:paraId="5E9476C9" w14:textId="784E55FF" w:rsidR="00045925" w:rsidRPr="00404C44" w:rsidRDefault="00CC52E8" w:rsidP="00CC52E8">
      <w:pPr>
        <w:suppressAutoHyphens/>
        <w:spacing w:after="0" w:line="360" w:lineRule="auto"/>
        <w:jc w:val="center"/>
        <w:rPr>
          <w:rFonts w:ascii="Times New Roman" w:hAnsi="Times New Roman" w:cs="Times New Roman"/>
          <w:b/>
          <w:bCs/>
          <w:color w:val="000000" w:themeColor="text1"/>
          <w:sz w:val="24"/>
          <w:szCs w:val="24"/>
        </w:rPr>
      </w:pPr>
      <w:r w:rsidRPr="00404C44">
        <w:rPr>
          <w:rFonts w:ascii="Times New Roman" w:hAnsi="Times New Roman" w:cs="Times New Roman"/>
          <w:b/>
          <w:color w:val="000000" w:themeColor="text1"/>
          <w:sz w:val="24"/>
          <w:szCs w:val="24"/>
        </w:rPr>
        <w:t>miejscowościach: Dziewin, Dłużyce, Buszkowice, Przychowa</w:t>
      </w:r>
      <w:r w:rsidR="00045925" w:rsidRPr="00404C44">
        <w:rPr>
          <w:rFonts w:ascii="Times New Roman" w:hAnsi="Times New Roman" w:cs="Times New Roman"/>
          <w:b/>
          <w:bCs/>
          <w:color w:val="000000" w:themeColor="text1"/>
          <w:sz w:val="24"/>
          <w:szCs w:val="24"/>
        </w:rPr>
        <w:t>”</w:t>
      </w:r>
    </w:p>
    <w:p w14:paraId="368C6812" w14:textId="45AAA378" w:rsidR="00163751" w:rsidRPr="00404C44" w:rsidRDefault="00163751" w:rsidP="00163751">
      <w:pPr>
        <w:suppressAutoHyphens/>
        <w:spacing w:after="0" w:line="360" w:lineRule="auto"/>
        <w:jc w:val="center"/>
        <w:rPr>
          <w:rFonts w:ascii="Times New Roman" w:hAnsi="Times New Roman" w:cs="Times New Roman"/>
          <w:b/>
          <w:bCs/>
          <w:color w:val="000000" w:themeColor="text1"/>
          <w:sz w:val="24"/>
          <w:szCs w:val="24"/>
          <w:u w:val="single"/>
        </w:rPr>
      </w:pPr>
      <w:r w:rsidRPr="00404C44">
        <w:rPr>
          <w:rFonts w:ascii="Times New Roman" w:hAnsi="Times New Roman" w:cs="Times New Roman"/>
          <w:b/>
          <w:bCs/>
          <w:color w:val="000000" w:themeColor="text1"/>
          <w:sz w:val="24"/>
          <w:szCs w:val="24"/>
          <w:u w:val="single"/>
        </w:rPr>
        <w:t>Część I (</w:t>
      </w:r>
      <w:r w:rsidR="00AC1C03" w:rsidRPr="00AC1C03">
        <w:rPr>
          <w:rFonts w:ascii="Times New Roman" w:hAnsi="Times New Roman" w:cs="Times New Roman"/>
          <w:b/>
          <w:color w:val="000000"/>
          <w:sz w:val="24"/>
          <w:szCs w:val="24"/>
          <w:u w:val="single"/>
        </w:rPr>
        <w:t>Budowa sieci kanalizacji sanitarnej i deszczowej w miejscowości Buszkowice i Przychowa wraz z odtworzeniem terenu oraz wycinką zieleni wraz z nasadzeniami zgodnie z decyzją zezwalającą na wycinkę</w:t>
      </w:r>
      <w:r w:rsidRPr="00404C44">
        <w:rPr>
          <w:rFonts w:ascii="Times New Roman" w:hAnsi="Times New Roman" w:cs="Times New Roman"/>
          <w:b/>
          <w:bCs/>
          <w:color w:val="000000" w:themeColor="text1"/>
          <w:sz w:val="24"/>
          <w:szCs w:val="24"/>
          <w:u w:val="single"/>
        </w:rPr>
        <w:t>)</w:t>
      </w:r>
    </w:p>
    <w:p w14:paraId="26F48383" w14:textId="77777777" w:rsidR="00163751" w:rsidRPr="00404C44" w:rsidRDefault="00163751" w:rsidP="00045925">
      <w:pPr>
        <w:suppressAutoHyphens/>
        <w:spacing w:after="0" w:line="360" w:lineRule="auto"/>
        <w:jc w:val="center"/>
        <w:rPr>
          <w:rFonts w:ascii="Times New Roman" w:eastAsia="SimSun" w:hAnsi="Times New Roman" w:cs="Times New Roman"/>
          <w:b/>
          <w:bCs/>
          <w:color w:val="000000" w:themeColor="text1"/>
          <w:sz w:val="24"/>
          <w:szCs w:val="24"/>
          <w:lang w:eastAsia="zh-CN"/>
        </w:rPr>
      </w:pPr>
    </w:p>
    <w:p w14:paraId="009DE40D" w14:textId="77777777" w:rsidR="00045925" w:rsidRPr="00404C44" w:rsidRDefault="00045925" w:rsidP="00045925">
      <w:pPr>
        <w:suppressAutoHyphens/>
        <w:spacing w:after="0" w:line="360" w:lineRule="auto"/>
        <w:jc w:val="center"/>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Numer postępowania: ………………………………..</w:t>
      </w:r>
    </w:p>
    <w:p w14:paraId="5528892F" w14:textId="77777777" w:rsidR="00FA5C8E" w:rsidRPr="00404C44" w:rsidRDefault="00FA5C8E" w:rsidP="00FA5C8E">
      <w:pPr>
        <w:suppressAutoHyphens/>
        <w:spacing w:after="0" w:line="240" w:lineRule="auto"/>
        <w:rPr>
          <w:rFonts w:ascii="Times New Roman" w:eastAsia="SimSun" w:hAnsi="Times New Roman" w:cs="Times New Roman"/>
          <w:b/>
          <w:color w:val="000000" w:themeColor="text1"/>
          <w:sz w:val="20"/>
          <w:szCs w:val="20"/>
          <w:lang w:eastAsia="zh-CN"/>
        </w:rPr>
      </w:pPr>
    </w:p>
    <w:p w14:paraId="0F23B250" w14:textId="77777777" w:rsidR="00FA5C8E" w:rsidRPr="00404C44" w:rsidRDefault="00FA5C8E" w:rsidP="00FA5C8E">
      <w:pPr>
        <w:suppressAutoHyphens/>
        <w:spacing w:after="0" w:line="240" w:lineRule="auto"/>
        <w:rPr>
          <w:rFonts w:ascii="Times New Roman" w:eastAsia="SimSun" w:hAnsi="Times New Roman" w:cs="Times New Roman"/>
          <w:color w:val="000000" w:themeColor="text1"/>
          <w:sz w:val="20"/>
          <w:szCs w:val="20"/>
          <w:lang w:eastAsia="zh-CN"/>
        </w:rPr>
      </w:pPr>
      <w:r w:rsidRPr="00404C44">
        <w:rPr>
          <w:rFonts w:ascii="Times New Roman" w:eastAsia="SimSun" w:hAnsi="Times New Roman" w:cs="Times New Roman"/>
          <w:color w:val="000000" w:themeColor="text1"/>
          <w:sz w:val="20"/>
          <w:szCs w:val="20"/>
          <w:lang w:eastAsia="zh-CN"/>
        </w:rPr>
        <w:t xml:space="preserve">(Uwaga: Wykonawcy proszeni są o wypełnienie pustych – wykropkowanych  rubryk w niniejszym Załączniku do Oferty) </w:t>
      </w:r>
    </w:p>
    <w:tbl>
      <w:tblPr>
        <w:tblW w:w="9236" w:type="dxa"/>
        <w:jc w:val="center"/>
        <w:tblBorders>
          <w:top w:val="single" w:sz="4" w:space="0" w:color="000000"/>
          <w:left w:val="single" w:sz="4" w:space="0" w:color="000000"/>
          <w:bottom w:val="single" w:sz="4" w:space="0" w:color="000000"/>
          <w:insideH w:val="single" w:sz="4" w:space="0" w:color="000000"/>
        </w:tblBorders>
        <w:tblCellMar>
          <w:left w:w="102" w:type="dxa"/>
          <w:right w:w="107" w:type="dxa"/>
        </w:tblCellMar>
        <w:tblLook w:val="04A0" w:firstRow="1" w:lastRow="0" w:firstColumn="1" w:lastColumn="0" w:noHBand="0" w:noVBand="1"/>
      </w:tblPr>
      <w:tblGrid>
        <w:gridCol w:w="3043"/>
        <w:gridCol w:w="2268"/>
        <w:gridCol w:w="3925"/>
      </w:tblGrid>
      <w:tr w:rsidR="00FA5C8E" w:rsidRPr="00404C44" w14:paraId="52F19450" w14:textId="77777777" w:rsidTr="00FA5C8E">
        <w:trPr>
          <w:cantSplit/>
          <w:trHeight w:val="879"/>
          <w:tblHeader/>
          <w:jc w:val="center"/>
        </w:trPr>
        <w:tc>
          <w:tcPr>
            <w:tcW w:w="3043" w:type="dxa"/>
            <w:tcBorders>
              <w:top w:val="single" w:sz="4" w:space="0" w:color="000000"/>
              <w:left w:val="single" w:sz="4" w:space="0" w:color="000000"/>
              <w:bottom w:val="single" w:sz="4" w:space="0" w:color="000000"/>
              <w:right w:val="nil"/>
            </w:tcBorders>
            <w:shd w:val="clear" w:color="auto" w:fill="E6E6E6"/>
            <w:vAlign w:val="center"/>
          </w:tcPr>
          <w:p w14:paraId="677C5032" w14:textId="77777777" w:rsidR="00FA5C8E" w:rsidRPr="00404C44" w:rsidRDefault="00FA5C8E" w:rsidP="00FA5C8E">
            <w:pPr>
              <w:suppressAutoHyphens/>
              <w:snapToGrid w:val="0"/>
              <w:spacing w:after="0" w:line="240" w:lineRule="auto"/>
              <w:rPr>
                <w:rFonts w:ascii="Times New Roman" w:eastAsia="SimSun" w:hAnsi="Times New Roman" w:cs="Tahoma"/>
                <w:color w:val="000000" w:themeColor="text1"/>
                <w:sz w:val="20"/>
                <w:szCs w:val="20"/>
                <w:lang w:eastAsia="zh-CN"/>
              </w:rPr>
            </w:pPr>
          </w:p>
        </w:tc>
        <w:tc>
          <w:tcPr>
            <w:tcW w:w="2268" w:type="dxa"/>
            <w:tcBorders>
              <w:top w:val="single" w:sz="4" w:space="0" w:color="000000"/>
              <w:left w:val="single" w:sz="4" w:space="0" w:color="000000"/>
              <w:bottom w:val="single" w:sz="4" w:space="0" w:color="000000"/>
              <w:right w:val="nil"/>
            </w:tcBorders>
            <w:shd w:val="clear" w:color="auto" w:fill="E6E6E6"/>
            <w:vAlign w:val="center"/>
            <w:hideMark/>
          </w:tcPr>
          <w:p w14:paraId="271D83A7" w14:textId="77777777" w:rsidR="00FA5C8E" w:rsidRPr="00404C44" w:rsidRDefault="00FA5C8E" w:rsidP="00FA5C8E">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Klauzule Warunków Ogólnych Kontraktu lub Warunków Szczególnych</w:t>
            </w:r>
          </w:p>
        </w:tc>
        <w:tc>
          <w:tcPr>
            <w:tcW w:w="3925"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32507051" w14:textId="77777777" w:rsidR="00FA5C8E" w:rsidRPr="00404C44" w:rsidRDefault="00FA5C8E" w:rsidP="00FA5C8E">
            <w:pPr>
              <w:suppressAutoHyphens/>
              <w:snapToGrid w:val="0"/>
              <w:spacing w:after="0" w:line="240" w:lineRule="auto"/>
              <w:rPr>
                <w:rFonts w:ascii="Times New Roman" w:eastAsia="SimSun" w:hAnsi="Times New Roman" w:cs="Tahoma"/>
                <w:color w:val="000000" w:themeColor="text1"/>
                <w:sz w:val="20"/>
                <w:szCs w:val="20"/>
                <w:lang w:eastAsia="zh-CN"/>
              </w:rPr>
            </w:pPr>
          </w:p>
        </w:tc>
      </w:tr>
      <w:tr w:rsidR="00FA5C8E" w:rsidRPr="00404C44" w14:paraId="3C900032" w14:textId="77777777" w:rsidTr="00FA5C8E">
        <w:trPr>
          <w:cantSplit/>
          <w:trHeight w:val="999"/>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18D3A671" w14:textId="77777777" w:rsidR="00FA5C8E" w:rsidRPr="00404C44" w:rsidRDefault="00FA5C8E" w:rsidP="00FA5C8E">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 xml:space="preserve">Nazwa i adres Zamawiającego </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0AA50DAD" w14:textId="77777777" w:rsidR="00FA5C8E" w:rsidRPr="00404C44" w:rsidRDefault="00FA5C8E" w:rsidP="00FA5C8E">
            <w:pPr>
              <w:suppressAutoHyphens/>
              <w:spacing w:after="0" w:line="240" w:lineRule="auto"/>
              <w:jc w:val="center"/>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1.1.2.2 &amp; 1.3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7229FDF3" w14:textId="77777777" w:rsidR="00FA5C8E" w:rsidRPr="00404C44" w:rsidRDefault="00B61468" w:rsidP="00FA5C8E">
            <w:pPr>
              <w:suppressAutoHyphens/>
              <w:spacing w:after="0" w:line="240" w:lineRule="auto"/>
              <w:rPr>
                <w:rFonts w:ascii="Times New Roman" w:eastAsia="SimSun" w:hAnsi="Times New Roman" w:cs="Tahoma"/>
                <w:b/>
                <w:color w:val="000000" w:themeColor="text1"/>
                <w:sz w:val="20"/>
                <w:szCs w:val="20"/>
                <w:lang w:eastAsia="zh-CN"/>
              </w:rPr>
            </w:pPr>
            <w:r w:rsidRPr="00404C44">
              <w:rPr>
                <w:rFonts w:ascii="Times New Roman" w:eastAsia="SimSun" w:hAnsi="Times New Roman" w:cs="Tahoma"/>
                <w:b/>
                <w:color w:val="000000" w:themeColor="text1"/>
                <w:sz w:val="20"/>
                <w:szCs w:val="20"/>
                <w:lang w:eastAsia="zh-CN"/>
              </w:rPr>
              <w:t>Gmina Ścinawa</w:t>
            </w:r>
          </w:p>
          <w:p w14:paraId="2159666C" w14:textId="77777777" w:rsidR="00B61468" w:rsidRPr="00404C44" w:rsidRDefault="00B61468" w:rsidP="00FA5C8E">
            <w:pPr>
              <w:suppressAutoHyphens/>
              <w:spacing w:after="0" w:line="240" w:lineRule="auto"/>
              <w:rPr>
                <w:rFonts w:ascii="Times New Roman" w:eastAsia="SimSun" w:hAnsi="Times New Roman" w:cs="Tahoma"/>
                <w:b/>
                <w:color w:val="000000" w:themeColor="text1"/>
                <w:sz w:val="20"/>
                <w:szCs w:val="20"/>
                <w:lang w:eastAsia="zh-CN"/>
              </w:rPr>
            </w:pPr>
            <w:r w:rsidRPr="00404C44">
              <w:rPr>
                <w:rFonts w:ascii="Times New Roman" w:eastAsia="SimSun" w:hAnsi="Times New Roman" w:cs="Tahoma"/>
                <w:b/>
                <w:color w:val="000000" w:themeColor="text1"/>
                <w:sz w:val="20"/>
                <w:szCs w:val="20"/>
                <w:lang w:eastAsia="zh-CN"/>
              </w:rPr>
              <w:t>Rynek 17</w:t>
            </w:r>
          </w:p>
          <w:p w14:paraId="7D8A4542" w14:textId="7C075EAD" w:rsidR="00B61468" w:rsidRPr="00404C44" w:rsidRDefault="00B61468" w:rsidP="00FA5C8E">
            <w:pPr>
              <w:suppressAutoHyphens/>
              <w:spacing w:after="0" w:line="240" w:lineRule="auto"/>
              <w:rPr>
                <w:rFonts w:ascii="Times New Roman" w:eastAsia="SimSun" w:hAnsi="Times New Roman" w:cs="Tahoma"/>
                <w:b/>
                <w:color w:val="000000" w:themeColor="text1"/>
                <w:sz w:val="20"/>
                <w:szCs w:val="20"/>
                <w:lang w:eastAsia="zh-CN"/>
              </w:rPr>
            </w:pPr>
            <w:r w:rsidRPr="00404C44">
              <w:rPr>
                <w:rFonts w:ascii="Times New Roman" w:eastAsia="SimSun" w:hAnsi="Times New Roman" w:cs="Tahoma"/>
                <w:b/>
                <w:color w:val="000000" w:themeColor="text1"/>
                <w:sz w:val="20"/>
                <w:szCs w:val="20"/>
                <w:lang w:eastAsia="zh-CN"/>
              </w:rPr>
              <w:t>59-330 Ścinawa</w:t>
            </w:r>
          </w:p>
        </w:tc>
      </w:tr>
      <w:tr w:rsidR="00FA5C8E" w:rsidRPr="00404C44" w14:paraId="5F3B06A4" w14:textId="77777777" w:rsidTr="003B4235">
        <w:trPr>
          <w:cantSplit/>
          <w:trHeight w:val="2044"/>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7B644485" w14:textId="77777777" w:rsidR="00FA5C8E" w:rsidRPr="00404C44" w:rsidRDefault="00FA5C8E" w:rsidP="00FA5C8E">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Nazwa i adres Wykonawcy</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50A591A9" w14:textId="77777777" w:rsidR="00FA5C8E" w:rsidRPr="00404C44" w:rsidRDefault="00FA5C8E" w:rsidP="00FA5C8E">
            <w:pPr>
              <w:suppressAutoHyphens/>
              <w:spacing w:after="0" w:line="240" w:lineRule="auto"/>
              <w:jc w:val="center"/>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1.1.2.3 &amp; 1.3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7AD1D73C" w14:textId="77777777" w:rsidR="00FA5C8E" w:rsidRPr="00404C44" w:rsidRDefault="00FA5C8E" w:rsidP="00FA5C8E">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w:t>
            </w:r>
          </w:p>
        </w:tc>
      </w:tr>
      <w:tr w:rsidR="00FA5C8E" w:rsidRPr="00404C44" w14:paraId="0B5E9473" w14:textId="77777777" w:rsidTr="00FA5C8E">
        <w:trPr>
          <w:cantSplit/>
          <w:trHeight w:val="2551"/>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767AA681" w14:textId="77777777" w:rsidR="00FA5C8E" w:rsidRPr="00404C44" w:rsidRDefault="00FA5C8E" w:rsidP="00FA5C8E">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Nazwa i adres Inżyniera</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5A529667" w14:textId="77777777" w:rsidR="00FA5C8E" w:rsidRPr="00404C44" w:rsidRDefault="00FA5C8E" w:rsidP="00FA5C8E">
            <w:pPr>
              <w:suppressAutoHyphens/>
              <w:spacing w:after="0" w:line="240" w:lineRule="auto"/>
              <w:jc w:val="center"/>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1.1.2.4 &amp; 1.3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tcPr>
          <w:p w14:paraId="2D60CADB" w14:textId="1DAE4A3C" w:rsidR="00FA5C8E" w:rsidRPr="00404C44" w:rsidRDefault="009F2ABB" w:rsidP="00FA5C8E">
            <w:pPr>
              <w:suppressAutoHyphens/>
              <w:spacing w:after="0" w:line="240" w:lineRule="auto"/>
              <w:jc w:val="both"/>
              <w:rPr>
                <w:rFonts w:ascii="Times New Roman" w:eastAsia="SimSun" w:hAnsi="Times New Roman" w:cs="Times New Roman"/>
                <w:color w:val="000000" w:themeColor="text1"/>
                <w:sz w:val="20"/>
                <w:szCs w:val="20"/>
                <w:lang w:eastAsia="ar-SA"/>
              </w:rPr>
            </w:pPr>
            <w:r w:rsidRPr="00404C44">
              <w:rPr>
                <w:rFonts w:ascii="Times New Roman" w:eastAsia="SimSun" w:hAnsi="Times New Roman" w:cs="Times New Roman"/>
                <w:color w:val="000000" w:themeColor="text1"/>
                <w:sz w:val="20"/>
                <w:szCs w:val="20"/>
                <w:lang w:eastAsia="ar-SA"/>
              </w:rPr>
              <w:t>ENVI KONSULTING Marek Gazda</w:t>
            </w:r>
          </w:p>
          <w:p w14:paraId="4262A0C3" w14:textId="28F6E6EE" w:rsidR="009F2ABB" w:rsidRPr="00404C44" w:rsidRDefault="009F2ABB" w:rsidP="00FA5C8E">
            <w:pPr>
              <w:suppressAutoHyphens/>
              <w:spacing w:after="0" w:line="240" w:lineRule="auto"/>
              <w:jc w:val="both"/>
              <w:rPr>
                <w:rFonts w:ascii="Times New Roman" w:eastAsia="SimSun" w:hAnsi="Times New Roman" w:cs="Times New Roman"/>
                <w:color w:val="000000" w:themeColor="text1"/>
                <w:sz w:val="20"/>
                <w:szCs w:val="20"/>
                <w:lang w:eastAsia="ar-SA"/>
              </w:rPr>
            </w:pPr>
            <w:r w:rsidRPr="00404C44">
              <w:rPr>
                <w:rFonts w:ascii="Times New Roman" w:eastAsia="SimSun" w:hAnsi="Times New Roman" w:cs="Times New Roman"/>
                <w:color w:val="000000" w:themeColor="text1"/>
                <w:sz w:val="20"/>
                <w:szCs w:val="20"/>
                <w:lang w:eastAsia="ar-SA"/>
              </w:rPr>
              <w:t>ul. Jana Brzechwy 3</w:t>
            </w:r>
          </w:p>
          <w:p w14:paraId="40E72344" w14:textId="151165E3" w:rsidR="009F2ABB" w:rsidRPr="00404C44" w:rsidRDefault="009F2ABB" w:rsidP="00FA5C8E">
            <w:pPr>
              <w:suppressAutoHyphens/>
              <w:spacing w:after="0" w:line="240" w:lineRule="auto"/>
              <w:jc w:val="both"/>
              <w:rPr>
                <w:rFonts w:ascii="Times New Roman" w:eastAsia="SimSun" w:hAnsi="Times New Roman" w:cs="Times New Roman"/>
                <w:color w:val="000000" w:themeColor="text1"/>
                <w:sz w:val="20"/>
                <w:szCs w:val="20"/>
                <w:lang w:eastAsia="ar-SA"/>
              </w:rPr>
            </w:pPr>
            <w:r w:rsidRPr="00404C44">
              <w:rPr>
                <w:rFonts w:ascii="Times New Roman" w:eastAsia="SimSun" w:hAnsi="Times New Roman" w:cs="Times New Roman"/>
                <w:color w:val="000000" w:themeColor="text1"/>
                <w:sz w:val="20"/>
                <w:szCs w:val="20"/>
                <w:lang w:eastAsia="ar-SA"/>
              </w:rPr>
              <w:t>49-305 Brzeg</w:t>
            </w:r>
          </w:p>
          <w:p w14:paraId="7552FA70" w14:textId="77777777" w:rsidR="00FA5C8E" w:rsidRPr="00404C44" w:rsidRDefault="00FA5C8E" w:rsidP="00FA5C8E">
            <w:pPr>
              <w:suppressAutoHyphens/>
              <w:spacing w:after="0" w:line="240" w:lineRule="auto"/>
              <w:rPr>
                <w:rFonts w:ascii="Times New Roman" w:eastAsia="SimSun" w:hAnsi="Times New Roman" w:cs="Tahoma"/>
                <w:color w:val="000000" w:themeColor="text1"/>
                <w:sz w:val="20"/>
                <w:szCs w:val="20"/>
                <w:lang w:eastAsia="ar-SA"/>
              </w:rPr>
            </w:pPr>
          </w:p>
        </w:tc>
      </w:tr>
      <w:tr w:rsidR="00FA5C8E" w:rsidRPr="00404C44" w14:paraId="3CEF2780" w14:textId="77777777" w:rsidTr="00FA5C8E">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4671B9B2" w14:textId="7E40BFF7" w:rsidR="00FA5C8E" w:rsidRPr="00404C44" w:rsidRDefault="00FA5C8E" w:rsidP="00FA5C8E">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Czas na Ukończenie Robót</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13EDCB2B" w14:textId="77777777" w:rsidR="00FA5C8E" w:rsidRPr="00404C44" w:rsidRDefault="00FA5C8E" w:rsidP="00FA5C8E">
            <w:pPr>
              <w:suppressAutoHyphens/>
              <w:spacing w:after="0" w:line="240" w:lineRule="auto"/>
              <w:jc w:val="center"/>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1.1.3.3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2497DA82" w14:textId="77777777" w:rsidR="00FA5C8E" w:rsidRPr="00404C44" w:rsidRDefault="00FA5C8E" w:rsidP="00FA5C8E">
            <w:pPr>
              <w:suppressAutoHyphens/>
              <w:spacing w:after="0" w:line="240" w:lineRule="auto"/>
              <w:rPr>
                <w:rFonts w:ascii="Times New Roman" w:eastAsia="SimSun" w:hAnsi="Times New Roman" w:cs="Times New Roman"/>
                <w:color w:val="000000" w:themeColor="text1"/>
                <w:sz w:val="20"/>
                <w:szCs w:val="20"/>
                <w:lang w:eastAsia="zh-CN"/>
              </w:rPr>
            </w:pPr>
            <w:r w:rsidRPr="00404C44">
              <w:rPr>
                <w:rFonts w:ascii="Times New Roman" w:eastAsia="SimSun" w:hAnsi="Times New Roman" w:cs="Times New Roman"/>
                <w:color w:val="000000" w:themeColor="text1"/>
                <w:sz w:val="20"/>
                <w:szCs w:val="20"/>
                <w:lang w:eastAsia="zh-CN"/>
              </w:rPr>
              <w:t>Termin wykonania zamówienia:</w:t>
            </w:r>
          </w:p>
          <w:p w14:paraId="2A5B70B3" w14:textId="77777777" w:rsidR="00FA5C8E" w:rsidRPr="00404C44" w:rsidRDefault="00FA5C8E" w:rsidP="003A4981">
            <w:pPr>
              <w:suppressAutoHyphens/>
              <w:spacing w:after="0" w:line="240" w:lineRule="auto"/>
              <w:ind w:left="357"/>
              <w:contextualSpacing/>
              <w:rPr>
                <w:rFonts w:ascii="Times New Roman" w:eastAsia="Calibri" w:hAnsi="Times New Roman" w:cs="Times New Roman"/>
                <w:color w:val="000000" w:themeColor="text1"/>
                <w:sz w:val="20"/>
                <w:szCs w:val="20"/>
                <w:lang w:eastAsia="zh-CN"/>
              </w:rPr>
            </w:pPr>
            <w:r w:rsidRPr="00404C44">
              <w:rPr>
                <w:rFonts w:ascii="Times New Roman" w:eastAsia="Calibri" w:hAnsi="Times New Roman" w:cs="Times New Roman"/>
                <w:b/>
                <w:color w:val="000000" w:themeColor="text1"/>
                <w:sz w:val="20"/>
                <w:szCs w:val="20"/>
                <w:lang w:eastAsia="zh-CN"/>
              </w:rPr>
              <w:t xml:space="preserve">termin realizacji do dnia </w:t>
            </w:r>
            <w:r w:rsidR="00F26A0F" w:rsidRPr="00404C44">
              <w:rPr>
                <w:rFonts w:ascii="Times New Roman" w:eastAsia="Calibri" w:hAnsi="Times New Roman" w:cs="Times New Roman"/>
                <w:b/>
                <w:color w:val="000000" w:themeColor="text1"/>
                <w:sz w:val="20"/>
                <w:szCs w:val="20"/>
                <w:lang w:eastAsia="zh-CN"/>
              </w:rPr>
              <w:t>3</w:t>
            </w:r>
            <w:r w:rsidR="003215AD" w:rsidRPr="00404C44">
              <w:rPr>
                <w:rFonts w:ascii="Times New Roman" w:eastAsia="Calibri" w:hAnsi="Times New Roman" w:cs="Times New Roman"/>
                <w:b/>
                <w:color w:val="000000" w:themeColor="text1"/>
                <w:sz w:val="20"/>
                <w:szCs w:val="20"/>
                <w:lang w:eastAsia="zh-CN"/>
              </w:rPr>
              <w:t>0</w:t>
            </w:r>
            <w:r w:rsidR="00F26A0F" w:rsidRPr="00404C44">
              <w:rPr>
                <w:rFonts w:ascii="Times New Roman" w:eastAsia="Calibri" w:hAnsi="Times New Roman" w:cs="Times New Roman"/>
                <w:b/>
                <w:color w:val="000000" w:themeColor="text1"/>
                <w:sz w:val="20"/>
                <w:szCs w:val="20"/>
                <w:lang w:eastAsia="zh-CN"/>
              </w:rPr>
              <w:t>.</w:t>
            </w:r>
            <w:r w:rsidR="003215AD" w:rsidRPr="00404C44">
              <w:rPr>
                <w:rFonts w:ascii="Times New Roman" w:eastAsia="Calibri" w:hAnsi="Times New Roman" w:cs="Times New Roman"/>
                <w:b/>
                <w:color w:val="000000" w:themeColor="text1"/>
                <w:sz w:val="20"/>
                <w:szCs w:val="20"/>
                <w:lang w:eastAsia="zh-CN"/>
              </w:rPr>
              <w:t>06</w:t>
            </w:r>
            <w:r w:rsidR="00F26A0F" w:rsidRPr="00404C44">
              <w:rPr>
                <w:rFonts w:ascii="Times New Roman" w:eastAsia="Calibri" w:hAnsi="Times New Roman" w:cs="Times New Roman"/>
                <w:b/>
                <w:color w:val="000000" w:themeColor="text1"/>
                <w:sz w:val="20"/>
                <w:szCs w:val="20"/>
                <w:lang w:eastAsia="zh-CN"/>
              </w:rPr>
              <w:t>.202</w:t>
            </w:r>
            <w:r w:rsidR="003215AD" w:rsidRPr="00404C44">
              <w:rPr>
                <w:rFonts w:ascii="Times New Roman" w:eastAsia="Calibri" w:hAnsi="Times New Roman" w:cs="Times New Roman"/>
                <w:b/>
                <w:color w:val="000000" w:themeColor="text1"/>
                <w:sz w:val="20"/>
                <w:szCs w:val="20"/>
                <w:lang w:eastAsia="zh-CN"/>
              </w:rPr>
              <w:t>2</w:t>
            </w:r>
            <w:r w:rsidR="00F26A0F" w:rsidRPr="00404C44">
              <w:rPr>
                <w:rFonts w:ascii="Times New Roman" w:eastAsia="Calibri" w:hAnsi="Times New Roman" w:cs="Times New Roman"/>
                <w:b/>
                <w:color w:val="000000" w:themeColor="text1"/>
                <w:sz w:val="20"/>
                <w:szCs w:val="20"/>
                <w:lang w:eastAsia="zh-CN"/>
              </w:rPr>
              <w:t xml:space="preserve"> r.</w:t>
            </w:r>
            <w:r w:rsidRPr="00404C44">
              <w:rPr>
                <w:rFonts w:ascii="Times New Roman" w:eastAsia="Calibri" w:hAnsi="Times New Roman" w:cs="Times New Roman"/>
                <w:b/>
                <w:color w:val="000000" w:themeColor="text1"/>
                <w:sz w:val="20"/>
                <w:szCs w:val="20"/>
                <w:lang w:eastAsia="zh-CN"/>
              </w:rPr>
              <w:t xml:space="preserve">-  </w:t>
            </w:r>
            <w:r w:rsidRPr="00404C44">
              <w:rPr>
                <w:rFonts w:ascii="Times New Roman" w:eastAsia="Calibri" w:hAnsi="Times New Roman" w:cs="Times New Roman"/>
                <w:color w:val="000000" w:themeColor="text1"/>
                <w:sz w:val="20"/>
                <w:szCs w:val="20"/>
                <w:lang w:eastAsia="zh-CN"/>
              </w:rPr>
              <w:t>ukończenie robót budowlanych oraz uzyskanie prawomocnego pozwolenia na użytkowanie.</w:t>
            </w:r>
          </w:p>
          <w:p w14:paraId="70A6754E" w14:textId="46FB4C41" w:rsidR="003215AD" w:rsidRPr="00404C44" w:rsidRDefault="003215AD" w:rsidP="003A4981">
            <w:pPr>
              <w:suppressAutoHyphens/>
              <w:spacing w:after="0" w:line="240" w:lineRule="auto"/>
              <w:ind w:left="357"/>
              <w:contextualSpacing/>
              <w:rPr>
                <w:rFonts w:ascii="Calibri" w:eastAsia="Calibri" w:hAnsi="Calibri" w:cs="Calibri"/>
                <w:color w:val="000000" w:themeColor="text1"/>
                <w:sz w:val="20"/>
                <w:szCs w:val="20"/>
                <w:lang w:eastAsia="zh-CN"/>
              </w:rPr>
            </w:pPr>
          </w:p>
        </w:tc>
      </w:tr>
      <w:tr w:rsidR="00FA5C8E" w:rsidRPr="00404C44" w14:paraId="0DE5DB1F" w14:textId="77777777" w:rsidTr="00FA5C8E">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3DCB1E36" w14:textId="77777777" w:rsidR="00FA5C8E" w:rsidRPr="00404C44" w:rsidRDefault="00FA5C8E" w:rsidP="00FA5C8E">
            <w:pPr>
              <w:suppressAutoHyphens/>
              <w:spacing w:after="0" w:line="240" w:lineRule="auto"/>
              <w:rPr>
                <w:rFonts w:ascii="Times New Roman" w:eastAsia="SimSun" w:hAnsi="Times New Roman" w:cs="Tahoma"/>
                <w:color w:val="000000" w:themeColor="text1"/>
                <w:sz w:val="20"/>
                <w:szCs w:val="20"/>
                <w:lang w:eastAsia="zh-CN"/>
              </w:rPr>
            </w:pPr>
            <w:bookmarkStart w:id="25" w:name="odcinki"/>
            <w:bookmarkEnd w:id="25"/>
            <w:r w:rsidRPr="00404C44">
              <w:rPr>
                <w:rFonts w:ascii="Times New Roman" w:eastAsia="SimSun" w:hAnsi="Times New Roman" w:cs="Tahoma"/>
                <w:color w:val="000000" w:themeColor="text1"/>
                <w:sz w:val="20"/>
                <w:szCs w:val="20"/>
                <w:lang w:eastAsia="zh-CN"/>
              </w:rPr>
              <w:lastRenderedPageBreak/>
              <w:t>Okres Zgłaszania Wad</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3452C6C0" w14:textId="77777777" w:rsidR="00FA5C8E" w:rsidRPr="00404C44" w:rsidRDefault="00FA5C8E" w:rsidP="00FA5C8E">
            <w:pPr>
              <w:suppressAutoHyphens/>
              <w:spacing w:after="0" w:line="240" w:lineRule="auto"/>
              <w:jc w:val="center"/>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1.1.3.7</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669F7203" w14:textId="77777777" w:rsidR="00FA5C8E" w:rsidRPr="00404C44" w:rsidRDefault="00FA5C8E" w:rsidP="00FA5C8E">
            <w:pPr>
              <w:suppressAutoHyphens/>
              <w:spacing w:after="0" w:line="240" w:lineRule="auto"/>
              <w:rPr>
                <w:rFonts w:ascii="Times New Roman" w:eastAsia="SimSun" w:hAnsi="Times New Roman" w:cs="Tahoma"/>
                <w:color w:val="000000" w:themeColor="text1"/>
                <w:sz w:val="20"/>
                <w:szCs w:val="20"/>
                <w:lang w:eastAsia="zh-CN"/>
              </w:rPr>
            </w:pPr>
            <w:bookmarkStart w:id="26" w:name="ozw"/>
            <w:bookmarkEnd w:id="26"/>
            <w:r w:rsidRPr="00404C44">
              <w:rPr>
                <w:rFonts w:ascii="Times New Roman" w:eastAsia="SimSun" w:hAnsi="Times New Roman" w:cs="Tahoma"/>
                <w:color w:val="000000" w:themeColor="text1"/>
                <w:sz w:val="20"/>
                <w:szCs w:val="20"/>
                <w:lang w:eastAsia="zh-CN"/>
              </w:rPr>
              <w:t>24 miesiące okresu zgłaszania wad liczony  od daty z jaką Roboty zostały ukończone, jak poświadczono zgodnie z klauzulą 10.1 [Przejęcie Robót i Odcinków].</w:t>
            </w:r>
          </w:p>
        </w:tc>
      </w:tr>
      <w:tr w:rsidR="00FA5C8E" w:rsidRPr="00404C44" w14:paraId="0BAEC03B" w14:textId="77777777" w:rsidTr="00FA5C8E">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4613FBAB" w14:textId="77777777" w:rsidR="00FA5C8E" w:rsidRPr="00404C44" w:rsidRDefault="00FA5C8E" w:rsidP="00FA5C8E">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 xml:space="preserve">Okres gwarancji </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07AAACEF" w14:textId="77777777" w:rsidR="00FA5C8E" w:rsidRPr="00404C44" w:rsidRDefault="00FA5C8E" w:rsidP="00FA5C8E">
            <w:pPr>
              <w:suppressAutoHyphens/>
              <w:spacing w:after="0" w:line="240" w:lineRule="auto"/>
              <w:jc w:val="center"/>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11.12</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65644743" w14:textId="77777777" w:rsidR="00444116" w:rsidRPr="00404C44" w:rsidRDefault="00444116" w:rsidP="00444116">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………………miesięcy trwania okresu gwarancji jakości liczony  od  daty z jaką Roboty zostały ukończone, jak poświadczono zgodnie z klauzulą 10.1 [Przejęcie Robót i Odcinków].</w:t>
            </w:r>
          </w:p>
          <w:p w14:paraId="78CA4232" w14:textId="13C4685C" w:rsidR="00444116" w:rsidRPr="00404C44" w:rsidRDefault="00444116" w:rsidP="00444116">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imes New Roman"/>
                <w:color w:val="000000" w:themeColor="text1"/>
                <w:sz w:val="20"/>
                <w:szCs w:val="20"/>
                <w:lang w:eastAsia="zh-CN"/>
              </w:rPr>
              <w:t xml:space="preserve">W przypadku wykonania cienkowarstwowego oznakowania poziomego na drodze wojewódzkiej 292  wynosi </w:t>
            </w:r>
            <w:r w:rsidR="00577219" w:rsidRPr="00404C44">
              <w:rPr>
                <w:rFonts w:ascii="Times New Roman" w:eastAsia="SimSun" w:hAnsi="Times New Roman" w:cs="Times New Roman"/>
                <w:color w:val="000000" w:themeColor="text1"/>
                <w:sz w:val="20"/>
                <w:szCs w:val="20"/>
                <w:lang w:eastAsia="zh-CN"/>
              </w:rPr>
              <w:t>12</w:t>
            </w:r>
            <w:r w:rsidRPr="00404C44">
              <w:rPr>
                <w:rFonts w:ascii="Times New Roman" w:eastAsia="SimSun" w:hAnsi="Times New Roman" w:cs="Times New Roman"/>
                <w:color w:val="000000" w:themeColor="text1"/>
                <w:sz w:val="20"/>
                <w:szCs w:val="20"/>
                <w:lang w:eastAsia="zh-CN"/>
              </w:rPr>
              <w:t xml:space="preserve"> miesięcy od daty poświadczenia ukończenia Robót w  Świadectwie Przejęcia, o którym mowa w klauzuli 10.1 </w:t>
            </w:r>
            <w:r w:rsidRPr="00404C44">
              <w:rPr>
                <w:rFonts w:ascii="Times New Roman" w:eastAsia="SimSun" w:hAnsi="Times New Roman" w:cs="Tahoma"/>
                <w:color w:val="000000" w:themeColor="text1"/>
                <w:sz w:val="20"/>
                <w:szCs w:val="20"/>
                <w:lang w:eastAsia="zh-CN"/>
              </w:rPr>
              <w:t>[Przejęcie Robót i Odcinków].</w:t>
            </w:r>
          </w:p>
          <w:p w14:paraId="025A62DE" w14:textId="2149DE16" w:rsidR="00444116" w:rsidRPr="00404C44" w:rsidRDefault="00444116" w:rsidP="00444116">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imes New Roman"/>
                <w:color w:val="000000" w:themeColor="text1"/>
                <w:sz w:val="20"/>
                <w:szCs w:val="20"/>
                <w:lang w:eastAsia="zh-CN"/>
              </w:rPr>
              <w:t xml:space="preserve">W przypadku wykonania grubowarstwowego oznakowania poziomego na drodze wojewódzkiej 292  wynosi </w:t>
            </w:r>
            <w:r w:rsidR="00577219" w:rsidRPr="00404C44">
              <w:rPr>
                <w:rFonts w:ascii="Times New Roman" w:eastAsia="SimSun" w:hAnsi="Times New Roman" w:cs="Times New Roman"/>
                <w:color w:val="000000" w:themeColor="text1"/>
                <w:sz w:val="20"/>
                <w:szCs w:val="20"/>
                <w:lang w:eastAsia="zh-CN"/>
              </w:rPr>
              <w:t xml:space="preserve">36 </w:t>
            </w:r>
            <w:r w:rsidRPr="00404C44">
              <w:rPr>
                <w:rFonts w:ascii="Times New Roman" w:eastAsia="SimSun" w:hAnsi="Times New Roman" w:cs="Times New Roman"/>
                <w:color w:val="000000" w:themeColor="text1"/>
                <w:sz w:val="20"/>
                <w:szCs w:val="20"/>
                <w:lang w:eastAsia="zh-CN"/>
              </w:rPr>
              <w:t xml:space="preserve">miesięcy od daty poświadczenia ukończenia Robót w  Świadectwie Przejęcia, o którym mowa w klauzuli 10.1 </w:t>
            </w:r>
            <w:r w:rsidRPr="00404C44">
              <w:rPr>
                <w:rFonts w:ascii="Times New Roman" w:eastAsia="SimSun" w:hAnsi="Times New Roman" w:cs="Tahoma"/>
                <w:color w:val="000000" w:themeColor="text1"/>
                <w:sz w:val="20"/>
                <w:szCs w:val="20"/>
                <w:lang w:eastAsia="zh-CN"/>
              </w:rPr>
              <w:t>[Przejęcie Robót i Odcinków].</w:t>
            </w:r>
          </w:p>
          <w:p w14:paraId="39B9102F" w14:textId="1F92DDA2" w:rsidR="00E01C71" w:rsidRPr="00404C44" w:rsidRDefault="00E01C71" w:rsidP="00444116">
            <w:pPr>
              <w:suppressAutoHyphens/>
              <w:spacing w:after="0" w:line="240" w:lineRule="auto"/>
              <w:rPr>
                <w:rFonts w:ascii="Times New Roman" w:eastAsia="SimSun" w:hAnsi="Times New Roman" w:cs="Times New Roman"/>
                <w:color w:val="000000" w:themeColor="text1"/>
                <w:sz w:val="20"/>
                <w:szCs w:val="20"/>
                <w:lang w:eastAsia="zh-CN"/>
              </w:rPr>
            </w:pPr>
          </w:p>
        </w:tc>
      </w:tr>
      <w:tr w:rsidR="00FA5C8E" w:rsidRPr="00404C44" w14:paraId="5FDF3074" w14:textId="77777777" w:rsidTr="00FA5C8E">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4A115327" w14:textId="77777777" w:rsidR="00FA5C8E" w:rsidRPr="00404C44" w:rsidRDefault="00FA5C8E" w:rsidP="00FA5C8E">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 xml:space="preserve">Okres rękojmi </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15AFD018" w14:textId="77777777" w:rsidR="00FA5C8E" w:rsidRPr="00404C44" w:rsidRDefault="00FA5C8E" w:rsidP="00FA5C8E">
            <w:pPr>
              <w:suppressAutoHyphens/>
              <w:spacing w:after="0" w:line="240" w:lineRule="auto"/>
              <w:jc w:val="center"/>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11.3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14CEE2CB" w14:textId="422AEE5F" w:rsidR="00FA5C8E" w:rsidRPr="00404C44" w:rsidRDefault="00000F5B" w:rsidP="00FA5C8E">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60</w:t>
            </w:r>
            <w:r w:rsidR="00906658" w:rsidRPr="00404C44">
              <w:rPr>
                <w:rFonts w:ascii="Times New Roman" w:eastAsia="SimSun" w:hAnsi="Times New Roman" w:cs="Tahoma"/>
                <w:color w:val="000000" w:themeColor="text1"/>
                <w:sz w:val="20"/>
                <w:szCs w:val="20"/>
                <w:lang w:eastAsia="zh-CN"/>
              </w:rPr>
              <w:t xml:space="preserve"> miesięcy licząc </w:t>
            </w:r>
            <w:r w:rsidR="007D1914" w:rsidRPr="00404C44">
              <w:rPr>
                <w:rFonts w:ascii="Times New Roman" w:eastAsia="SimSun" w:hAnsi="Times New Roman" w:cs="Tahoma"/>
                <w:color w:val="000000" w:themeColor="text1"/>
                <w:sz w:val="20"/>
                <w:szCs w:val="20"/>
                <w:lang w:eastAsia="zh-CN"/>
              </w:rPr>
              <w:t>od  daty z jaką Roboty zostały ukończone, jak poświadczono zgodnie z klauzulą 10.1 [Przejęcie Robót i Odcinków]</w:t>
            </w:r>
          </w:p>
        </w:tc>
      </w:tr>
      <w:tr w:rsidR="00FA5C8E" w:rsidRPr="00404C44" w14:paraId="540B36DF" w14:textId="77777777" w:rsidTr="00FA5C8E">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1052C083" w14:textId="77777777" w:rsidR="00FA5C8E" w:rsidRPr="00404C44" w:rsidRDefault="00FA5C8E" w:rsidP="00FA5C8E">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Elektroniczny system przekazywania danych</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51B02A6B" w14:textId="77777777" w:rsidR="00FA5C8E" w:rsidRPr="00404C44" w:rsidRDefault="00FA5C8E" w:rsidP="00FA5C8E">
            <w:pPr>
              <w:suppressAutoHyphens/>
              <w:spacing w:after="0" w:line="240" w:lineRule="auto"/>
              <w:jc w:val="center"/>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1.3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6E5839FD" w14:textId="77777777" w:rsidR="00FA5C8E" w:rsidRPr="00404C44" w:rsidRDefault="00FA5C8E" w:rsidP="00FA5C8E">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e - mail oraz pisemnie</w:t>
            </w:r>
          </w:p>
          <w:p w14:paraId="49B5870F" w14:textId="77777777" w:rsidR="00FA5C8E" w:rsidRPr="00404C44" w:rsidRDefault="00FA5C8E" w:rsidP="00FA5C8E">
            <w:pPr>
              <w:suppressAutoHyphens/>
              <w:spacing w:after="0" w:line="240" w:lineRule="auto"/>
              <w:rPr>
                <w:rFonts w:ascii="Times New Roman" w:eastAsia="SimSun" w:hAnsi="Times New Roman" w:cs="Times New Roman"/>
                <w:color w:val="000000" w:themeColor="text1"/>
                <w:sz w:val="24"/>
                <w:szCs w:val="24"/>
                <w:lang w:eastAsia="zh-CN"/>
              </w:rPr>
            </w:pPr>
          </w:p>
        </w:tc>
      </w:tr>
      <w:tr w:rsidR="00FA5C8E" w:rsidRPr="00404C44" w14:paraId="4317589F" w14:textId="77777777" w:rsidTr="00FA5C8E">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4D44DC7B" w14:textId="77777777" w:rsidR="00FA5C8E" w:rsidRPr="00404C44" w:rsidRDefault="00FA5C8E" w:rsidP="00FA5C8E">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 xml:space="preserve">Prawo rządzące Kontraktem </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65CB41DC" w14:textId="77777777" w:rsidR="00FA5C8E" w:rsidRPr="00404C44" w:rsidRDefault="00FA5C8E" w:rsidP="00FA5C8E">
            <w:pPr>
              <w:suppressAutoHyphens/>
              <w:spacing w:after="0" w:line="240" w:lineRule="auto"/>
              <w:jc w:val="center"/>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1.4</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41AA7355" w14:textId="77777777" w:rsidR="00FA5C8E" w:rsidRPr="00404C44" w:rsidRDefault="00FA5C8E" w:rsidP="00FA5C8E">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Prawo Rzeczpospolitej Polskiej</w:t>
            </w:r>
          </w:p>
        </w:tc>
      </w:tr>
      <w:tr w:rsidR="00FA5C8E" w:rsidRPr="00404C44" w14:paraId="5D6684C5" w14:textId="77777777" w:rsidTr="00FA5C8E">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71AFB64F" w14:textId="77777777" w:rsidR="00FA5C8E" w:rsidRPr="00404C44" w:rsidRDefault="00FA5C8E" w:rsidP="00FA5C8E">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Język Kontraktu</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7CF1D9C6" w14:textId="77777777" w:rsidR="00FA5C8E" w:rsidRPr="00404C44" w:rsidRDefault="00FA5C8E" w:rsidP="00FA5C8E">
            <w:pPr>
              <w:suppressAutoHyphens/>
              <w:spacing w:after="0" w:line="240" w:lineRule="auto"/>
              <w:jc w:val="center"/>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1.4</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653C827B" w14:textId="77777777" w:rsidR="00FA5C8E" w:rsidRPr="00404C44" w:rsidRDefault="00FA5C8E" w:rsidP="00FA5C8E">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Język polski</w:t>
            </w:r>
          </w:p>
        </w:tc>
      </w:tr>
      <w:tr w:rsidR="00FA5C8E" w:rsidRPr="00404C44" w14:paraId="0A22052B" w14:textId="77777777" w:rsidTr="00FA5C8E">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41005C79" w14:textId="77777777" w:rsidR="00FA5C8E" w:rsidRPr="00404C44" w:rsidRDefault="00FA5C8E" w:rsidP="00FA5C8E">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Język porozumiewania się</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45E85ECE" w14:textId="77777777" w:rsidR="00FA5C8E" w:rsidRPr="00404C44" w:rsidRDefault="00FA5C8E" w:rsidP="00FA5C8E">
            <w:pPr>
              <w:suppressAutoHyphens/>
              <w:spacing w:after="0" w:line="240" w:lineRule="auto"/>
              <w:jc w:val="center"/>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1.4</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7E89DE4C" w14:textId="77777777" w:rsidR="00FA5C8E" w:rsidRPr="00404C44" w:rsidRDefault="00FA5C8E" w:rsidP="00FA5C8E">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Język polski</w:t>
            </w:r>
          </w:p>
        </w:tc>
      </w:tr>
      <w:tr w:rsidR="00FA5C8E" w:rsidRPr="00404C44" w14:paraId="226928D6" w14:textId="77777777" w:rsidTr="00FA5C8E">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562D0A54" w14:textId="77777777" w:rsidR="00FA5C8E" w:rsidRPr="00404C44" w:rsidRDefault="00FA5C8E" w:rsidP="00FA5C8E">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Czas przekazania Terenu Budowy</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18F20BD7" w14:textId="77777777" w:rsidR="00FA5C8E" w:rsidRPr="00404C44" w:rsidRDefault="00FA5C8E" w:rsidP="00FA5C8E">
            <w:pPr>
              <w:suppressAutoHyphens/>
              <w:spacing w:after="0" w:line="240" w:lineRule="auto"/>
              <w:jc w:val="center"/>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2.1</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18BCE9FC" w14:textId="77777777" w:rsidR="00FA5C8E" w:rsidRPr="00404C44" w:rsidRDefault="00FA5C8E" w:rsidP="00FA5C8E">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zgodnie z Programem Wykonawcy przygotowanym na mocy klauzuli 8.3</w:t>
            </w:r>
          </w:p>
        </w:tc>
      </w:tr>
      <w:tr w:rsidR="00FA5C8E" w:rsidRPr="00404C44" w14:paraId="039A75B3" w14:textId="77777777" w:rsidTr="00FA5C8E">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37506DBD" w14:textId="77777777" w:rsidR="00FA5C8E" w:rsidRPr="00404C44" w:rsidRDefault="00FA5C8E" w:rsidP="00FA5C8E">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Kwota zabezpieczenia należytego wykonania Kontraktu</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238EB6E4" w14:textId="77777777" w:rsidR="00FA5C8E" w:rsidRPr="00404C44" w:rsidRDefault="00FA5C8E" w:rsidP="00FA5C8E">
            <w:pPr>
              <w:suppressAutoHyphens/>
              <w:spacing w:after="0" w:line="240" w:lineRule="auto"/>
              <w:jc w:val="center"/>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4.2</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350B0A64" w14:textId="0EFD711B" w:rsidR="00FA5C8E" w:rsidRPr="00404C44" w:rsidRDefault="00842249" w:rsidP="00FA5C8E">
            <w:pPr>
              <w:suppressAutoHyphens/>
              <w:spacing w:after="0" w:line="240" w:lineRule="auto"/>
              <w:rPr>
                <w:rFonts w:ascii="Times New Roman" w:eastAsia="SimSun" w:hAnsi="Times New Roman" w:cs="Tahoma"/>
                <w:color w:val="000000" w:themeColor="text1"/>
                <w:sz w:val="20"/>
                <w:szCs w:val="20"/>
                <w:lang w:eastAsia="zh-CN"/>
              </w:rPr>
            </w:pPr>
            <w:bookmarkStart w:id="27" w:name="zab42"/>
            <w:bookmarkEnd w:id="27"/>
            <w:r w:rsidRPr="00404C44">
              <w:rPr>
                <w:rFonts w:ascii="Times New Roman" w:eastAsia="SimSun" w:hAnsi="Times New Roman" w:cs="Tahoma"/>
                <w:color w:val="000000" w:themeColor="text1"/>
                <w:sz w:val="20"/>
                <w:szCs w:val="20"/>
                <w:lang w:eastAsia="zh-CN"/>
              </w:rPr>
              <w:t>5</w:t>
            </w:r>
            <w:r w:rsidR="00FA5C8E" w:rsidRPr="00404C44">
              <w:rPr>
                <w:rFonts w:ascii="Times New Roman" w:eastAsia="SimSun" w:hAnsi="Times New Roman" w:cs="Tahoma"/>
                <w:color w:val="000000" w:themeColor="text1"/>
                <w:sz w:val="20"/>
                <w:szCs w:val="20"/>
                <w:lang w:eastAsia="zh-CN"/>
              </w:rPr>
              <w:t>% Zatwierdzonej  Kwoty Kontraktowej (włącznie z VAT) określonej w Formularzu Oferty (waluta PLN)</w:t>
            </w:r>
          </w:p>
        </w:tc>
      </w:tr>
      <w:tr w:rsidR="00FA5C8E" w:rsidRPr="00404C44" w14:paraId="7FEDF3B3" w14:textId="77777777" w:rsidTr="00FA5C8E">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57A1FF8F" w14:textId="77777777" w:rsidR="00FA5C8E" w:rsidRPr="00404C44" w:rsidRDefault="00FA5C8E" w:rsidP="00FA5C8E">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Normalne godziny pracy</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7CD5FF3E" w14:textId="77777777" w:rsidR="00FA5C8E" w:rsidRPr="00404C44" w:rsidRDefault="00FA5C8E" w:rsidP="00FA5C8E">
            <w:pPr>
              <w:suppressAutoHyphens/>
              <w:spacing w:after="0" w:line="240" w:lineRule="auto"/>
              <w:jc w:val="center"/>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6.5</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38ADD5C0" w14:textId="77777777" w:rsidR="00FA5C8E" w:rsidRPr="00404C44" w:rsidRDefault="00FA5C8E" w:rsidP="00FA5C8E">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6.00 – 22.00</w:t>
            </w:r>
          </w:p>
        </w:tc>
      </w:tr>
      <w:tr w:rsidR="00FA5C8E" w:rsidRPr="00404C44" w14:paraId="42BBAB4A" w14:textId="77777777" w:rsidTr="00FA5C8E">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66AB08C5" w14:textId="77777777" w:rsidR="00FA5C8E" w:rsidRPr="00404C44" w:rsidRDefault="00FA5C8E" w:rsidP="00FA5C8E">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„Kary umowne, w tym kary za zwłokę i za opóźnienie”</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4A7C5963" w14:textId="77777777" w:rsidR="00FA5C8E" w:rsidRPr="00404C44" w:rsidRDefault="00FA5C8E" w:rsidP="00FA5C8E">
            <w:pPr>
              <w:suppressAutoHyphens/>
              <w:spacing w:after="0" w:line="240" w:lineRule="auto"/>
              <w:jc w:val="center"/>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8.7</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1F7E136B" w14:textId="77777777" w:rsidR="00FA5C8E" w:rsidRPr="00404C44" w:rsidRDefault="00E63E13" w:rsidP="00FA5C8E">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określono w Warunkach Szczególnych</w:t>
            </w:r>
          </w:p>
        </w:tc>
      </w:tr>
      <w:tr w:rsidR="00FA5C8E" w:rsidRPr="00404C44" w14:paraId="4876A679" w14:textId="77777777" w:rsidTr="00FA5C8E">
        <w:trPr>
          <w:cantSplit/>
          <w:trHeight w:val="87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34A7114C" w14:textId="77777777" w:rsidR="00FA5C8E" w:rsidRPr="00404C44" w:rsidRDefault="00FA5C8E" w:rsidP="00FA5C8E">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lastRenderedPageBreak/>
              <w:t xml:space="preserve">Maksymalna kwota kar za zwłokę </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084F5B2B" w14:textId="77777777" w:rsidR="00FA5C8E" w:rsidRPr="00404C44" w:rsidRDefault="00FA5C8E" w:rsidP="00FA5C8E">
            <w:pPr>
              <w:suppressAutoHyphens/>
              <w:spacing w:after="0" w:line="240" w:lineRule="auto"/>
              <w:jc w:val="center"/>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8.7</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676929D4" w14:textId="77777777" w:rsidR="00FA5C8E" w:rsidRPr="00404C44" w:rsidRDefault="00E63E13" w:rsidP="00FA5C8E">
            <w:pPr>
              <w:suppressAutoHyphens/>
              <w:spacing w:after="0" w:line="240" w:lineRule="auto"/>
              <w:rPr>
                <w:rFonts w:ascii="Times New Roman" w:eastAsia="SimSun" w:hAnsi="Times New Roman" w:cs="Times New Roman"/>
                <w:color w:val="000000" w:themeColor="text1"/>
                <w:sz w:val="24"/>
                <w:szCs w:val="24"/>
                <w:lang w:eastAsia="zh-CN"/>
              </w:rPr>
            </w:pPr>
            <w:r w:rsidRPr="00404C44">
              <w:rPr>
                <w:rFonts w:ascii="Times New Roman" w:eastAsia="SimSun" w:hAnsi="Times New Roman" w:cs="Tahoma"/>
                <w:color w:val="000000" w:themeColor="text1"/>
                <w:sz w:val="20"/>
                <w:szCs w:val="20"/>
                <w:lang w:eastAsia="zh-CN"/>
              </w:rPr>
              <w:t>określono w Warunkach Szczególnych</w:t>
            </w:r>
          </w:p>
        </w:tc>
      </w:tr>
      <w:tr w:rsidR="00FA5C8E" w:rsidRPr="00404C44" w14:paraId="5F47BDF7" w14:textId="77777777" w:rsidTr="00FA5C8E">
        <w:trPr>
          <w:cantSplit/>
          <w:trHeight w:val="653"/>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0ADD3E7C" w14:textId="77777777" w:rsidR="00FA5C8E" w:rsidRPr="00404C44" w:rsidRDefault="00FA5C8E" w:rsidP="00FA5C8E">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Minimalna kwota Przejściowego Świadectwa Płatności</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64B2DC4F" w14:textId="77777777" w:rsidR="00FA5C8E" w:rsidRPr="00404C44" w:rsidRDefault="00FA5C8E" w:rsidP="00FA5C8E">
            <w:pPr>
              <w:suppressAutoHyphens/>
              <w:spacing w:after="0" w:line="240" w:lineRule="auto"/>
              <w:jc w:val="center"/>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14.6</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3CBAA48E" w14:textId="1FCEFA94" w:rsidR="00FA5C8E" w:rsidRPr="00404C44" w:rsidRDefault="00FA5C8E" w:rsidP="00FA5C8E">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10% Zatwierdzonej Kwoty Kontraktowej</w:t>
            </w:r>
            <w:r w:rsidR="00854DD3" w:rsidRPr="00404C44">
              <w:rPr>
                <w:rFonts w:ascii="Times New Roman" w:eastAsia="SimSun" w:hAnsi="Times New Roman" w:cs="Tahoma"/>
                <w:color w:val="000000" w:themeColor="text1"/>
                <w:sz w:val="20"/>
                <w:szCs w:val="20"/>
                <w:lang w:eastAsia="zh-CN"/>
              </w:rPr>
              <w:t xml:space="preserve"> </w:t>
            </w:r>
          </w:p>
        </w:tc>
      </w:tr>
      <w:tr w:rsidR="00FA5C8E" w:rsidRPr="00404C44" w14:paraId="539E2FC0" w14:textId="77777777" w:rsidTr="00FA5C8E">
        <w:trPr>
          <w:cantSplit/>
          <w:trHeight w:val="650"/>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5E4F9986" w14:textId="77777777" w:rsidR="00FA5C8E" w:rsidRPr="00404C44" w:rsidRDefault="00FA5C8E" w:rsidP="00FA5C8E">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Waluta płatności</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2EC19FFE" w14:textId="77777777" w:rsidR="00FA5C8E" w:rsidRPr="00404C44" w:rsidRDefault="00FA5C8E" w:rsidP="00FA5C8E">
            <w:pPr>
              <w:suppressAutoHyphens/>
              <w:spacing w:after="0" w:line="240" w:lineRule="auto"/>
              <w:jc w:val="center"/>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14.15</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5523A5D8" w14:textId="77777777" w:rsidR="00FA5C8E" w:rsidRPr="00404C44" w:rsidRDefault="00FA5C8E" w:rsidP="00FA5C8E">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PLN</w:t>
            </w:r>
          </w:p>
        </w:tc>
      </w:tr>
      <w:tr w:rsidR="00FA5C8E" w:rsidRPr="00404C44" w14:paraId="1E251E86" w14:textId="77777777" w:rsidTr="00FA5C8E">
        <w:trPr>
          <w:cantSplit/>
          <w:trHeight w:val="848"/>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769AC23F" w14:textId="77777777" w:rsidR="00FA5C8E" w:rsidRPr="00404C44" w:rsidRDefault="00FA5C8E" w:rsidP="00FA5C8E">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Okresy na przedłożenie:</w:t>
            </w:r>
          </w:p>
          <w:p w14:paraId="2A1AE180" w14:textId="77777777" w:rsidR="00FA5C8E" w:rsidRPr="00404C44" w:rsidRDefault="00FA5C8E" w:rsidP="00FA5C8E">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 dowodów ubezpieczenia</w:t>
            </w:r>
          </w:p>
          <w:p w14:paraId="6449B3A7" w14:textId="77777777" w:rsidR="00FA5C8E" w:rsidRPr="00404C44" w:rsidRDefault="00FA5C8E" w:rsidP="00FA5C8E">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 xml:space="preserve">- stosownych polis </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7A7E0ACC" w14:textId="77777777" w:rsidR="00FA5C8E" w:rsidRPr="00404C44" w:rsidRDefault="00FA5C8E" w:rsidP="00FA5C8E">
            <w:pPr>
              <w:suppressAutoHyphens/>
              <w:spacing w:after="0" w:line="240" w:lineRule="auto"/>
              <w:jc w:val="center"/>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18.1(a)(b)</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50711AFC" w14:textId="77777777" w:rsidR="00FA5C8E" w:rsidRPr="00404C44" w:rsidRDefault="00FA5C8E" w:rsidP="00FA5C8E">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przed Datą Rozpoczęcia</w:t>
            </w:r>
          </w:p>
        </w:tc>
      </w:tr>
      <w:tr w:rsidR="00FA5C8E" w:rsidRPr="00404C44" w14:paraId="4690A40F" w14:textId="77777777" w:rsidTr="00FA5C8E">
        <w:trPr>
          <w:cantSplit/>
          <w:trHeight w:val="848"/>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1110C084" w14:textId="77777777" w:rsidR="00FA5C8E" w:rsidRPr="00404C44" w:rsidRDefault="00FA5C8E" w:rsidP="00FA5C8E">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Minimalna kwota ubezpieczenia Robót i Sprzętu Wykonawcy</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4AB64685" w14:textId="77777777" w:rsidR="00FA5C8E" w:rsidRPr="00404C44" w:rsidRDefault="00FA5C8E" w:rsidP="00FA5C8E">
            <w:pPr>
              <w:suppressAutoHyphens/>
              <w:spacing w:after="0" w:line="240" w:lineRule="auto"/>
              <w:jc w:val="center"/>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18.2</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4DBC297E" w14:textId="77777777" w:rsidR="00FA5C8E" w:rsidRPr="00404C44" w:rsidRDefault="00FA5C8E" w:rsidP="00BA2BAC">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10</w:t>
            </w:r>
            <w:r w:rsidR="00BA2BAC" w:rsidRPr="00404C44">
              <w:rPr>
                <w:rFonts w:ascii="Times New Roman" w:eastAsia="SimSun" w:hAnsi="Times New Roman" w:cs="Tahoma"/>
                <w:color w:val="000000" w:themeColor="text1"/>
                <w:sz w:val="20"/>
                <w:szCs w:val="20"/>
                <w:lang w:eastAsia="zh-CN"/>
              </w:rPr>
              <w:t>5</w:t>
            </w:r>
            <w:r w:rsidRPr="00404C44">
              <w:rPr>
                <w:rFonts w:ascii="Times New Roman" w:eastAsia="SimSun" w:hAnsi="Times New Roman" w:cs="Tahoma"/>
                <w:color w:val="000000" w:themeColor="text1"/>
                <w:sz w:val="20"/>
                <w:szCs w:val="20"/>
                <w:lang w:eastAsia="zh-CN"/>
              </w:rPr>
              <w:t>% Zatwierdzonej kwoty Kontraktowej</w:t>
            </w:r>
          </w:p>
        </w:tc>
      </w:tr>
      <w:tr w:rsidR="00FA5C8E" w:rsidRPr="00404C44" w14:paraId="380D4CD9" w14:textId="77777777" w:rsidTr="00FA5C8E">
        <w:trPr>
          <w:cantSplit/>
          <w:trHeight w:val="848"/>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35F2B2C2" w14:textId="77777777" w:rsidR="00FA5C8E" w:rsidRPr="00404C44" w:rsidRDefault="00FA5C8E" w:rsidP="00FA5C8E">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Minimalna kwota ubezpieczenia od roszczeń osób trzecich</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3AC0981D" w14:textId="77777777" w:rsidR="00FA5C8E" w:rsidRPr="00404C44" w:rsidRDefault="00FA5C8E" w:rsidP="00FA5C8E">
            <w:pPr>
              <w:suppressAutoHyphens/>
              <w:spacing w:after="0" w:line="240" w:lineRule="auto"/>
              <w:jc w:val="center"/>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18.3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09986FFF" w14:textId="77777777" w:rsidR="00FA5C8E" w:rsidRPr="00404C44" w:rsidRDefault="00FA5C8E" w:rsidP="00FA5C8E">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500.000 PLN za wypadek niezależnie od ilości zdarzeń</w:t>
            </w:r>
          </w:p>
        </w:tc>
      </w:tr>
      <w:tr w:rsidR="00FA5C8E" w:rsidRPr="00404C44" w14:paraId="10CD69BD" w14:textId="77777777" w:rsidTr="00FA5C8E">
        <w:trPr>
          <w:cantSplit/>
          <w:trHeight w:val="635"/>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7149F80C" w14:textId="77777777" w:rsidR="00FA5C8E" w:rsidRPr="00404C44" w:rsidRDefault="00FA5C8E" w:rsidP="00FA5C8E">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Liczba członków Komisji Rozjemczej</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3DBDCEAF" w14:textId="77777777" w:rsidR="00FA5C8E" w:rsidRPr="00404C44" w:rsidRDefault="00FA5C8E" w:rsidP="00FA5C8E">
            <w:pPr>
              <w:suppressAutoHyphens/>
              <w:spacing w:after="0" w:line="240" w:lineRule="auto"/>
              <w:jc w:val="center"/>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20.2</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35AEDFD3" w14:textId="77777777" w:rsidR="00FA5C8E" w:rsidRPr="00404C44" w:rsidRDefault="00FA5C8E" w:rsidP="00FA5C8E">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1 lub 3 (ostatecznie liczba ta zostanie wskazana przez Zamawiającego)</w:t>
            </w:r>
          </w:p>
        </w:tc>
      </w:tr>
      <w:tr w:rsidR="00FA5C8E" w:rsidRPr="00404C44" w14:paraId="2C342487" w14:textId="77777777" w:rsidTr="00FA5C8E">
        <w:trPr>
          <w:cantSplit/>
          <w:trHeight w:val="848"/>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335E2119" w14:textId="77777777" w:rsidR="00FA5C8E" w:rsidRPr="00404C44" w:rsidRDefault="00FA5C8E" w:rsidP="00FA5C8E">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Członkowie Komisji Rozjemczej (jeśli nieustaleni) wyznaczeni przez</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3D2880B8" w14:textId="77777777" w:rsidR="00FA5C8E" w:rsidRPr="00404C44" w:rsidRDefault="00FA5C8E" w:rsidP="00FA5C8E">
            <w:pPr>
              <w:suppressAutoHyphens/>
              <w:spacing w:after="0" w:line="240" w:lineRule="auto"/>
              <w:jc w:val="center"/>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20.3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55DED501" w14:textId="77777777" w:rsidR="00FA5C8E" w:rsidRPr="00404C44" w:rsidRDefault="00FA5C8E" w:rsidP="00FA5C8E">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Zamawiający w porozumieniu z Wykonawcą  z  listy arbitrów dostępnej na stronie http://arbitraz-sidir.pl/lista-arbitrow/</w:t>
            </w:r>
          </w:p>
          <w:p w14:paraId="609E701D" w14:textId="77777777" w:rsidR="00FA5C8E" w:rsidRPr="00404C44" w:rsidRDefault="00FA5C8E" w:rsidP="00FA5C8E">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Lub</w:t>
            </w:r>
          </w:p>
          <w:p w14:paraId="393FDFD4" w14:textId="77777777" w:rsidR="00FA5C8E" w:rsidRPr="00404C44" w:rsidRDefault="00FA5C8E" w:rsidP="00FA5C8E">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Prezes Naczelnej Organizacji Technicznej (NOT), Warszawa, ul. Czackiego 3/5 lub osoba wskazana przez Prezesa</w:t>
            </w:r>
          </w:p>
          <w:p w14:paraId="627A92F1" w14:textId="77777777" w:rsidR="00FA5C8E" w:rsidRPr="00404C44" w:rsidRDefault="00FA5C8E" w:rsidP="00FA5C8E">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 xml:space="preserve">Lub </w:t>
            </w:r>
          </w:p>
          <w:p w14:paraId="136419F8" w14:textId="77777777" w:rsidR="00FA5C8E" w:rsidRPr="00404C44" w:rsidRDefault="00FA5C8E" w:rsidP="00FA5C8E">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Inżynier Kontraktu – wyznaczeni przez Inżyniera Rezydenta eksperci zewnętrzni  z zespołu Inżyniera, nie biorący dotychczas udziału w nadzorowaniu przedmiotowego Kontraktu.</w:t>
            </w:r>
          </w:p>
          <w:p w14:paraId="02450096" w14:textId="77777777" w:rsidR="00FA5C8E" w:rsidRPr="00404C44" w:rsidRDefault="00FA5C8E" w:rsidP="00FA5C8E">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W przypadku braku porozumienia z Wykonawcą w zakresie wyznaczenia członków KR, decyduje ostatecznie Inżynier Kontraktu o liczbie i właściwych członkach KR.</w:t>
            </w:r>
          </w:p>
        </w:tc>
      </w:tr>
    </w:tbl>
    <w:p w14:paraId="676A2510" w14:textId="77777777" w:rsidR="00FA5C8E" w:rsidRPr="00404C44" w:rsidRDefault="00FA5C8E" w:rsidP="00FA5C8E">
      <w:pPr>
        <w:suppressAutoHyphens/>
        <w:spacing w:after="0" w:line="240" w:lineRule="auto"/>
        <w:rPr>
          <w:rFonts w:ascii="Times New Roman" w:eastAsia="SimSun" w:hAnsi="Times New Roman" w:cs="Times New Roman"/>
          <w:color w:val="000000" w:themeColor="text1"/>
          <w:sz w:val="20"/>
          <w:szCs w:val="20"/>
          <w:lang w:eastAsia="zh-CN"/>
        </w:rPr>
      </w:pPr>
    </w:p>
    <w:p w14:paraId="6E1CB55F" w14:textId="77777777" w:rsidR="00FA5C8E" w:rsidRPr="00404C44" w:rsidRDefault="00FA5C8E" w:rsidP="00FA5C8E">
      <w:pPr>
        <w:suppressAutoHyphens/>
        <w:spacing w:after="0" w:line="240" w:lineRule="auto"/>
        <w:rPr>
          <w:rFonts w:ascii="Times New Roman" w:eastAsia="SimSun" w:hAnsi="Times New Roman" w:cs="Times New Roman"/>
          <w:color w:val="000000" w:themeColor="text1"/>
          <w:sz w:val="20"/>
          <w:szCs w:val="20"/>
          <w:lang w:eastAsia="zh-CN"/>
        </w:rPr>
      </w:pPr>
      <w:r w:rsidRPr="00404C44">
        <w:rPr>
          <w:rFonts w:ascii="Times New Roman" w:eastAsia="SimSun" w:hAnsi="Times New Roman" w:cs="Times New Roman"/>
          <w:color w:val="000000" w:themeColor="text1"/>
          <w:sz w:val="20"/>
          <w:szCs w:val="20"/>
          <w:lang w:eastAsia="zh-CN"/>
        </w:rPr>
        <w:t>Podpis:.............................................................................................................................</w:t>
      </w:r>
    </w:p>
    <w:p w14:paraId="5E66E031" w14:textId="77777777" w:rsidR="00FA5C8E" w:rsidRPr="00404C44" w:rsidRDefault="00FA5C8E" w:rsidP="00FA5C8E">
      <w:pPr>
        <w:suppressAutoHyphens/>
        <w:spacing w:after="0" w:line="240" w:lineRule="auto"/>
        <w:rPr>
          <w:rFonts w:ascii="Times New Roman" w:eastAsia="SimSun" w:hAnsi="Times New Roman" w:cs="Times New Roman"/>
          <w:color w:val="000000" w:themeColor="text1"/>
          <w:sz w:val="20"/>
          <w:szCs w:val="20"/>
          <w:lang w:eastAsia="zh-CN"/>
        </w:rPr>
      </w:pPr>
      <w:r w:rsidRPr="00404C44">
        <w:rPr>
          <w:rFonts w:ascii="Times New Roman" w:eastAsia="SimSun" w:hAnsi="Times New Roman" w:cs="Times New Roman"/>
          <w:color w:val="000000" w:themeColor="text1"/>
          <w:sz w:val="20"/>
          <w:szCs w:val="20"/>
          <w:lang w:eastAsia="zh-CN"/>
        </w:rPr>
        <w:t>występujący w charakterze:.................................................................................................</w:t>
      </w:r>
    </w:p>
    <w:p w14:paraId="2BB39A2F" w14:textId="77777777" w:rsidR="00FA5C8E" w:rsidRPr="00404C44" w:rsidRDefault="00FA5C8E" w:rsidP="00FA5C8E">
      <w:pPr>
        <w:suppressAutoHyphens/>
        <w:spacing w:after="0" w:line="240" w:lineRule="auto"/>
        <w:rPr>
          <w:rFonts w:ascii="Times New Roman" w:eastAsia="SimSun" w:hAnsi="Times New Roman" w:cs="Times New Roman"/>
          <w:color w:val="000000" w:themeColor="text1"/>
          <w:sz w:val="20"/>
          <w:szCs w:val="20"/>
          <w:lang w:eastAsia="zh-CN"/>
        </w:rPr>
      </w:pPr>
      <w:r w:rsidRPr="00404C44">
        <w:rPr>
          <w:rFonts w:ascii="Times New Roman" w:eastAsia="SimSun" w:hAnsi="Times New Roman" w:cs="Times New Roman"/>
          <w:color w:val="000000" w:themeColor="text1"/>
          <w:sz w:val="20"/>
          <w:szCs w:val="20"/>
          <w:lang w:eastAsia="zh-CN"/>
        </w:rPr>
        <w:t>należycie upoważniony do podpisania oferty w imieniu i na rzecz:</w:t>
      </w:r>
    </w:p>
    <w:p w14:paraId="242EC382" w14:textId="77777777" w:rsidR="00FA5C8E" w:rsidRPr="00404C44" w:rsidRDefault="00FA5C8E" w:rsidP="00FA5C8E">
      <w:pPr>
        <w:suppressAutoHyphens/>
        <w:spacing w:after="0" w:line="240" w:lineRule="auto"/>
        <w:rPr>
          <w:rFonts w:ascii="Times New Roman" w:eastAsia="SimSun" w:hAnsi="Times New Roman" w:cs="Times New Roman"/>
          <w:color w:val="000000" w:themeColor="text1"/>
          <w:sz w:val="20"/>
          <w:szCs w:val="20"/>
          <w:lang w:eastAsia="zh-CN"/>
        </w:rPr>
      </w:pPr>
      <w:r w:rsidRPr="00404C44">
        <w:rPr>
          <w:rFonts w:ascii="Times New Roman" w:eastAsia="SimSun" w:hAnsi="Times New Roman" w:cs="Times New Roman"/>
          <w:color w:val="000000" w:themeColor="text1"/>
          <w:sz w:val="20"/>
          <w:szCs w:val="20"/>
          <w:lang w:eastAsia="zh-CN"/>
        </w:rPr>
        <w:t>....................................................................................................................................................</w:t>
      </w:r>
    </w:p>
    <w:p w14:paraId="310F222D" w14:textId="77777777" w:rsidR="00FA5C8E" w:rsidRPr="00404C44" w:rsidRDefault="00FA5C8E" w:rsidP="00FA5C8E">
      <w:pPr>
        <w:suppressAutoHyphens/>
        <w:spacing w:after="0" w:line="240" w:lineRule="auto"/>
        <w:rPr>
          <w:rFonts w:ascii="Times New Roman" w:eastAsia="SimSun" w:hAnsi="Times New Roman" w:cs="Times New Roman"/>
          <w:color w:val="000000" w:themeColor="text1"/>
          <w:sz w:val="20"/>
          <w:szCs w:val="20"/>
          <w:lang w:eastAsia="zh-CN"/>
        </w:rPr>
      </w:pPr>
      <w:r w:rsidRPr="00404C44">
        <w:rPr>
          <w:rFonts w:ascii="Times New Roman" w:eastAsia="SimSun" w:hAnsi="Times New Roman" w:cs="Times New Roman"/>
          <w:color w:val="000000" w:themeColor="text1"/>
          <w:sz w:val="20"/>
          <w:szCs w:val="20"/>
          <w:lang w:eastAsia="zh-CN"/>
        </w:rPr>
        <w:t>Data: ..............................</w:t>
      </w:r>
    </w:p>
    <w:p w14:paraId="2C9EEAEC" w14:textId="77777777" w:rsidR="00FA5C8E" w:rsidRPr="00404C44" w:rsidRDefault="00FA5C8E" w:rsidP="00FA5C8E">
      <w:pPr>
        <w:spacing w:after="0" w:line="240" w:lineRule="auto"/>
        <w:rPr>
          <w:rFonts w:ascii="Times New Roman" w:eastAsia="SimSun" w:hAnsi="Times New Roman" w:cs="Times New Roman"/>
          <w:color w:val="000000" w:themeColor="text1"/>
          <w:sz w:val="20"/>
          <w:szCs w:val="20"/>
          <w:lang w:eastAsia="zh-CN"/>
        </w:rPr>
        <w:sectPr w:rsidR="00FA5C8E" w:rsidRPr="00404C44" w:rsidSect="00483417">
          <w:headerReference w:type="default" r:id="rId24"/>
          <w:footerReference w:type="default" r:id="rId25"/>
          <w:pgSz w:w="11906" w:h="16838"/>
          <w:pgMar w:top="1134" w:right="1417" w:bottom="993" w:left="1417" w:header="0" w:footer="708" w:gutter="0"/>
          <w:cols w:space="708"/>
          <w:formProt w:val="0"/>
        </w:sectPr>
      </w:pPr>
    </w:p>
    <w:p w14:paraId="67A719A7" w14:textId="77777777" w:rsidR="00FA5C8E" w:rsidRPr="00404C44" w:rsidRDefault="00FA5C8E" w:rsidP="00FA5C8E">
      <w:pPr>
        <w:suppressAutoHyphens/>
        <w:spacing w:after="0" w:line="240" w:lineRule="auto"/>
        <w:ind w:left="540" w:hanging="540"/>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b/>
          <w:color w:val="000000" w:themeColor="text1"/>
          <w:sz w:val="24"/>
          <w:szCs w:val="24"/>
          <w:lang w:eastAsia="zh-CN"/>
        </w:rPr>
        <w:lastRenderedPageBreak/>
        <w:t>Załącznik nr 3 - wzór Wykazu wykonanych robót budowlanych</w:t>
      </w:r>
    </w:p>
    <w:p w14:paraId="1090052C" w14:textId="77777777" w:rsidR="00FA5C8E" w:rsidRPr="00404C44" w:rsidRDefault="00FA5C8E" w:rsidP="00FA5C8E">
      <w:pPr>
        <w:suppressAutoHyphens/>
        <w:spacing w:after="0" w:line="360" w:lineRule="auto"/>
        <w:jc w:val="center"/>
        <w:rPr>
          <w:rFonts w:ascii="Times New Roman" w:eastAsia="SimSun" w:hAnsi="Times New Roman" w:cs="Times New Roman"/>
          <w:b/>
          <w:color w:val="000000" w:themeColor="text1"/>
          <w:sz w:val="24"/>
          <w:szCs w:val="24"/>
          <w:u w:val="single"/>
          <w:lang w:eastAsia="zh-CN"/>
        </w:rPr>
      </w:pPr>
      <w:r w:rsidRPr="00404C44">
        <w:rPr>
          <w:rFonts w:ascii="Times New Roman" w:eastAsia="SimSun" w:hAnsi="Times New Roman" w:cs="Times New Roman"/>
          <w:noProof/>
          <w:color w:val="000000" w:themeColor="text1"/>
          <w:sz w:val="24"/>
          <w:szCs w:val="24"/>
          <w:lang w:eastAsia="pl-PL"/>
        </w:rPr>
        <w:drawing>
          <wp:inline distT="0" distB="0" distL="0" distR="0" wp14:anchorId="42B03842" wp14:editId="7D6B0E8B">
            <wp:extent cx="5752465" cy="755015"/>
            <wp:effectExtent l="0" t="0" r="635" b="6985"/>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l="-26" t="-200" r="-26" b="-200"/>
                    <a:stretch>
                      <a:fillRect/>
                    </a:stretch>
                  </pic:blipFill>
                  <pic:spPr bwMode="auto">
                    <a:xfrm>
                      <a:off x="0" y="0"/>
                      <a:ext cx="5752465" cy="755015"/>
                    </a:xfrm>
                    <a:prstGeom prst="rect">
                      <a:avLst/>
                    </a:prstGeom>
                    <a:solidFill>
                      <a:srgbClr val="FFFFFF"/>
                    </a:solidFill>
                    <a:ln>
                      <a:noFill/>
                    </a:ln>
                  </pic:spPr>
                </pic:pic>
              </a:graphicData>
            </a:graphic>
          </wp:inline>
        </w:drawing>
      </w:r>
    </w:p>
    <w:p w14:paraId="002312E0" w14:textId="77777777" w:rsidR="00FA5C8E" w:rsidRPr="00404C44" w:rsidRDefault="00FA5C8E" w:rsidP="00FA5C8E">
      <w:pPr>
        <w:suppressAutoHyphens/>
        <w:spacing w:after="0" w:line="240" w:lineRule="auto"/>
        <w:ind w:left="539" w:hanging="539"/>
        <w:jc w:val="center"/>
        <w:rPr>
          <w:rFonts w:ascii="Times New Roman" w:eastAsia="SimSun" w:hAnsi="Times New Roman" w:cs="Times New Roman"/>
          <w:color w:val="000000" w:themeColor="text1"/>
          <w:sz w:val="20"/>
          <w:szCs w:val="20"/>
          <w:lang w:eastAsia="zh-CN"/>
        </w:rPr>
      </w:pPr>
      <w:r w:rsidRPr="00404C44">
        <w:rPr>
          <w:rFonts w:ascii="Times New Roman" w:eastAsia="SimSun" w:hAnsi="Times New Roman" w:cs="Times New Roman"/>
          <w:b/>
          <w:color w:val="000000" w:themeColor="text1"/>
          <w:sz w:val="24"/>
          <w:szCs w:val="24"/>
          <w:u w:val="single"/>
          <w:lang w:eastAsia="zh-CN"/>
        </w:rPr>
        <w:t>WYKAZ WYKONANYCH ROBÓT BUDOWLANYCH</w:t>
      </w:r>
    </w:p>
    <w:p w14:paraId="5C97BD17" w14:textId="77777777" w:rsidR="00FA5C8E" w:rsidRPr="00404C44" w:rsidRDefault="00FA5C8E" w:rsidP="00FA5C8E">
      <w:pPr>
        <w:suppressAutoHyphens/>
        <w:spacing w:after="0" w:line="240" w:lineRule="auto"/>
        <w:ind w:left="539" w:hanging="539"/>
        <w:jc w:val="center"/>
        <w:rPr>
          <w:rFonts w:ascii="Times New Roman" w:eastAsia="SimSun" w:hAnsi="Times New Roman" w:cs="Times New Roman"/>
          <w:b/>
          <w:color w:val="000000" w:themeColor="text1"/>
          <w:sz w:val="24"/>
          <w:szCs w:val="24"/>
          <w:u w:val="single"/>
          <w:lang w:eastAsia="zh-CN"/>
        </w:rPr>
      </w:pPr>
    </w:p>
    <w:p w14:paraId="27C4DB0E" w14:textId="77777777" w:rsidR="00CC52E8" w:rsidRPr="00404C44" w:rsidRDefault="00045925" w:rsidP="00CC52E8">
      <w:pPr>
        <w:pStyle w:val="HTML-wstpniesformatowany"/>
        <w:shd w:val="clear" w:color="auto" w:fill="FFFFFF"/>
        <w:jc w:val="center"/>
        <w:rPr>
          <w:rFonts w:ascii="Times New Roman" w:hAnsi="Times New Roman" w:cs="Times New Roman"/>
          <w:b/>
          <w:color w:val="000000" w:themeColor="text1"/>
          <w:sz w:val="24"/>
          <w:szCs w:val="24"/>
        </w:rPr>
      </w:pPr>
      <w:r w:rsidRPr="00404C44">
        <w:rPr>
          <w:rFonts w:ascii="Times New Roman" w:eastAsia="SimSun" w:hAnsi="Times New Roman" w:cs="Times New Roman"/>
          <w:b/>
          <w:bCs/>
          <w:color w:val="000000" w:themeColor="text1"/>
          <w:sz w:val="24"/>
          <w:szCs w:val="24"/>
          <w:lang w:eastAsia="zh-CN"/>
        </w:rPr>
        <w:t xml:space="preserve">na: </w:t>
      </w:r>
      <w:r w:rsidRPr="00404C44">
        <w:rPr>
          <w:rFonts w:ascii="Times New Roman" w:hAnsi="Times New Roman" w:cs="Times New Roman"/>
          <w:b/>
          <w:bCs/>
          <w:color w:val="000000" w:themeColor="text1"/>
          <w:sz w:val="24"/>
          <w:szCs w:val="24"/>
        </w:rPr>
        <w:t>„</w:t>
      </w:r>
      <w:r w:rsidR="00CC52E8" w:rsidRPr="00404C44">
        <w:rPr>
          <w:rFonts w:ascii="Times New Roman" w:hAnsi="Times New Roman" w:cs="Times New Roman"/>
          <w:b/>
          <w:color w:val="000000" w:themeColor="text1"/>
          <w:sz w:val="24"/>
          <w:szCs w:val="24"/>
        </w:rPr>
        <w:t>Budowa sieci kanalizacyjnej wraz z odtworzeniem w</w:t>
      </w:r>
    </w:p>
    <w:p w14:paraId="43EF785E" w14:textId="461472DD" w:rsidR="00045925" w:rsidRPr="00404C44" w:rsidRDefault="00CC52E8" w:rsidP="00CC52E8">
      <w:pPr>
        <w:suppressAutoHyphens/>
        <w:spacing w:after="0" w:line="360" w:lineRule="auto"/>
        <w:jc w:val="center"/>
        <w:rPr>
          <w:rFonts w:ascii="Times New Roman" w:hAnsi="Times New Roman" w:cs="Times New Roman"/>
          <w:b/>
          <w:bCs/>
          <w:color w:val="000000" w:themeColor="text1"/>
          <w:sz w:val="24"/>
          <w:szCs w:val="24"/>
        </w:rPr>
      </w:pPr>
      <w:r w:rsidRPr="00404C44">
        <w:rPr>
          <w:rFonts w:ascii="Times New Roman" w:hAnsi="Times New Roman" w:cs="Times New Roman"/>
          <w:b/>
          <w:color w:val="000000" w:themeColor="text1"/>
          <w:sz w:val="24"/>
          <w:szCs w:val="24"/>
        </w:rPr>
        <w:t>miejscowościach: Dziewin, Dłużyce, Buszkowice, Przychowa</w:t>
      </w:r>
      <w:r w:rsidR="00045925" w:rsidRPr="00404C44">
        <w:rPr>
          <w:rFonts w:ascii="Times New Roman" w:hAnsi="Times New Roman" w:cs="Times New Roman"/>
          <w:b/>
          <w:bCs/>
          <w:color w:val="000000" w:themeColor="text1"/>
          <w:sz w:val="24"/>
          <w:szCs w:val="24"/>
        </w:rPr>
        <w:t>”</w:t>
      </w:r>
    </w:p>
    <w:p w14:paraId="5F133B93" w14:textId="54DDBD5F" w:rsidR="00163751" w:rsidRPr="00404C44" w:rsidRDefault="00163751" w:rsidP="00163751">
      <w:pPr>
        <w:suppressAutoHyphens/>
        <w:spacing w:after="0" w:line="360" w:lineRule="auto"/>
        <w:jc w:val="center"/>
        <w:rPr>
          <w:rFonts w:ascii="Times New Roman" w:hAnsi="Times New Roman" w:cs="Times New Roman"/>
          <w:b/>
          <w:bCs/>
          <w:color w:val="000000" w:themeColor="text1"/>
          <w:sz w:val="24"/>
          <w:szCs w:val="24"/>
          <w:u w:val="single"/>
        </w:rPr>
      </w:pPr>
      <w:r w:rsidRPr="00404C44">
        <w:rPr>
          <w:rFonts w:ascii="Times New Roman" w:hAnsi="Times New Roman" w:cs="Times New Roman"/>
          <w:b/>
          <w:bCs/>
          <w:color w:val="000000" w:themeColor="text1"/>
          <w:sz w:val="24"/>
          <w:szCs w:val="24"/>
          <w:u w:val="single"/>
        </w:rPr>
        <w:t>Część I (</w:t>
      </w:r>
      <w:r w:rsidR="00AC1C03" w:rsidRPr="00AC1C03">
        <w:rPr>
          <w:rFonts w:ascii="Times New Roman" w:hAnsi="Times New Roman" w:cs="Times New Roman"/>
          <w:b/>
          <w:color w:val="000000"/>
          <w:sz w:val="24"/>
          <w:szCs w:val="24"/>
          <w:u w:val="single"/>
        </w:rPr>
        <w:t>Budowa sieci kanalizacji sanitarnej i deszczowej w miejscowości Buszkowice i Przychowa wraz z odtworzeniem terenu oraz wycinką zieleni wraz z nasadzeniami zgodnie z decyzją zezwalającą na wycinkę</w:t>
      </w:r>
      <w:r w:rsidRPr="00404C44">
        <w:rPr>
          <w:rFonts w:ascii="Times New Roman" w:hAnsi="Times New Roman" w:cs="Times New Roman"/>
          <w:b/>
          <w:bCs/>
          <w:color w:val="000000" w:themeColor="text1"/>
          <w:sz w:val="24"/>
          <w:szCs w:val="24"/>
          <w:u w:val="single"/>
        </w:rPr>
        <w:t>)</w:t>
      </w:r>
    </w:p>
    <w:p w14:paraId="31A6979D" w14:textId="77777777" w:rsidR="00163751" w:rsidRPr="00404C44" w:rsidRDefault="00163751" w:rsidP="00045925">
      <w:pPr>
        <w:suppressAutoHyphens/>
        <w:spacing w:after="0" w:line="360" w:lineRule="auto"/>
        <w:jc w:val="center"/>
        <w:rPr>
          <w:rFonts w:ascii="Times New Roman" w:eastAsia="SimSun" w:hAnsi="Times New Roman" w:cs="Times New Roman"/>
          <w:b/>
          <w:bCs/>
          <w:color w:val="000000" w:themeColor="text1"/>
          <w:sz w:val="24"/>
          <w:szCs w:val="24"/>
          <w:lang w:eastAsia="zh-CN"/>
        </w:rPr>
      </w:pPr>
    </w:p>
    <w:p w14:paraId="54E97D0C" w14:textId="77777777" w:rsidR="00045925" w:rsidRPr="00404C44" w:rsidRDefault="00045925" w:rsidP="00045925">
      <w:pPr>
        <w:suppressAutoHyphens/>
        <w:spacing w:after="0" w:line="360" w:lineRule="auto"/>
        <w:jc w:val="center"/>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Numer postępowania: ………………………………..</w:t>
      </w:r>
    </w:p>
    <w:p w14:paraId="10E48639" w14:textId="444270D5" w:rsidR="00B61468" w:rsidRPr="00404C44" w:rsidRDefault="00B61468" w:rsidP="00FA5C8E">
      <w:pPr>
        <w:suppressAutoHyphens/>
        <w:spacing w:after="0" w:line="360" w:lineRule="auto"/>
        <w:jc w:val="center"/>
        <w:rPr>
          <w:rFonts w:ascii="Arial" w:eastAsia="SimSun" w:hAnsi="Arial" w:cs="Arial"/>
          <w:color w:val="000000" w:themeColor="text1"/>
          <w:sz w:val="20"/>
          <w:szCs w:val="20"/>
          <w:lang w:eastAsia="zh-CN"/>
        </w:rPr>
      </w:pPr>
    </w:p>
    <w:tbl>
      <w:tblPr>
        <w:tblW w:w="0" w:type="auto"/>
        <w:tblInd w:w="-290" w:type="dxa"/>
        <w:tblLayout w:type="fixed"/>
        <w:tblCellMar>
          <w:left w:w="70" w:type="dxa"/>
          <w:right w:w="70" w:type="dxa"/>
        </w:tblCellMar>
        <w:tblLook w:val="04A0" w:firstRow="1" w:lastRow="0" w:firstColumn="1" w:lastColumn="0" w:noHBand="0" w:noVBand="1"/>
      </w:tblPr>
      <w:tblGrid>
        <w:gridCol w:w="6840"/>
        <w:gridCol w:w="2880"/>
      </w:tblGrid>
      <w:tr w:rsidR="00FA5C8E" w:rsidRPr="00404C44" w14:paraId="16A5ED3C" w14:textId="77777777" w:rsidTr="00FA5C8E">
        <w:tc>
          <w:tcPr>
            <w:tcW w:w="6840" w:type="dxa"/>
          </w:tcPr>
          <w:p w14:paraId="1C32EE57" w14:textId="77777777" w:rsidR="00FA5C8E" w:rsidRPr="00404C44" w:rsidRDefault="00FA5C8E" w:rsidP="00FA5C8E">
            <w:pPr>
              <w:keepNext/>
              <w:numPr>
                <w:ilvl w:val="5"/>
                <w:numId w:val="0"/>
              </w:numPr>
              <w:tabs>
                <w:tab w:val="num" w:pos="0"/>
              </w:tabs>
              <w:suppressAutoHyphens/>
              <w:snapToGrid w:val="0"/>
              <w:spacing w:after="0" w:line="240" w:lineRule="auto"/>
              <w:ind w:firstLine="290"/>
              <w:outlineLvl w:val="5"/>
              <w:rPr>
                <w:rFonts w:ascii="Times New Roman" w:eastAsia="SimSun" w:hAnsi="Times New Roman" w:cs="Times New Roman"/>
                <w:bCs/>
                <w:color w:val="000000" w:themeColor="text1"/>
                <w:sz w:val="24"/>
                <w:szCs w:val="24"/>
                <w:lang w:eastAsia="pl-PL"/>
              </w:rPr>
            </w:pPr>
          </w:p>
        </w:tc>
        <w:tc>
          <w:tcPr>
            <w:tcW w:w="2880" w:type="dxa"/>
          </w:tcPr>
          <w:p w14:paraId="68EE3CF8" w14:textId="77777777" w:rsidR="00FA5C8E" w:rsidRPr="00404C44" w:rsidRDefault="00FA5C8E" w:rsidP="00FA5C8E">
            <w:pPr>
              <w:keepNext/>
              <w:numPr>
                <w:ilvl w:val="5"/>
                <w:numId w:val="0"/>
              </w:numPr>
              <w:tabs>
                <w:tab w:val="num" w:pos="0"/>
              </w:tabs>
              <w:suppressAutoHyphens/>
              <w:snapToGrid w:val="0"/>
              <w:spacing w:after="0" w:line="240" w:lineRule="auto"/>
              <w:jc w:val="right"/>
              <w:outlineLvl w:val="5"/>
              <w:rPr>
                <w:rFonts w:ascii="Times New Roman" w:eastAsia="SimSun" w:hAnsi="Times New Roman" w:cs="Times New Roman"/>
                <w:bCs/>
                <w:color w:val="000000" w:themeColor="text1"/>
                <w:sz w:val="24"/>
                <w:szCs w:val="24"/>
                <w:lang w:eastAsia="pl-PL"/>
              </w:rPr>
            </w:pPr>
          </w:p>
        </w:tc>
      </w:tr>
    </w:tbl>
    <w:p w14:paraId="768AC2ED" w14:textId="77777777" w:rsidR="00FA5C8E" w:rsidRPr="00404C44" w:rsidRDefault="00FA5C8E" w:rsidP="0075436B">
      <w:pPr>
        <w:numPr>
          <w:ilvl w:val="2"/>
          <w:numId w:val="40"/>
        </w:numPr>
        <w:suppressAutoHyphens/>
        <w:spacing w:after="0" w:line="240" w:lineRule="auto"/>
        <w:ind w:left="284" w:hanging="284"/>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b/>
          <w:color w:val="000000" w:themeColor="text1"/>
          <w:sz w:val="24"/>
          <w:szCs w:val="24"/>
          <w:lang w:eastAsia="zh-CN"/>
        </w:rPr>
        <w:t>ZAMAWIAJĄCY:</w:t>
      </w:r>
    </w:p>
    <w:p w14:paraId="4464FDC7" w14:textId="720DFF0A" w:rsidR="00FA5C8E" w:rsidRPr="00404C44" w:rsidRDefault="00B61468" w:rsidP="00FA5C8E">
      <w:pPr>
        <w:suppressAutoHyphens/>
        <w:spacing w:after="0" w:line="240" w:lineRule="auto"/>
        <w:ind w:left="426" w:hanging="142"/>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Gmina Ścinawa</w:t>
      </w:r>
    </w:p>
    <w:p w14:paraId="7168828C" w14:textId="35289CA4" w:rsidR="00FA5C8E" w:rsidRPr="00404C44" w:rsidRDefault="00B61468" w:rsidP="00FA5C8E">
      <w:pPr>
        <w:suppressAutoHyphens/>
        <w:spacing w:after="0" w:line="240" w:lineRule="auto"/>
        <w:ind w:left="426" w:hanging="142"/>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Rynek 17, 59-330 Ścinawa</w:t>
      </w:r>
    </w:p>
    <w:p w14:paraId="12D8C2B9" w14:textId="77777777" w:rsidR="00FA5C8E" w:rsidRPr="00404C44" w:rsidRDefault="00FA5C8E" w:rsidP="00FA5C8E">
      <w:pPr>
        <w:tabs>
          <w:tab w:val="left" w:pos="240"/>
        </w:tabs>
        <w:suppressAutoHyphens/>
        <w:spacing w:after="0" w:line="240" w:lineRule="auto"/>
        <w:ind w:left="238" w:hanging="238"/>
        <w:jc w:val="right"/>
        <w:rPr>
          <w:rFonts w:ascii="Times New Roman" w:eastAsia="SimSun" w:hAnsi="Times New Roman" w:cs="Times New Roman"/>
          <w:color w:val="000000" w:themeColor="text1"/>
          <w:sz w:val="24"/>
          <w:szCs w:val="24"/>
          <w:lang w:eastAsia="zh-CN"/>
        </w:rPr>
      </w:pPr>
    </w:p>
    <w:p w14:paraId="20B2EDBA" w14:textId="77777777" w:rsidR="00FA5C8E" w:rsidRPr="00404C44" w:rsidRDefault="00FA5C8E" w:rsidP="0075436B">
      <w:pPr>
        <w:numPr>
          <w:ilvl w:val="2"/>
          <w:numId w:val="40"/>
        </w:numPr>
        <w:suppressAutoHyphens/>
        <w:spacing w:after="0" w:line="240" w:lineRule="auto"/>
        <w:ind w:left="284" w:hanging="284"/>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b/>
          <w:color w:val="000000" w:themeColor="text1"/>
          <w:sz w:val="24"/>
          <w:szCs w:val="24"/>
          <w:lang w:eastAsia="zh-CN"/>
        </w:rPr>
        <w:t>WYKONAWCA:</w:t>
      </w:r>
    </w:p>
    <w:p w14:paraId="0B56CD18" w14:textId="77777777" w:rsidR="00FA5C8E" w:rsidRPr="00404C44" w:rsidRDefault="00FA5C8E" w:rsidP="00FA5C8E">
      <w:pPr>
        <w:tabs>
          <w:tab w:val="left" w:pos="240"/>
        </w:tabs>
        <w:suppressAutoHyphens/>
        <w:spacing w:after="0" w:line="240" w:lineRule="auto"/>
        <w:ind w:left="238" w:hanging="238"/>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 xml:space="preserve">Niniejsza oferta zostaje złożona przez: </w:t>
      </w:r>
      <w:r w:rsidRPr="00404C44">
        <w:rPr>
          <w:rFonts w:ascii="Times New Roman" w:eastAsia="SimSun" w:hAnsi="Times New Roman" w:cs="Times New Roman"/>
          <w:color w:val="000000" w:themeColor="text1"/>
          <w:sz w:val="24"/>
          <w:szCs w:val="24"/>
          <w:lang w:eastAsia="zh-CN"/>
        </w:rPr>
        <w:tab/>
      </w:r>
      <w:r w:rsidRPr="00404C44">
        <w:rPr>
          <w:rFonts w:ascii="Times New Roman" w:eastAsia="SimSun" w:hAnsi="Times New Roman" w:cs="Times New Roman"/>
          <w:color w:val="000000" w:themeColor="text1"/>
          <w:sz w:val="24"/>
          <w:szCs w:val="24"/>
          <w:lang w:eastAsia="zh-CN"/>
        </w:rPr>
        <w:tab/>
      </w:r>
      <w:r w:rsidRPr="00404C44">
        <w:rPr>
          <w:rFonts w:ascii="Times New Roman" w:eastAsia="SimSun" w:hAnsi="Times New Roman" w:cs="Times New Roman"/>
          <w:color w:val="000000" w:themeColor="text1"/>
          <w:sz w:val="24"/>
          <w:szCs w:val="24"/>
          <w:lang w:eastAsia="zh-CN"/>
        </w:rPr>
        <w:tab/>
      </w:r>
      <w:r w:rsidRPr="00404C44">
        <w:rPr>
          <w:rFonts w:ascii="Times New Roman" w:eastAsia="SimSun" w:hAnsi="Times New Roman" w:cs="Times New Roman"/>
          <w:color w:val="000000" w:themeColor="text1"/>
          <w:sz w:val="24"/>
          <w:szCs w:val="24"/>
          <w:lang w:eastAsia="zh-CN"/>
        </w:rPr>
        <w:tab/>
      </w:r>
      <w:r w:rsidRPr="00404C44">
        <w:rPr>
          <w:rFonts w:ascii="Times New Roman" w:eastAsia="SimSun" w:hAnsi="Times New Roman" w:cs="Times New Roman"/>
          <w:color w:val="000000" w:themeColor="text1"/>
          <w:sz w:val="24"/>
          <w:szCs w:val="24"/>
          <w:lang w:eastAsia="zh-CN"/>
        </w:rPr>
        <w:tab/>
      </w:r>
    </w:p>
    <w:tbl>
      <w:tblPr>
        <w:tblW w:w="0" w:type="auto"/>
        <w:jc w:val="center"/>
        <w:tblLayout w:type="fixed"/>
        <w:tblCellMar>
          <w:left w:w="70" w:type="dxa"/>
          <w:right w:w="70" w:type="dxa"/>
        </w:tblCellMar>
        <w:tblLook w:val="04A0" w:firstRow="1" w:lastRow="0" w:firstColumn="1" w:lastColumn="0" w:noHBand="0" w:noVBand="1"/>
      </w:tblPr>
      <w:tblGrid>
        <w:gridCol w:w="922"/>
        <w:gridCol w:w="4536"/>
        <w:gridCol w:w="3904"/>
      </w:tblGrid>
      <w:tr w:rsidR="00FA5C8E" w:rsidRPr="00404C44" w14:paraId="53E29A39" w14:textId="77777777" w:rsidTr="00FA5C8E">
        <w:trPr>
          <w:trHeight w:val="445"/>
          <w:jc w:val="center"/>
        </w:trPr>
        <w:tc>
          <w:tcPr>
            <w:tcW w:w="922" w:type="dxa"/>
            <w:tcBorders>
              <w:top w:val="single" w:sz="12" w:space="0" w:color="000000"/>
              <w:left w:val="single" w:sz="12" w:space="0" w:color="000000"/>
              <w:bottom w:val="double" w:sz="4" w:space="0" w:color="000000"/>
              <w:right w:val="nil"/>
            </w:tcBorders>
            <w:shd w:val="clear" w:color="auto" w:fill="F3F3F3"/>
            <w:vAlign w:val="center"/>
            <w:hideMark/>
          </w:tcPr>
          <w:p w14:paraId="1C06C100" w14:textId="77777777" w:rsidR="00FA5C8E" w:rsidRPr="00404C44" w:rsidRDefault="00FA5C8E" w:rsidP="00FA5C8E">
            <w:pPr>
              <w:suppressAutoHyphens/>
              <w:spacing w:after="0" w:line="240" w:lineRule="auto"/>
              <w:jc w:val="center"/>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b/>
                <w:color w:val="000000" w:themeColor="text1"/>
                <w:sz w:val="24"/>
                <w:szCs w:val="24"/>
                <w:lang w:eastAsia="zh-CN"/>
              </w:rPr>
              <w:t>Lp.</w:t>
            </w:r>
          </w:p>
        </w:tc>
        <w:tc>
          <w:tcPr>
            <w:tcW w:w="4536" w:type="dxa"/>
            <w:tcBorders>
              <w:top w:val="single" w:sz="12" w:space="0" w:color="000000"/>
              <w:left w:val="single" w:sz="4" w:space="0" w:color="000000"/>
              <w:bottom w:val="double" w:sz="4" w:space="0" w:color="000000"/>
              <w:right w:val="nil"/>
            </w:tcBorders>
            <w:shd w:val="clear" w:color="auto" w:fill="F3F3F3"/>
            <w:vAlign w:val="center"/>
            <w:hideMark/>
          </w:tcPr>
          <w:p w14:paraId="4A26E814" w14:textId="77777777" w:rsidR="00FA5C8E" w:rsidRPr="00404C44" w:rsidRDefault="00FA5C8E" w:rsidP="00FA5C8E">
            <w:pPr>
              <w:suppressAutoHyphens/>
              <w:spacing w:after="0" w:line="240" w:lineRule="auto"/>
              <w:jc w:val="center"/>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b/>
                <w:color w:val="000000" w:themeColor="text1"/>
                <w:sz w:val="24"/>
                <w:szCs w:val="24"/>
                <w:lang w:eastAsia="zh-CN"/>
              </w:rPr>
              <w:t>Nazwa Wykonawcy(ów)</w:t>
            </w:r>
          </w:p>
        </w:tc>
        <w:tc>
          <w:tcPr>
            <w:tcW w:w="3904" w:type="dxa"/>
            <w:tcBorders>
              <w:top w:val="single" w:sz="12" w:space="0" w:color="000000"/>
              <w:left w:val="single" w:sz="4" w:space="0" w:color="000000"/>
              <w:bottom w:val="double" w:sz="4" w:space="0" w:color="000000"/>
              <w:right w:val="single" w:sz="12" w:space="0" w:color="000000"/>
            </w:tcBorders>
            <w:shd w:val="clear" w:color="auto" w:fill="F3F3F3"/>
            <w:vAlign w:val="center"/>
            <w:hideMark/>
          </w:tcPr>
          <w:p w14:paraId="51A22141" w14:textId="77777777" w:rsidR="00FA5C8E" w:rsidRPr="00404C44" w:rsidRDefault="00FA5C8E" w:rsidP="00FA5C8E">
            <w:pPr>
              <w:suppressAutoHyphens/>
              <w:spacing w:after="0" w:line="240" w:lineRule="auto"/>
              <w:jc w:val="center"/>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b/>
                <w:color w:val="000000" w:themeColor="text1"/>
                <w:sz w:val="24"/>
                <w:szCs w:val="24"/>
                <w:lang w:eastAsia="zh-CN"/>
              </w:rPr>
              <w:t>Adres(y) Wykonawcy(ów)</w:t>
            </w:r>
          </w:p>
        </w:tc>
      </w:tr>
      <w:tr w:rsidR="00FA5C8E" w:rsidRPr="00404C44" w14:paraId="6CEAF4D0" w14:textId="77777777" w:rsidTr="00FA5C8E">
        <w:trPr>
          <w:trHeight w:val="382"/>
          <w:jc w:val="center"/>
        </w:trPr>
        <w:tc>
          <w:tcPr>
            <w:tcW w:w="922" w:type="dxa"/>
            <w:tcBorders>
              <w:top w:val="double" w:sz="4" w:space="0" w:color="000000"/>
              <w:left w:val="single" w:sz="12" w:space="0" w:color="000000"/>
              <w:bottom w:val="single" w:sz="12" w:space="0" w:color="000000"/>
              <w:right w:val="nil"/>
            </w:tcBorders>
          </w:tcPr>
          <w:p w14:paraId="37434DDB" w14:textId="77777777" w:rsidR="00FA5C8E" w:rsidRPr="00404C44" w:rsidRDefault="00FA5C8E" w:rsidP="00FA5C8E">
            <w:pPr>
              <w:suppressAutoHyphens/>
              <w:snapToGrid w:val="0"/>
              <w:spacing w:after="0" w:line="240" w:lineRule="auto"/>
              <w:jc w:val="both"/>
              <w:rPr>
                <w:rFonts w:ascii="Times New Roman" w:eastAsia="SimSun" w:hAnsi="Times New Roman" w:cs="Times New Roman"/>
                <w:b/>
                <w:color w:val="000000" w:themeColor="text1"/>
                <w:sz w:val="24"/>
                <w:szCs w:val="24"/>
                <w:lang w:eastAsia="zh-CN"/>
              </w:rPr>
            </w:pPr>
          </w:p>
        </w:tc>
        <w:tc>
          <w:tcPr>
            <w:tcW w:w="4536" w:type="dxa"/>
            <w:tcBorders>
              <w:top w:val="double" w:sz="4" w:space="0" w:color="000000"/>
              <w:left w:val="single" w:sz="4" w:space="0" w:color="000000"/>
              <w:bottom w:val="single" w:sz="12" w:space="0" w:color="000000"/>
              <w:right w:val="nil"/>
            </w:tcBorders>
          </w:tcPr>
          <w:p w14:paraId="2C0E9989" w14:textId="77777777" w:rsidR="00FA5C8E" w:rsidRPr="00404C44" w:rsidRDefault="00FA5C8E" w:rsidP="00FA5C8E">
            <w:pPr>
              <w:suppressAutoHyphens/>
              <w:snapToGrid w:val="0"/>
              <w:spacing w:after="0" w:line="240" w:lineRule="auto"/>
              <w:jc w:val="both"/>
              <w:rPr>
                <w:rFonts w:ascii="Times New Roman" w:eastAsia="SimSun" w:hAnsi="Times New Roman" w:cs="Times New Roman"/>
                <w:b/>
                <w:color w:val="000000" w:themeColor="text1"/>
                <w:sz w:val="24"/>
                <w:szCs w:val="24"/>
                <w:lang w:eastAsia="zh-CN"/>
              </w:rPr>
            </w:pPr>
          </w:p>
        </w:tc>
        <w:tc>
          <w:tcPr>
            <w:tcW w:w="3904" w:type="dxa"/>
            <w:tcBorders>
              <w:top w:val="double" w:sz="4" w:space="0" w:color="000000"/>
              <w:left w:val="single" w:sz="4" w:space="0" w:color="000000"/>
              <w:bottom w:val="single" w:sz="12" w:space="0" w:color="000000"/>
              <w:right w:val="single" w:sz="12" w:space="0" w:color="000000"/>
            </w:tcBorders>
          </w:tcPr>
          <w:p w14:paraId="4724E17B" w14:textId="77777777" w:rsidR="00FA5C8E" w:rsidRPr="00404C44" w:rsidRDefault="00FA5C8E" w:rsidP="00FA5C8E">
            <w:pPr>
              <w:suppressAutoHyphens/>
              <w:snapToGrid w:val="0"/>
              <w:spacing w:after="0" w:line="240" w:lineRule="auto"/>
              <w:jc w:val="both"/>
              <w:rPr>
                <w:rFonts w:ascii="Times New Roman" w:eastAsia="SimSun" w:hAnsi="Times New Roman" w:cs="Times New Roman"/>
                <w:b/>
                <w:color w:val="000000" w:themeColor="text1"/>
                <w:sz w:val="24"/>
                <w:szCs w:val="24"/>
                <w:lang w:eastAsia="zh-CN"/>
              </w:rPr>
            </w:pPr>
          </w:p>
        </w:tc>
      </w:tr>
    </w:tbl>
    <w:p w14:paraId="0CBEB432" w14:textId="77777777" w:rsidR="00FA5C8E" w:rsidRPr="00404C44" w:rsidRDefault="00FA5C8E" w:rsidP="00FA5C8E">
      <w:pPr>
        <w:suppressAutoHyphens/>
        <w:spacing w:after="0" w:line="240" w:lineRule="auto"/>
        <w:jc w:val="both"/>
        <w:rPr>
          <w:rFonts w:ascii="Times New Roman" w:eastAsia="SimSun" w:hAnsi="Times New Roman" w:cs="Times New Roman"/>
          <w:color w:val="000000" w:themeColor="text1"/>
          <w:sz w:val="24"/>
          <w:szCs w:val="24"/>
          <w:lang w:eastAsia="zh-CN"/>
        </w:rPr>
      </w:pPr>
    </w:p>
    <w:p w14:paraId="0B13938C" w14:textId="77777777" w:rsidR="00FA5C8E" w:rsidRPr="00404C44" w:rsidRDefault="00FA5C8E" w:rsidP="00FA5C8E">
      <w:pPr>
        <w:suppressAutoHyphens/>
        <w:spacing w:after="0" w:line="240" w:lineRule="auto"/>
        <w:jc w:val="center"/>
        <w:rPr>
          <w:rFonts w:ascii="Times New Roman" w:eastAsia="SimSun" w:hAnsi="Times New Roman" w:cs="Times New Roman"/>
          <w:b/>
          <w:color w:val="000000" w:themeColor="text1"/>
          <w:sz w:val="24"/>
          <w:szCs w:val="24"/>
          <w:lang w:eastAsia="pl-PL"/>
        </w:rPr>
      </w:pPr>
      <w:r w:rsidRPr="00404C44">
        <w:rPr>
          <w:rFonts w:ascii="Times New Roman" w:eastAsia="SimSun" w:hAnsi="Times New Roman" w:cs="Times New Roman"/>
          <w:b/>
          <w:color w:val="000000" w:themeColor="text1"/>
          <w:sz w:val="24"/>
          <w:szCs w:val="24"/>
          <w:lang w:eastAsia="pl-PL"/>
        </w:rPr>
        <w:t>Oświadczam(y), że:</w:t>
      </w:r>
    </w:p>
    <w:p w14:paraId="091009E0" w14:textId="00A41894" w:rsidR="00FA5C8E" w:rsidRPr="00404C44" w:rsidRDefault="00FA5C8E" w:rsidP="00FA5C8E">
      <w:pPr>
        <w:suppressAutoHyphens/>
        <w:spacing w:after="0" w:line="240" w:lineRule="auto"/>
        <w:jc w:val="both"/>
        <w:rPr>
          <w:rFonts w:ascii="Times New Roman" w:eastAsia="SimSun" w:hAnsi="Times New Roman" w:cs="Times New Roman"/>
          <w:b/>
          <w:i/>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 xml:space="preserve">Wykonałem (wykonaliśmy) następujące  roboty budowlane w okresie ostatnich </w:t>
      </w:r>
      <w:r w:rsidR="00E53749">
        <w:rPr>
          <w:rFonts w:ascii="Times New Roman" w:eastAsia="SimSun" w:hAnsi="Times New Roman" w:cs="Times New Roman"/>
          <w:b/>
          <w:bCs/>
          <w:color w:val="000000" w:themeColor="text1"/>
          <w:sz w:val="24"/>
          <w:szCs w:val="24"/>
          <w:lang w:eastAsia="zh-CN"/>
        </w:rPr>
        <w:t>siedmiu</w:t>
      </w:r>
      <w:r w:rsidRPr="00404C44">
        <w:rPr>
          <w:rFonts w:ascii="Times New Roman" w:eastAsia="SimSun" w:hAnsi="Times New Roman" w:cs="Times New Roman"/>
          <w:b/>
          <w:bCs/>
          <w:color w:val="000000" w:themeColor="text1"/>
          <w:sz w:val="24"/>
          <w:szCs w:val="24"/>
          <w:lang w:eastAsia="zh-CN"/>
        </w:rPr>
        <w:t xml:space="preserve"> latach </w:t>
      </w:r>
      <w:r w:rsidRPr="00404C44">
        <w:rPr>
          <w:rFonts w:ascii="Times New Roman" w:eastAsia="SimSun" w:hAnsi="Times New Roman" w:cs="Times New Roman"/>
          <w:bCs/>
          <w:color w:val="000000" w:themeColor="text1"/>
          <w:sz w:val="24"/>
          <w:szCs w:val="24"/>
          <w:lang w:eastAsia="zh-CN"/>
        </w:rPr>
        <w:t>przed terminem składania ofert</w:t>
      </w:r>
      <w:r w:rsidRPr="00404C44">
        <w:rPr>
          <w:rFonts w:ascii="Times New Roman" w:eastAsia="SimSun" w:hAnsi="Times New Roman" w:cs="Times New Roman"/>
          <w:b/>
          <w:i/>
          <w:color w:val="000000" w:themeColor="text1"/>
          <w:sz w:val="24"/>
          <w:szCs w:val="24"/>
          <w:lang w:eastAsia="zh-CN"/>
        </w:rPr>
        <w:t>:</w:t>
      </w:r>
    </w:p>
    <w:tbl>
      <w:tblPr>
        <w:tblW w:w="978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539"/>
        <w:gridCol w:w="1260"/>
        <w:gridCol w:w="1080"/>
        <w:gridCol w:w="1231"/>
        <w:gridCol w:w="1469"/>
        <w:gridCol w:w="1440"/>
        <w:gridCol w:w="1344"/>
        <w:gridCol w:w="1417"/>
      </w:tblGrid>
      <w:tr w:rsidR="00092CAC" w:rsidRPr="00404C44" w14:paraId="2271F1C6" w14:textId="77777777" w:rsidTr="00382335">
        <w:trPr>
          <w:cantSplit/>
          <w:trHeight w:val="362"/>
          <w:jc w:val="center"/>
        </w:trPr>
        <w:tc>
          <w:tcPr>
            <w:tcW w:w="539" w:type="dxa"/>
            <w:vMerge w:val="restart"/>
            <w:tcBorders>
              <w:top w:val="single" w:sz="12" w:space="0" w:color="auto"/>
              <w:left w:val="single" w:sz="12" w:space="0" w:color="auto"/>
              <w:bottom w:val="single" w:sz="6" w:space="0" w:color="auto"/>
              <w:right w:val="single" w:sz="6" w:space="0" w:color="auto"/>
            </w:tcBorders>
            <w:vAlign w:val="center"/>
            <w:hideMark/>
          </w:tcPr>
          <w:p w14:paraId="165CC409" w14:textId="77777777" w:rsidR="00092CAC" w:rsidRPr="00404C44" w:rsidRDefault="00092CAC" w:rsidP="00382335">
            <w:pPr>
              <w:widowControl w:val="0"/>
              <w:pBdr>
                <w:top w:val="nil"/>
                <w:left w:val="nil"/>
                <w:bottom w:val="nil"/>
                <w:right w:val="nil"/>
                <w:between w:val="nil"/>
              </w:pBdr>
              <w:spacing w:after="0" w:line="240" w:lineRule="auto"/>
              <w:jc w:val="center"/>
              <w:rPr>
                <w:rFonts w:ascii="Times New Roman" w:eastAsia="Tahoma" w:hAnsi="Times New Roman" w:cs="Times New Roman"/>
                <w:color w:val="000000" w:themeColor="text1"/>
                <w:sz w:val="20"/>
                <w:szCs w:val="20"/>
                <w:lang w:eastAsia="pl-PL"/>
              </w:rPr>
            </w:pPr>
            <w:r w:rsidRPr="00404C44">
              <w:rPr>
                <w:rFonts w:ascii="Times New Roman" w:eastAsia="Tahoma" w:hAnsi="Times New Roman" w:cs="Times New Roman"/>
                <w:color w:val="000000" w:themeColor="text1"/>
                <w:sz w:val="20"/>
                <w:szCs w:val="20"/>
                <w:lang w:eastAsia="pl-PL"/>
              </w:rPr>
              <w:t>L.p.</w:t>
            </w:r>
          </w:p>
        </w:tc>
        <w:tc>
          <w:tcPr>
            <w:tcW w:w="1260" w:type="dxa"/>
            <w:vMerge w:val="restart"/>
            <w:tcBorders>
              <w:top w:val="single" w:sz="12" w:space="0" w:color="auto"/>
              <w:left w:val="single" w:sz="6" w:space="0" w:color="auto"/>
              <w:bottom w:val="single" w:sz="6" w:space="0" w:color="auto"/>
              <w:right w:val="single" w:sz="6" w:space="0" w:color="auto"/>
            </w:tcBorders>
            <w:vAlign w:val="center"/>
            <w:hideMark/>
          </w:tcPr>
          <w:p w14:paraId="7FD94AC8" w14:textId="77777777" w:rsidR="00092CAC" w:rsidRPr="00404C44" w:rsidRDefault="00092CAC" w:rsidP="00382335">
            <w:pPr>
              <w:widowControl w:val="0"/>
              <w:pBdr>
                <w:top w:val="nil"/>
                <w:left w:val="nil"/>
                <w:bottom w:val="nil"/>
                <w:right w:val="nil"/>
                <w:between w:val="nil"/>
              </w:pBdr>
              <w:spacing w:after="0" w:line="240" w:lineRule="auto"/>
              <w:jc w:val="center"/>
              <w:rPr>
                <w:rFonts w:ascii="Times New Roman" w:eastAsia="Tahoma" w:hAnsi="Times New Roman" w:cs="Times New Roman"/>
                <w:color w:val="000000" w:themeColor="text1"/>
                <w:sz w:val="20"/>
                <w:szCs w:val="20"/>
                <w:lang w:eastAsia="pl-PL"/>
              </w:rPr>
            </w:pPr>
            <w:r w:rsidRPr="00404C44">
              <w:rPr>
                <w:rFonts w:ascii="Times New Roman" w:eastAsia="Tahoma" w:hAnsi="Times New Roman" w:cs="Times New Roman"/>
                <w:color w:val="000000" w:themeColor="text1"/>
                <w:sz w:val="20"/>
                <w:szCs w:val="20"/>
                <w:lang w:eastAsia="pl-PL"/>
              </w:rPr>
              <w:t>Nazwa kontraktu</w:t>
            </w:r>
          </w:p>
        </w:tc>
        <w:tc>
          <w:tcPr>
            <w:tcW w:w="1080" w:type="dxa"/>
            <w:vMerge w:val="restart"/>
            <w:tcBorders>
              <w:top w:val="single" w:sz="12" w:space="0" w:color="auto"/>
              <w:left w:val="single" w:sz="6" w:space="0" w:color="auto"/>
              <w:bottom w:val="single" w:sz="6" w:space="0" w:color="auto"/>
              <w:right w:val="single" w:sz="6" w:space="0" w:color="auto"/>
            </w:tcBorders>
            <w:vAlign w:val="center"/>
            <w:hideMark/>
          </w:tcPr>
          <w:p w14:paraId="4E16DFBA" w14:textId="77777777" w:rsidR="00092CAC" w:rsidRPr="00404C44" w:rsidRDefault="00092CAC" w:rsidP="00BC084E">
            <w:pPr>
              <w:widowControl w:val="0"/>
              <w:pBdr>
                <w:top w:val="nil"/>
                <w:left w:val="nil"/>
                <w:bottom w:val="nil"/>
                <w:right w:val="nil"/>
                <w:between w:val="nil"/>
              </w:pBdr>
              <w:spacing w:after="0" w:line="240" w:lineRule="auto"/>
              <w:jc w:val="center"/>
              <w:rPr>
                <w:rFonts w:ascii="Times New Roman" w:eastAsia="Tahoma" w:hAnsi="Times New Roman" w:cs="Times New Roman"/>
                <w:color w:val="000000" w:themeColor="text1"/>
                <w:sz w:val="20"/>
                <w:szCs w:val="20"/>
                <w:lang w:eastAsia="pl-PL"/>
              </w:rPr>
            </w:pPr>
            <w:r w:rsidRPr="00404C44">
              <w:rPr>
                <w:rFonts w:ascii="Times New Roman" w:eastAsia="Tahoma" w:hAnsi="Times New Roman" w:cs="Times New Roman"/>
                <w:color w:val="000000" w:themeColor="text1"/>
                <w:sz w:val="20"/>
                <w:szCs w:val="20"/>
                <w:lang w:eastAsia="pl-PL"/>
              </w:rPr>
              <w:t>Wartość</w:t>
            </w:r>
          </w:p>
          <w:p w14:paraId="5E91D330" w14:textId="77777777" w:rsidR="00092CAC" w:rsidRPr="00404C44" w:rsidRDefault="00092CAC" w:rsidP="00BC084E">
            <w:pPr>
              <w:widowControl w:val="0"/>
              <w:pBdr>
                <w:top w:val="nil"/>
                <w:left w:val="nil"/>
                <w:bottom w:val="nil"/>
                <w:right w:val="nil"/>
                <w:between w:val="nil"/>
              </w:pBdr>
              <w:spacing w:after="0" w:line="240" w:lineRule="auto"/>
              <w:jc w:val="center"/>
              <w:rPr>
                <w:rFonts w:ascii="Times New Roman" w:eastAsia="Tahoma" w:hAnsi="Times New Roman" w:cs="Times New Roman"/>
                <w:color w:val="000000" w:themeColor="text1"/>
                <w:sz w:val="20"/>
                <w:szCs w:val="20"/>
                <w:lang w:eastAsia="pl-PL"/>
              </w:rPr>
            </w:pPr>
            <w:r w:rsidRPr="00404C44">
              <w:rPr>
                <w:rFonts w:ascii="Times New Roman" w:eastAsia="Tahoma" w:hAnsi="Times New Roman" w:cs="Times New Roman"/>
                <w:color w:val="000000" w:themeColor="text1"/>
                <w:sz w:val="20"/>
                <w:szCs w:val="20"/>
                <w:lang w:eastAsia="pl-PL"/>
              </w:rPr>
              <w:t>w PLN</w:t>
            </w:r>
          </w:p>
        </w:tc>
        <w:tc>
          <w:tcPr>
            <w:tcW w:w="1231" w:type="dxa"/>
            <w:vMerge w:val="restart"/>
            <w:tcBorders>
              <w:top w:val="single" w:sz="12" w:space="0" w:color="auto"/>
              <w:left w:val="single" w:sz="6" w:space="0" w:color="auto"/>
              <w:bottom w:val="single" w:sz="6" w:space="0" w:color="auto"/>
              <w:right w:val="single" w:sz="4" w:space="0" w:color="auto"/>
            </w:tcBorders>
            <w:vAlign w:val="center"/>
            <w:hideMark/>
          </w:tcPr>
          <w:p w14:paraId="1B5FB281" w14:textId="77777777" w:rsidR="00092CAC" w:rsidRPr="00404C44" w:rsidRDefault="00092CAC" w:rsidP="00382335">
            <w:pPr>
              <w:widowControl w:val="0"/>
              <w:pBdr>
                <w:top w:val="nil"/>
                <w:left w:val="nil"/>
                <w:bottom w:val="nil"/>
                <w:right w:val="nil"/>
                <w:between w:val="nil"/>
              </w:pBdr>
              <w:spacing w:after="0" w:line="240" w:lineRule="auto"/>
              <w:jc w:val="center"/>
              <w:rPr>
                <w:rFonts w:ascii="Times New Roman" w:eastAsia="Tahoma" w:hAnsi="Times New Roman" w:cs="Times New Roman"/>
                <w:color w:val="000000" w:themeColor="text1"/>
                <w:sz w:val="20"/>
                <w:szCs w:val="20"/>
                <w:lang w:eastAsia="pl-PL"/>
              </w:rPr>
            </w:pPr>
            <w:r w:rsidRPr="00404C44">
              <w:rPr>
                <w:rFonts w:ascii="Times New Roman" w:eastAsia="Tahoma" w:hAnsi="Times New Roman" w:cs="Times New Roman"/>
                <w:color w:val="000000" w:themeColor="text1"/>
                <w:sz w:val="20"/>
                <w:szCs w:val="20"/>
                <w:lang w:eastAsia="pl-PL"/>
              </w:rPr>
              <w:t xml:space="preserve">Przedmiot </w:t>
            </w:r>
          </w:p>
        </w:tc>
        <w:tc>
          <w:tcPr>
            <w:tcW w:w="2909" w:type="dxa"/>
            <w:gridSpan w:val="2"/>
            <w:vMerge w:val="restart"/>
            <w:tcBorders>
              <w:top w:val="single" w:sz="12" w:space="0" w:color="auto"/>
              <w:left w:val="single" w:sz="4" w:space="0" w:color="auto"/>
              <w:bottom w:val="single" w:sz="4" w:space="0" w:color="auto"/>
              <w:right w:val="single" w:sz="4" w:space="0" w:color="auto"/>
            </w:tcBorders>
            <w:vAlign w:val="center"/>
            <w:hideMark/>
          </w:tcPr>
          <w:p w14:paraId="414FBF14" w14:textId="77777777" w:rsidR="00092CAC" w:rsidRPr="00404C44" w:rsidRDefault="00092CAC" w:rsidP="00382335">
            <w:pPr>
              <w:spacing w:after="0" w:line="240" w:lineRule="auto"/>
              <w:jc w:val="center"/>
              <w:rPr>
                <w:rFonts w:ascii="Times New Roman" w:eastAsia="Times New Roman" w:hAnsi="Times New Roman" w:cs="Times New Roman"/>
                <w:color w:val="000000" w:themeColor="text1"/>
                <w:sz w:val="20"/>
                <w:szCs w:val="20"/>
                <w:lang w:eastAsia="pl-PL"/>
              </w:rPr>
            </w:pPr>
            <w:r w:rsidRPr="00404C44">
              <w:rPr>
                <w:rFonts w:ascii="Times New Roman" w:eastAsia="Times New Roman" w:hAnsi="Times New Roman" w:cs="Times New Roman"/>
                <w:color w:val="000000" w:themeColor="text1"/>
                <w:sz w:val="20"/>
                <w:szCs w:val="20"/>
                <w:lang w:eastAsia="pl-PL"/>
              </w:rPr>
              <w:t>Data wykonania</w:t>
            </w:r>
          </w:p>
        </w:tc>
        <w:tc>
          <w:tcPr>
            <w:tcW w:w="1344" w:type="dxa"/>
            <w:vMerge w:val="restart"/>
            <w:tcBorders>
              <w:top w:val="single" w:sz="12" w:space="0" w:color="auto"/>
              <w:left w:val="single" w:sz="4" w:space="0" w:color="auto"/>
              <w:bottom w:val="single" w:sz="6" w:space="0" w:color="auto"/>
              <w:right w:val="single" w:sz="4" w:space="0" w:color="auto"/>
            </w:tcBorders>
            <w:vAlign w:val="center"/>
            <w:hideMark/>
          </w:tcPr>
          <w:p w14:paraId="2B622F4B" w14:textId="77777777" w:rsidR="00092CAC" w:rsidRPr="00404C44" w:rsidRDefault="00092CAC" w:rsidP="00382335">
            <w:pPr>
              <w:spacing w:after="0" w:line="240" w:lineRule="auto"/>
              <w:jc w:val="center"/>
              <w:rPr>
                <w:rFonts w:ascii="Times New Roman" w:eastAsia="Times New Roman" w:hAnsi="Times New Roman" w:cs="Times New Roman"/>
                <w:color w:val="000000" w:themeColor="text1"/>
                <w:sz w:val="20"/>
                <w:szCs w:val="20"/>
                <w:lang w:eastAsia="pl-PL"/>
              </w:rPr>
            </w:pPr>
            <w:r w:rsidRPr="00404C44">
              <w:rPr>
                <w:rFonts w:ascii="Times New Roman" w:eastAsia="Times New Roman" w:hAnsi="Times New Roman" w:cs="Times New Roman"/>
                <w:color w:val="000000" w:themeColor="text1"/>
                <w:sz w:val="20"/>
                <w:szCs w:val="20"/>
                <w:lang w:eastAsia="pl-PL"/>
              </w:rPr>
              <w:t>Zamawiający  (nazwa, adres, nr telefonu do kontaktu)</w:t>
            </w:r>
          </w:p>
        </w:tc>
        <w:tc>
          <w:tcPr>
            <w:tcW w:w="1417" w:type="dxa"/>
            <w:vMerge w:val="restart"/>
            <w:tcBorders>
              <w:top w:val="single" w:sz="12" w:space="0" w:color="auto"/>
              <w:left w:val="single" w:sz="4" w:space="0" w:color="auto"/>
              <w:bottom w:val="single" w:sz="6" w:space="0" w:color="auto"/>
              <w:right w:val="single" w:sz="4" w:space="0" w:color="auto"/>
            </w:tcBorders>
            <w:vAlign w:val="center"/>
            <w:hideMark/>
          </w:tcPr>
          <w:p w14:paraId="70BD1F98" w14:textId="77777777" w:rsidR="00092CAC" w:rsidRPr="00404C44" w:rsidRDefault="00092CAC" w:rsidP="00382335">
            <w:pPr>
              <w:widowControl w:val="0"/>
              <w:pBdr>
                <w:top w:val="nil"/>
                <w:left w:val="nil"/>
                <w:bottom w:val="nil"/>
                <w:right w:val="nil"/>
                <w:between w:val="nil"/>
              </w:pBdr>
              <w:spacing w:after="0" w:line="240" w:lineRule="auto"/>
              <w:jc w:val="center"/>
              <w:rPr>
                <w:rFonts w:ascii="Times New Roman" w:eastAsia="Tahoma" w:hAnsi="Times New Roman" w:cs="Times New Roman"/>
                <w:color w:val="000000" w:themeColor="text1"/>
                <w:sz w:val="20"/>
                <w:szCs w:val="20"/>
                <w:lang w:eastAsia="pl-PL"/>
              </w:rPr>
            </w:pPr>
            <w:r w:rsidRPr="00404C44">
              <w:rPr>
                <w:rFonts w:ascii="Times New Roman" w:eastAsia="Tahoma" w:hAnsi="Times New Roman" w:cs="Times New Roman"/>
                <w:color w:val="000000" w:themeColor="text1"/>
                <w:sz w:val="20"/>
                <w:szCs w:val="20"/>
                <w:lang w:eastAsia="pl-PL"/>
              </w:rPr>
              <w:t>Nazwa Wykonawcy</w:t>
            </w:r>
          </w:p>
        </w:tc>
      </w:tr>
      <w:tr w:rsidR="00092CAC" w:rsidRPr="00404C44" w14:paraId="4AD678B5" w14:textId="77777777" w:rsidTr="00382335">
        <w:trPr>
          <w:cantSplit/>
          <w:trHeight w:val="379"/>
          <w:jc w:val="center"/>
        </w:trPr>
        <w:tc>
          <w:tcPr>
            <w:tcW w:w="539" w:type="dxa"/>
            <w:vMerge/>
            <w:tcBorders>
              <w:top w:val="single" w:sz="12" w:space="0" w:color="auto"/>
              <w:left w:val="single" w:sz="12" w:space="0" w:color="auto"/>
              <w:bottom w:val="single" w:sz="6" w:space="0" w:color="auto"/>
              <w:right w:val="single" w:sz="6" w:space="0" w:color="auto"/>
            </w:tcBorders>
            <w:vAlign w:val="center"/>
            <w:hideMark/>
          </w:tcPr>
          <w:p w14:paraId="0854ED9C" w14:textId="77777777" w:rsidR="00092CAC" w:rsidRPr="00404C44" w:rsidRDefault="00092CAC" w:rsidP="00382335">
            <w:pPr>
              <w:widowControl w:val="0"/>
              <w:pBdr>
                <w:top w:val="nil"/>
                <w:left w:val="nil"/>
                <w:bottom w:val="nil"/>
                <w:right w:val="nil"/>
                <w:between w:val="nil"/>
              </w:pBdr>
              <w:spacing w:after="0" w:line="240" w:lineRule="auto"/>
              <w:jc w:val="both"/>
              <w:rPr>
                <w:rFonts w:ascii="Times New Roman" w:eastAsia="Tahoma" w:hAnsi="Times New Roman" w:cs="Times New Roman"/>
                <w:color w:val="000000" w:themeColor="text1"/>
                <w:sz w:val="20"/>
                <w:szCs w:val="20"/>
                <w:lang w:eastAsia="pl-PL"/>
              </w:rPr>
            </w:pPr>
          </w:p>
        </w:tc>
        <w:tc>
          <w:tcPr>
            <w:tcW w:w="1260" w:type="dxa"/>
            <w:vMerge/>
            <w:tcBorders>
              <w:top w:val="single" w:sz="12" w:space="0" w:color="auto"/>
              <w:left w:val="single" w:sz="6" w:space="0" w:color="auto"/>
              <w:bottom w:val="single" w:sz="6" w:space="0" w:color="auto"/>
              <w:right w:val="single" w:sz="6" w:space="0" w:color="auto"/>
            </w:tcBorders>
            <w:vAlign w:val="center"/>
            <w:hideMark/>
          </w:tcPr>
          <w:p w14:paraId="3D2C2162" w14:textId="77777777" w:rsidR="00092CAC" w:rsidRPr="00404C44" w:rsidRDefault="00092CAC" w:rsidP="00382335">
            <w:pPr>
              <w:widowControl w:val="0"/>
              <w:pBdr>
                <w:top w:val="nil"/>
                <w:left w:val="nil"/>
                <w:bottom w:val="nil"/>
                <w:right w:val="nil"/>
                <w:between w:val="nil"/>
              </w:pBdr>
              <w:spacing w:after="0" w:line="240" w:lineRule="auto"/>
              <w:jc w:val="both"/>
              <w:rPr>
                <w:rFonts w:ascii="Times New Roman" w:eastAsia="Tahoma" w:hAnsi="Times New Roman" w:cs="Times New Roman"/>
                <w:color w:val="000000" w:themeColor="text1"/>
                <w:sz w:val="20"/>
                <w:szCs w:val="20"/>
                <w:lang w:eastAsia="pl-PL"/>
              </w:rPr>
            </w:pPr>
          </w:p>
        </w:tc>
        <w:tc>
          <w:tcPr>
            <w:tcW w:w="1080" w:type="dxa"/>
            <w:vMerge/>
            <w:tcBorders>
              <w:top w:val="single" w:sz="12" w:space="0" w:color="auto"/>
              <w:left w:val="single" w:sz="6" w:space="0" w:color="auto"/>
              <w:bottom w:val="single" w:sz="6" w:space="0" w:color="auto"/>
              <w:right w:val="single" w:sz="6" w:space="0" w:color="auto"/>
            </w:tcBorders>
            <w:vAlign w:val="center"/>
            <w:hideMark/>
          </w:tcPr>
          <w:p w14:paraId="610990C7" w14:textId="77777777" w:rsidR="00092CAC" w:rsidRPr="00404C44" w:rsidRDefault="00092CAC" w:rsidP="00BC084E">
            <w:pPr>
              <w:widowControl w:val="0"/>
              <w:pBdr>
                <w:top w:val="nil"/>
                <w:left w:val="nil"/>
                <w:bottom w:val="nil"/>
                <w:right w:val="nil"/>
                <w:between w:val="nil"/>
              </w:pBdr>
              <w:spacing w:after="0" w:line="240" w:lineRule="auto"/>
              <w:jc w:val="center"/>
              <w:rPr>
                <w:rFonts w:ascii="Times New Roman" w:eastAsia="Tahoma" w:hAnsi="Times New Roman" w:cs="Times New Roman"/>
                <w:color w:val="000000" w:themeColor="text1"/>
                <w:sz w:val="20"/>
                <w:szCs w:val="20"/>
                <w:lang w:eastAsia="pl-PL"/>
              </w:rPr>
            </w:pPr>
          </w:p>
        </w:tc>
        <w:tc>
          <w:tcPr>
            <w:tcW w:w="1231" w:type="dxa"/>
            <w:vMerge/>
            <w:tcBorders>
              <w:top w:val="single" w:sz="12" w:space="0" w:color="auto"/>
              <w:left w:val="single" w:sz="6" w:space="0" w:color="auto"/>
              <w:bottom w:val="single" w:sz="6" w:space="0" w:color="auto"/>
              <w:right w:val="single" w:sz="4" w:space="0" w:color="auto"/>
            </w:tcBorders>
            <w:vAlign w:val="center"/>
            <w:hideMark/>
          </w:tcPr>
          <w:p w14:paraId="47041CE0" w14:textId="77777777" w:rsidR="00092CAC" w:rsidRPr="00404C44" w:rsidRDefault="00092CAC" w:rsidP="00382335">
            <w:pPr>
              <w:widowControl w:val="0"/>
              <w:pBdr>
                <w:top w:val="nil"/>
                <w:left w:val="nil"/>
                <w:bottom w:val="nil"/>
                <w:right w:val="nil"/>
                <w:between w:val="nil"/>
              </w:pBdr>
              <w:spacing w:after="0" w:line="240" w:lineRule="auto"/>
              <w:jc w:val="both"/>
              <w:rPr>
                <w:rFonts w:ascii="Times New Roman" w:eastAsia="Tahoma" w:hAnsi="Times New Roman" w:cs="Times New Roman"/>
                <w:color w:val="000000" w:themeColor="text1"/>
                <w:sz w:val="20"/>
                <w:szCs w:val="20"/>
                <w:lang w:eastAsia="pl-PL"/>
              </w:rPr>
            </w:pPr>
          </w:p>
        </w:tc>
        <w:tc>
          <w:tcPr>
            <w:tcW w:w="2909" w:type="dxa"/>
            <w:gridSpan w:val="2"/>
            <w:vMerge/>
            <w:tcBorders>
              <w:top w:val="single" w:sz="12" w:space="0" w:color="auto"/>
              <w:left w:val="single" w:sz="4" w:space="0" w:color="auto"/>
              <w:bottom w:val="single" w:sz="4" w:space="0" w:color="auto"/>
              <w:right w:val="single" w:sz="4" w:space="0" w:color="auto"/>
            </w:tcBorders>
            <w:vAlign w:val="center"/>
            <w:hideMark/>
          </w:tcPr>
          <w:p w14:paraId="03D49D83" w14:textId="77777777" w:rsidR="00092CAC" w:rsidRPr="00404C44" w:rsidRDefault="00092CAC" w:rsidP="0038233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0"/>
                <w:szCs w:val="20"/>
                <w:lang w:eastAsia="pl-PL"/>
              </w:rPr>
            </w:pPr>
          </w:p>
        </w:tc>
        <w:tc>
          <w:tcPr>
            <w:tcW w:w="1344" w:type="dxa"/>
            <w:vMerge/>
            <w:tcBorders>
              <w:top w:val="single" w:sz="12" w:space="0" w:color="auto"/>
              <w:left w:val="single" w:sz="4" w:space="0" w:color="auto"/>
              <w:bottom w:val="single" w:sz="6" w:space="0" w:color="auto"/>
              <w:right w:val="single" w:sz="4" w:space="0" w:color="auto"/>
            </w:tcBorders>
            <w:vAlign w:val="center"/>
            <w:hideMark/>
          </w:tcPr>
          <w:p w14:paraId="0EAB5FCB" w14:textId="77777777" w:rsidR="00092CAC" w:rsidRPr="00404C44" w:rsidRDefault="00092CAC" w:rsidP="0038233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0"/>
                <w:szCs w:val="20"/>
                <w:lang w:eastAsia="pl-PL"/>
              </w:rPr>
            </w:pPr>
          </w:p>
        </w:tc>
        <w:tc>
          <w:tcPr>
            <w:tcW w:w="1417" w:type="dxa"/>
            <w:vMerge/>
            <w:tcBorders>
              <w:top w:val="single" w:sz="12" w:space="0" w:color="auto"/>
              <w:left w:val="single" w:sz="4" w:space="0" w:color="auto"/>
              <w:bottom w:val="single" w:sz="6" w:space="0" w:color="auto"/>
              <w:right w:val="single" w:sz="4" w:space="0" w:color="auto"/>
            </w:tcBorders>
            <w:vAlign w:val="center"/>
            <w:hideMark/>
          </w:tcPr>
          <w:p w14:paraId="5F86A0DF" w14:textId="77777777" w:rsidR="00092CAC" w:rsidRPr="00404C44" w:rsidRDefault="00092CAC" w:rsidP="00382335">
            <w:pPr>
              <w:widowControl w:val="0"/>
              <w:pBdr>
                <w:top w:val="nil"/>
                <w:left w:val="nil"/>
                <w:bottom w:val="nil"/>
                <w:right w:val="nil"/>
                <w:between w:val="nil"/>
              </w:pBdr>
              <w:spacing w:after="0" w:line="240" w:lineRule="auto"/>
              <w:jc w:val="both"/>
              <w:rPr>
                <w:rFonts w:ascii="Times New Roman" w:eastAsia="Tahoma" w:hAnsi="Times New Roman" w:cs="Times New Roman"/>
                <w:color w:val="000000" w:themeColor="text1"/>
                <w:sz w:val="20"/>
                <w:szCs w:val="20"/>
                <w:lang w:eastAsia="pl-PL"/>
              </w:rPr>
            </w:pPr>
          </w:p>
        </w:tc>
      </w:tr>
      <w:tr w:rsidR="00092CAC" w:rsidRPr="00404C44" w14:paraId="02A080E4" w14:textId="77777777" w:rsidTr="00382335">
        <w:trPr>
          <w:cantSplit/>
          <w:trHeight w:val="547"/>
          <w:jc w:val="center"/>
        </w:trPr>
        <w:tc>
          <w:tcPr>
            <w:tcW w:w="539" w:type="dxa"/>
            <w:vMerge/>
            <w:tcBorders>
              <w:top w:val="single" w:sz="12" w:space="0" w:color="auto"/>
              <w:left w:val="single" w:sz="12" w:space="0" w:color="auto"/>
              <w:bottom w:val="single" w:sz="6" w:space="0" w:color="auto"/>
              <w:right w:val="single" w:sz="6" w:space="0" w:color="auto"/>
            </w:tcBorders>
            <w:vAlign w:val="center"/>
            <w:hideMark/>
          </w:tcPr>
          <w:p w14:paraId="20E18E99" w14:textId="77777777" w:rsidR="00092CAC" w:rsidRPr="00404C44" w:rsidRDefault="00092CAC" w:rsidP="00382335">
            <w:pPr>
              <w:widowControl w:val="0"/>
              <w:pBdr>
                <w:top w:val="nil"/>
                <w:left w:val="nil"/>
                <w:bottom w:val="nil"/>
                <w:right w:val="nil"/>
                <w:between w:val="nil"/>
              </w:pBdr>
              <w:spacing w:after="0" w:line="240" w:lineRule="auto"/>
              <w:jc w:val="both"/>
              <w:rPr>
                <w:rFonts w:ascii="Times New Roman" w:eastAsia="Tahoma" w:hAnsi="Times New Roman" w:cs="Times New Roman"/>
                <w:color w:val="000000" w:themeColor="text1"/>
                <w:sz w:val="20"/>
                <w:szCs w:val="20"/>
                <w:lang w:eastAsia="pl-PL"/>
              </w:rPr>
            </w:pPr>
          </w:p>
        </w:tc>
        <w:tc>
          <w:tcPr>
            <w:tcW w:w="1260" w:type="dxa"/>
            <w:vMerge/>
            <w:tcBorders>
              <w:top w:val="single" w:sz="12" w:space="0" w:color="auto"/>
              <w:left w:val="single" w:sz="6" w:space="0" w:color="auto"/>
              <w:bottom w:val="single" w:sz="6" w:space="0" w:color="auto"/>
              <w:right w:val="single" w:sz="6" w:space="0" w:color="auto"/>
            </w:tcBorders>
            <w:vAlign w:val="center"/>
            <w:hideMark/>
          </w:tcPr>
          <w:p w14:paraId="08284B11" w14:textId="77777777" w:rsidR="00092CAC" w:rsidRPr="00404C44" w:rsidRDefault="00092CAC" w:rsidP="00382335">
            <w:pPr>
              <w:widowControl w:val="0"/>
              <w:pBdr>
                <w:top w:val="nil"/>
                <w:left w:val="nil"/>
                <w:bottom w:val="nil"/>
                <w:right w:val="nil"/>
                <w:between w:val="nil"/>
              </w:pBdr>
              <w:spacing w:after="0" w:line="240" w:lineRule="auto"/>
              <w:jc w:val="both"/>
              <w:rPr>
                <w:rFonts w:ascii="Times New Roman" w:eastAsia="Tahoma" w:hAnsi="Times New Roman" w:cs="Times New Roman"/>
                <w:color w:val="000000" w:themeColor="text1"/>
                <w:sz w:val="20"/>
                <w:szCs w:val="20"/>
                <w:lang w:eastAsia="pl-PL"/>
              </w:rPr>
            </w:pPr>
          </w:p>
        </w:tc>
        <w:tc>
          <w:tcPr>
            <w:tcW w:w="1080" w:type="dxa"/>
            <w:vMerge/>
            <w:tcBorders>
              <w:top w:val="single" w:sz="12" w:space="0" w:color="auto"/>
              <w:left w:val="single" w:sz="6" w:space="0" w:color="auto"/>
              <w:bottom w:val="single" w:sz="6" w:space="0" w:color="auto"/>
              <w:right w:val="single" w:sz="6" w:space="0" w:color="auto"/>
            </w:tcBorders>
            <w:vAlign w:val="center"/>
            <w:hideMark/>
          </w:tcPr>
          <w:p w14:paraId="0CD48998" w14:textId="77777777" w:rsidR="00092CAC" w:rsidRPr="00404C44" w:rsidRDefault="00092CAC" w:rsidP="00BC084E">
            <w:pPr>
              <w:widowControl w:val="0"/>
              <w:pBdr>
                <w:top w:val="nil"/>
                <w:left w:val="nil"/>
                <w:bottom w:val="nil"/>
                <w:right w:val="nil"/>
                <w:between w:val="nil"/>
              </w:pBdr>
              <w:spacing w:after="0" w:line="240" w:lineRule="auto"/>
              <w:jc w:val="center"/>
              <w:rPr>
                <w:rFonts w:ascii="Times New Roman" w:eastAsia="Tahoma" w:hAnsi="Times New Roman" w:cs="Times New Roman"/>
                <w:color w:val="000000" w:themeColor="text1"/>
                <w:sz w:val="20"/>
                <w:szCs w:val="20"/>
                <w:lang w:eastAsia="pl-PL"/>
              </w:rPr>
            </w:pPr>
          </w:p>
        </w:tc>
        <w:tc>
          <w:tcPr>
            <w:tcW w:w="1231" w:type="dxa"/>
            <w:vMerge/>
            <w:tcBorders>
              <w:top w:val="single" w:sz="12" w:space="0" w:color="auto"/>
              <w:left w:val="single" w:sz="6" w:space="0" w:color="auto"/>
              <w:bottom w:val="single" w:sz="6" w:space="0" w:color="auto"/>
              <w:right w:val="single" w:sz="4" w:space="0" w:color="auto"/>
            </w:tcBorders>
            <w:vAlign w:val="center"/>
            <w:hideMark/>
          </w:tcPr>
          <w:p w14:paraId="50AF4B75" w14:textId="77777777" w:rsidR="00092CAC" w:rsidRPr="00404C44" w:rsidRDefault="00092CAC" w:rsidP="00382335">
            <w:pPr>
              <w:widowControl w:val="0"/>
              <w:pBdr>
                <w:top w:val="nil"/>
                <w:left w:val="nil"/>
                <w:bottom w:val="nil"/>
                <w:right w:val="nil"/>
                <w:between w:val="nil"/>
              </w:pBdr>
              <w:spacing w:after="0" w:line="240" w:lineRule="auto"/>
              <w:jc w:val="both"/>
              <w:rPr>
                <w:rFonts w:ascii="Times New Roman" w:eastAsia="Tahoma" w:hAnsi="Times New Roman" w:cs="Times New Roman"/>
                <w:color w:val="000000" w:themeColor="text1"/>
                <w:sz w:val="20"/>
                <w:szCs w:val="20"/>
                <w:lang w:eastAsia="pl-PL"/>
              </w:rPr>
            </w:pPr>
          </w:p>
        </w:tc>
        <w:tc>
          <w:tcPr>
            <w:tcW w:w="1469" w:type="dxa"/>
            <w:tcBorders>
              <w:top w:val="single" w:sz="4" w:space="0" w:color="auto"/>
              <w:left w:val="single" w:sz="4" w:space="0" w:color="auto"/>
              <w:bottom w:val="single" w:sz="6" w:space="0" w:color="auto"/>
              <w:right w:val="single" w:sz="4" w:space="0" w:color="auto"/>
            </w:tcBorders>
            <w:vAlign w:val="center"/>
            <w:hideMark/>
          </w:tcPr>
          <w:p w14:paraId="6FEEAD07" w14:textId="77777777" w:rsidR="00092CAC" w:rsidRPr="00404C44" w:rsidRDefault="00092CAC" w:rsidP="00382335">
            <w:pPr>
              <w:widowControl w:val="0"/>
              <w:pBdr>
                <w:top w:val="nil"/>
                <w:left w:val="nil"/>
                <w:bottom w:val="nil"/>
                <w:right w:val="nil"/>
                <w:between w:val="nil"/>
              </w:pBdr>
              <w:spacing w:after="0" w:line="240" w:lineRule="auto"/>
              <w:jc w:val="center"/>
              <w:rPr>
                <w:rFonts w:ascii="Times New Roman" w:eastAsia="Tahoma" w:hAnsi="Times New Roman" w:cs="Times New Roman"/>
                <w:color w:val="000000" w:themeColor="text1"/>
                <w:sz w:val="20"/>
                <w:szCs w:val="20"/>
                <w:lang w:eastAsia="pl-PL"/>
              </w:rPr>
            </w:pPr>
            <w:r w:rsidRPr="00404C44">
              <w:rPr>
                <w:rFonts w:ascii="Times New Roman" w:eastAsia="Tahoma" w:hAnsi="Times New Roman" w:cs="Times New Roman"/>
                <w:color w:val="000000" w:themeColor="text1"/>
                <w:sz w:val="20"/>
                <w:szCs w:val="20"/>
                <w:lang w:eastAsia="pl-PL"/>
              </w:rPr>
              <w:t>początek (data)</w:t>
            </w:r>
          </w:p>
        </w:tc>
        <w:tc>
          <w:tcPr>
            <w:tcW w:w="1440" w:type="dxa"/>
            <w:tcBorders>
              <w:top w:val="single" w:sz="4" w:space="0" w:color="auto"/>
              <w:left w:val="single" w:sz="4" w:space="0" w:color="auto"/>
              <w:bottom w:val="single" w:sz="6" w:space="0" w:color="auto"/>
              <w:right w:val="single" w:sz="4" w:space="0" w:color="auto"/>
            </w:tcBorders>
            <w:vAlign w:val="center"/>
            <w:hideMark/>
          </w:tcPr>
          <w:p w14:paraId="3270EA78" w14:textId="77777777" w:rsidR="00092CAC" w:rsidRPr="00404C44" w:rsidRDefault="00092CAC" w:rsidP="00382335">
            <w:pPr>
              <w:widowControl w:val="0"/>
              <w:pBdr>
                <w:top w:val="nil"/>
                <w:left w:val="nil"/>
                <w:bottom w:val="nil"/>
                <w:right w:val="nil"/>
                <w:between w:val="nil"/>
              </w:pBdr>
              <w:spacing w:after="0" w:line="240" w:lineRule="auto"/>
              <w:jc w:val="center"/>
              <w:rPr>
                <w:rFonts w:ascii="Times New Roman" w:eastAsia="Tahoma" w:hAnsi="Times New Roman" w:cs="Times New Roman"/>
                <w:color w:val="000000" w:themeColor="text1"/>
                <w:sz w:val="20"/>
                <w:szCs w:val="20"/>
                <w:lang w:eastAsia="pl-PL"/>
              </w:rPr>
            </w:pPr>
            <w:r w:rsidRPr="00404C44">
              <w:rPr>
                <w:rFonts w:ascii="Times New Roman" w:eastAsia="Tahoma" w:hAnsi="Times New Roman" w:cs="Times New Roman"/>
                <w:color w:val="000000" w:themeColor="text1"/>
                <w:sz w:val="20"/>
                <w:szCs w:val="20"/>
                <w:lang w:eastAsia="pl-PL"/>
              </w:rPr>
              <w:t>zakończenie (data)</w:t>
            </w:r>
          </w:p>
        </w:tc>
        <w:tc>
          <w:tcPr>
            <w:tcW w:w="1344" w:type="dxa"/>
            <w:vMerge/>
            <w:tcBorders>
              <w:top w:val="single" w:sz="12" w:space="0" w:color="auto"/>
              <w:left w:val="single" w:sz="4" w:space="0" w:color="auto"/>
              <w:bottom w:val="single" w:sz="6" w:space="0" w:color="auto"/>
              <w:right w:val="single" w:sz="4" w:space="0" w:color="auto"/>
            </w:tcBorders>
            <w:vAlign w:val="center"/>
            <w:hideMark/>
          </w:tcPr>
          <w:p w14:paraId="30DFBA10" w14:textId="77777777" w:rsidR="00092CAC" w:rsidRPr="00404C44" w:rsidRDefault="00092CAC" w:rsidP="0038233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0"/>
                <w:szCs w:val="20"/>
                <w:lang w:eastAsia="pl-PL"/>
              </w:rPr>
            </w:pPr>
          </w:p>
        </w:tc>
        <w:tc>
          <w:tcPr>
            <w:tcW w:w="1417" w:type="dxa"/>
            <w:vMerge/>
            <w:tcBorders>
              <w:top w:val="single" w:sz="12" w:space="0" w:color="auto"/>
              <w:left w:val="single" w:sz="4" w:space="0" w:color="auto"/>
              <w:bottom w:val="single" w:sz="6" w:space="0" w:color="auto"/>
              <w:right w:val="single" w:sz="4" w:space="0" w:color="auto"/>
            </w:tcBorders>
            <w:vAlign w:val="center"/>
            <w:hideMark/>
          </w:tcPr>
          <w:p w14:paraId="11F1C1B2" w14:textId="77777777" w:rsidR="00092CAC" w:rsidRPr="00404C44" w:rsidRDefault="00092CAC" w:rsidP="00382335">
            <w:pPr>
              <w:widowControl w:val="0"/>
              <w:pBdr>
                <w:top w:val="nil"/>
                <w:left w:val="nil"/>
                <w:bottom w:val="nil"/>
                <w:right w:val="nil"/>
                <w:between w:val="nil"/>
              </w:pBdr>
              <w:spacing w:after="0" w:line="240" w:lineRule="auto"/>
              <w:jc w:val="both"/>
              <w:rPr>
                <w:rFonts w:ascii="Times New Roman" w:eastAsia="Tahoma" w:hAnsi="Times New Roman" w:cs="Times New Roman"/>
                <w:color w:val="000000" w:themeColor="text1"/>
                <w:sz w:val="20"/>
                <w:szCs w:val="20"/>
                <w:lang w:eastAsia="pl-PL"/>
              </w:rPr>
            </w:pPr>
          </w:p>
        </w:tc>
      </w:tr>
      <w:tr w:rsidR="00092CAC" w:rsidRPr="00404C44" w14:paraId="4CB527AE" w14:textId="77777777" w:rsidTr="00382335">
        <w:trPr>
          <w:cantSplit/>
          <w:jc w:val="center"/>
        </w:trPr>
        <w:tc>
          <w:tcPr>
            <w:tcW w:w="539" w:type="dxa"/>
            <w:tcBorders>
              <w:top w:val="single" w:sz="6" w:space="0" w:color="auto"/>
              <w:left w:val="single" w:sz="12" w:space="0" w:color="auto"/>
              <w:bottom w:val="single" w:sz="6" w:space="0" w:color="auto"/>
              <w:right w:val="single" w:sz="6" w:space="0" w:color="auto"/>
            </w:tcBorders>
          </w:tcPr>
          <w:p w14:paraId="627D5948" w14:textId="77777777" w:rsidR="00092CAC" w:rsidRPr="00404C44" w:rsidRDefault="00092CAC" w:rsidP="00382335">
            <w:pPr>
              <w:widowControl w:val="0"/>
              <w:pBdr>
                <w:top w:val="nil"/>
                <w:left w:val="nil"/>
                <w:bottom w:val="nil"/>
                <w:right w:val="nil"/>
                <w:between w:val="nil"/>
              </w:pBdr>
              <w:spacing w:after="0" w:line="360" w:lineRule="auto"/>
              <w:jc w:val="both"/>
              <w:rPr>
                <w:rFonts w:ascii="Times New Roman" w:eastAsia="Tahoma" w:hAnsi="Times New Roman" w:cs="Times New Roman"/>
                <w:color w:val="000000" w:themeColor="text1"/>
                <w:sz w:val="20"/>
                <w:szCs w:val="20"/>
                <w:lang w:eastAsia="pl-PL"/>
              </w:rPr>
            </w:pPr>
            <w:r w:rsidRPr="00404C44">
              <w:rPr>
                <w:rFonts w:ascii="Times New Roman" w:eastAsia="Tahoma" w:hAnsi="Times New Roman" w:cs="Times New Roman"/>
                <w:color w:val="000000" w:themeColor="text1"/>
                <w:sz w:val="20"/>
                <w:szCs w:val="20"/>
                <w:lang w:eastAsia="pl-PL"/>
              </w:rPr>
              <w:t>1.</w:t>
            </w:r>
          </w:p>
        </w:tc>
        <w:tc>
          <w:tcPr>
            <w:tcW w:w="1260" w:type="dxa"/>
            <w:tcBorders>
              <w:top w:val="single" w:sz="6" w:space="0" w:color="auto"/>
              <w:left w:val="single" w:sz="6" w:space="0" w:color="auto"/>
              <w:bottom w:val="single" w:sz="6" w:space="0" w:color="auto"/>
              <w:right w:val="single" w:sz="6" w:space="0" w:color="auto"/>
            </w:tcBorders>
          </w:tcPr>
          <w:p w14:paraId="7DD710AC" w14:textId="77777777" w:rsidR="00092CAC" w:rsidRPr="00404C44" w:rsidRDefault="00092CAC" w:rsidP="00382335">
            <w:pPr>
              <w:widowControl w:val="0"/>
              <w:pBdr>
                <w:top w:val="nil"/>
                <w:left w:val="nil"/>
                <w:bottom w:val="nil"/>
                <w:right w:val="nil"/>
                <w:between w:val="nil"/>
              </w:pBdr>
              <w:spacing w:after="0" w:line="360" w:lineRule="auto"/>
              <w:jc w:val="both"/>
              <w:rPr>
                <w:rFonts w:ascii="Times New Roman" w:eastAsia="Tahoma" w:hAnsi="Times New Roman" w:cs="Times New Roman"/>
                <w:color w:val="000000" w:themeColor="text1"/>
                <w:sz w:val="16"/>
                <w:szCs w:val="16"/>
                <w:lang w:eastAsia="pl-PL"/>
              </w:rPr>
            </w:pPr>
            <w:r w:rsidRPr="00404C44">
              <w:rPr>
                <w:rFonts w:ascii="Times New Roman" w:eastAsia="Tahoma" w:hAnsi="Times New Roman" w:cs="Times New Roman"/>
                <w:color w:val="000000" w:themeColor="text1"/>
                <w:sz w:val="16"/>
                <w:szCs w:val="16"/>
                <w:lang w:eastAsia="pl-PL"/>
              </w:rPr>
              <w:t>nazwa zadania:</w:t>
            </w:r>
          </w:p>
          <w:p w14:paraId="3EA78E72" w14:textId="77777777" w:rsidR="00092CAC" w:rsidRPr="00404C44" w:rsidRDefault="00092CAC" w:rsidP="00382335">
            <w:pPr>
              <w:widowControl w:val="0"/>
              <w:pBdr>
                <w:top w:val="nil"/>
                <w:left w:val="nil"/>
                <w:bottom w:val="nil"/>
                <w:right w:val="nil"/>
                <w:between w:val="nil"/>
              </w:pBdr>
              <w:spacing w:after="0" w:line="360" w:lineRule="auto"/>
              <w:jc w:val="both"/>
              <w:rPr>
                <w:rFonts w:ascii="Times New Roman" w:eastAsia="Tahoma" w:hAnsi="Times New Roman" w:cs="Times New Roman"/>
                <w:color w:val="000000" w:themeColor="text1"/>
                <w:sz w:val="20"/>
                <w:szCs w:val="20"/>
                <w:lang w:eastAsia="pl-PL"/>
              </w:rPr>
            </w:pPr>
            <w:r w:rsidRPr="00404C44">
              <w:rPr>
                <w:rFonts w:ascii="Times New Roman" w:eastAsia="Tahoma" w:hAnsi="Times New Roman" w:cs="Times New Roman"/>
                <w:color w:val="000000" w:themeColor="text1"/>
                <w:sz w:val="20"/>
                <w:szCs w:val="20"/>
                <w:lang w:eastAsia="pl-PL"/>
              </w:rPr>
              <w:t>………………..</w:t>
            </w:r>
          </w:p>
          <w:p w14:paraId="3D107DE9" w14:textId="77777777" w:rsidR="00092CAC" w:rsidRPr="00404C44" w:rsidRDefault="00092CAC" w:rsidP="00382335">
            <w:pPr>
              <w:widowControl w:val="0"/>
              <w:pBdr>
                <w:top w:val="nil"/>
                <w:left w:val="nil"/>
                <w:bottom w:val="nil"/>
                <w:right w:val="nil"/>
                <w:between w:val="nil"/>
              </w:pBdr>
              <w:spacing w:after="0" w:line="360" w:lineRule="auto"/>
              <w:jc w:val="both"/>
              <w:rPr>
                <w:rFonts w:ascii="Times New Roman" w:eastAsia="Tahoma" w:hAnsi="Times New Roman" w:cs="Times New Roman"/>
                <w:color w:val="000000" w:themeColor="text1"/>
                <w:sz w:val="16"/>
                <w:szCs w:val="16"/>
                <w:lang w:eastAsia="pl-PL"/>
              </w:rPr>
            </w:pPr>
            <w:r w:rsidRPr="00404C44">
              <w:rPr>
                <w:rFonts w:ascii="Times New Roman" w:eastAsia="Tahoma" w:hAnsi="Times New Roman" w:cs="Times New Roman"/>
                <w:color w:val="000000" w:themeColor="text1"/>
                <w:sz w:val="16"/>
                <w:szCs w:val="16"/>
                <w:lang w:eastAsia="pl-PL"/>
              </w:rPr>
              <w:t>adres inwestycji:</w:t>
            </w:r>
          </w:p>
          <w:p w14:paraId="3CBB2CF6" w14:textId="77777777" w:rsidR="00092CAC" w:rsidRPr="00404C44" w:rsidRDefault="00092CAC" w:rsidP="00382335">
            <w:pPr>
              <w:widowControl w:val="0"/>
              <w:pBdr>
                <w:top w:val="nil"/>
                <w:left w:val="nil"/>
                <w:bottom w:val="nil"/>
                <w:right w:val="nil"/>
                <w:between w:val="nil"/>
              </w:pBdr>
              <w:spacing w:after="0" w:line="360" w:lineRule="auto"/>
              <w:jc w:val="both"/>
              <w:rPr>
                <w:rFonts w:ascii="Times New Roman" w:eastAsia="Tahoma" w:hAnsi="Times New Roman" w:cs="Times New Roman"/>
                <w:color w:val="000000" w:themeColor="text1"/>
                <w:sz w:val="20"/>
                <w:szCs w:val="20"/>
                <w:lang w:eastAsia="pl-PL"/>
              </w:rPr>
            </w:pPr>
            <w:r w:rsidRPr="00404C44">
              <w:rPr>
                <w:rFonts w:ascii="Times New Roman" w:eastAsia="Tahoma" w:hAnsi="Times New Roman" w:cs="Times New Roman"/>
                <w:color w:val="000000" w:themeColor="text1"/>
                <w:sz w:val="20"/>
                <w:szCs w:val="20"/>
                <w:lang w:eastAsia="pl-PL"/>
              </w:rPr>
              <w:t>……………….</w:t>
            </w:r>
          </w:p>
        </w:tc>
        <w:tc>
          <w:tcPr>
            <w:tcW w:w="1080" w:type="dxa"/>
            <w:tcBorders>
              <w:top w:val="single" w:sz="6" w:space="0" w:color="auto"/>
              <w:left w:val="single" w:sz="6" w:space="0" w:color="auto"/>
              <w:bottom w:val="single" w:sz="6" w:space="0" w:color="auto"/>
              <w:right w:val="single" w:sz="6" w:space="0" w:color="auto"/>
            </w:tcBorders>
          </w:tcPr>
          <w:p w14:paraId="73B8A09F" w14:textId="764A6505" w:rsidR="00092CAC" w:rsidRPr="00404C44" w:rsidRDefault="00D96034" w:rsidP="00BC084E">
            <w:pPr>
              <w:widowControl w:val="0"/>
              <w:pBdr>
                <w:top w:val="nil"/>
                <w:left w:val="nil"/>
                <w:bottom w:val="nil"/>
                <w:right w:val="nil"/>
                <w:between w:val="nil"/>
              </w:pBdr>
              <w:spacing w:after="0" w:line="360" w:lineRule="auto"/>
              <w:jc w:val="center"/>
              <w:rPr>
                <w:rFonts w:ascii="Times New Roman" w:eastAsia="Tahoma" w:hAnsi="Times New Roman" w:cs="Times New Roman"/>
                <w:color w:val="000000" w:themeColor="text1"/>
                <w:sz w:val="20"/>
                <w:szCs w:val="20"/>
                <w:lang w:eastAsia="pl-PL"/>
              </w:rPr>
            </w:pPr>
            <w:r w:rsidRPr="00404C44">
              <w:rPr>
                <w:rFonts w:ascii="Times New Roman" w:eastAsia="Tahoma" w:hAnsi="Times New Roman" w:cs="Times New Roman"/>
                <w:color w:val="000000" w:themeColor="text1"/>
                <w:sz w:val="20"/>
                <w:szCs w:val="20"/>
                <w:lang w:eastAsia="pl-PL"/>
              </w:rPr>
              <w:t>Nie dotyczy</w:t>
            </w:r>
          </w:p>
        </w:tc>
        <w:tc>
          <w:tcPr>
            <w:tcW w:w="1231" w:type="dxa"/>
            <w:tcBorders>
              <w:top w:val="single" w:sz="6" w:space="0" w:color="auto"/>
              <w:left w:val="single" w:sz="6" w:space="0" w:color="auto"/>
              <w:bottom w:val="single" w:sz="6" w:space="0" w:color="auto"/>
              <w:right w:val="single" w:sz="4" w:space="0" w:color="auto"/>
            </w:tcBorders>
          </w:tcPr>
          <w:p w14:paraId="0FC9F977" w14:textId="1C6F1977" w:rsidR="00092CAC" w:rsidRPr="00404C44" w:rsidRDefault="00092CAC" w:rsidP="00382335">
            <w:pPr>
              <w:widowControl w:val="0"/>
              <w:pBdr>
                <w:top w:val="nil"/>
                <w:left w:val="nil"/>
                <w:bottom w:val="nil"/>
                <w:right w:val="nil"/>
                <w:between w:val="nil"/>
              </w:pBdr>
              <w:suppressAutoHyphens/>
              <w:autoSpaceDE w:val="0"/>
              <w:snapToGrid w:val="0"/>
              <w:spacing w:after="0" w:line="240" w:lineRule="auto"/>
              <w:jc w:val="both"/>
              <w:rPr>
                <w:rFonts w:ascii="Times New Roman" w:eastAsia="Tahoma" w:hAnsi="Times New Roman" w:cs="Times New Roman"/>
                <w:color w:val="000000" w:themeColor="text1"/>
                <w:sz w:val="16"/>
                <w:szCs w:val="16"/>
                <w:lang w:eastAsia="pl-PL"/>
              </w:rPr>
            </w:pPr>
          </w:p>
        </w:tc>
        <w:tc>
          <w:tcPr>
            <w:tcW w:w="1469" w:type="dxa"/>
            <w:tcBorders>
              <w:top w:val="single" w:sz="6" w:space="0" w:color="auto"/>
              <w:left w:val="single" w:sz="4" w:space="0" w:color="auto"/>
              <w:bottom w:val="single" w:sz="6" w:space="0" w:color="auto"/>
              <w:right w:val="single" w:sz="4" w:space="0" w:color="auto"/>
            </w:tcBorders>
          </w:tcPr>
          <w:p w14:paraId="5273FFBB" w14:textId="77777777" w:rsidR="00092CAC" w:rsidRPr="00404C44" w:rsidRDefault="00092CAC" w:rsidP="00382335">
            <w:pPr>
              <w:widowControl w:val="0"/>
              <w:pBdr>
                <w:top w:val="nil"/>
                <w:left w:val="nil"/>
                <w:bottom w:val="nil"/>
                <w:right w:val="nil"/>
                <w:between w:val="nil"/>
              </w:pBdr>
              <w:spacing w:after="0" w:line="360" w:lineRule="auto"/>
              <w:jc w:val="both"/>
              <w:rPr>
                <w:rFonts w:ascii="Times New Roman" w:eastAsia="Tahoma" w:hAnsi="Times New Roman" w:cs="Times New Roman"/>
                <w:color w:val="000000" w:themeColor="text1"/>
                <w:sz w:val="20"/>
                <w:szCs w:val="20"/>
                <w:lang w:eastAsia="pl-PL"/>
              </w:rPr>
            </w:pPr>
          </w:p>
        </w:tc>
        <w:tc>
          <w:tcPr>
            <w:tcW w:w="1440" w:type="dxa"/>
            <w:tcBorders>
              <w:top w:val="single" w:sz="6" w:space="0" w:color="auto"/>
              <w:left w:val="single" w:sz="4" w:space="0" w:color="auto"/>
              <w:bottom w:val="single" w:sz="6" w:space="0" w:color="auto"/>
              <w:right w:val="single" w:sz="4" w:space="0" w:color="auto"/>
            </w:tcBorders>
          </w:tcPr>
          <w:p w14:paraId="47268DF0" w14:textId="77777777" w:rsidR="00092CAC" w:rsidRPr="00404C44" w:rsidRDefault="00092CAC" w:rsidP="00382335">
            <w:pPr>
              <w:widowControl w:val="0"/>
              <w:pBdr>
                <w:top w:val="nil"/>
                <w:left w:val="nil"/>
                <w:bottom w:val="nil"/>
                <w:right w:val="nil"/>
                <w:between w:val="nil"/>
              </w:pBdr>
              <w:spacing w:after="0" w:line="360" w:lineRule="auto"/>
              <w:jc w:val="both"/>
              <w:rPr>
                <w:rFonts w:ascii="Times New Roman" w:eastAsia="Tahoma" w:hAnsi="Times New Roman" w:cs="Times New Roman"/>
                <w:color w:val="000000" w:themeColor="text1"/>
                <w:sz w:val="20"/>
                <w:szCs w:val="20"/>
                <w:lang w:eastAsia="pl-PL"/>
              </w:rPr>
            </w:pPr>
          </w:p>
        </w:tc>
        <w:tc>
          <w:tcPr>
            <w:tcW w:w="1344" w:type="dxa"/>
            <w:tcBorders>
              <w:top w:val="single" w:sz="6" w:space="0" w:color="auto"/>
              <w:left w:val="single" w:sz="4" w:space="0" w:color="auto"/>
              <w:bottom w:val="single" w:sz="6" w:space="0" w:color="auto"/>
              <w:right w:val="single" w:sz="4" w:space="0" w:color="auto"/>
            </w:tcBorders>
          </w:tcPr>
          <w:p w14:paraId="2D200455" w14:textId="77777777" w:rsidR="00092CAC" w:rsidRPr="00404C44" w:rsidRDefault="00092CAC" w:rsidP="00382335">
            <w:pPr>
              <w:widowControl w:val="0"/>
              <w:pBdr>
                <w:top w:val="nil"/>
                <w:left w:val="nil"/>
                <w:bottom w:val="nil"/>
                <w:right w:val="nil"/>
                <w:between w:val="nil"/>
              </w:pBdr>
              <w:spacing w:after="0" w:line="360" w:lineRule="auto"/>
              <w:jc w:val="both"/>
              <w:rPr>
                <w:rFonts w:ascii="Times New Roman" w:eastAsia="Tahoma" w:hAnsi="Times New Roman" w:cs="Times New Roman"/>
                <w:color w:val="000000" w:themeColor="text1"/>
                <w:sz w:val="20"/>
                <w:szCs w:val="20"/>
                <w:lang w:eastAsia="pl-PL"/>
              </w:rPr>
            </w:pPr>
          </w:p>
        </w:tc>
        <w:tc>
          <w:tcPr>
            <w:tcW w:w="1417" w:type="dxa"/>
            <w:tcBorders>
              <w:top w:val="single" w:sz="6" w:space="0" w:color="auto"/>
              <w:left w:val="single" w:sz="4" w:space="0" w:color="auto"/>
              <w:bottom w:val="single" w:sz="6" w:space="0" w:color="auto"/>
              <w:right w:val="single" w:sz="4" w:space="0" w:color="auto"/>
            </w:tcBorders>
          </w:tcPr>
          <w:p w14:paraId="40530A0B" w14:textId="77777777" w:rsidR="00092CAC" w:rsidRPr="00404C44" w:rsidRDefault="00092CAC" w:rsidP="00382335">
            <w:pPr>
              <w:widowControl w:val="0"/>
              <w:pBdr>
                <w:top w:val="nil"/>
                <w:left w:val="nil"/>
                <w:bottom w:val="nil"/>
                <w:right w:val="nil"/>
                <w:between w:val="nil"/>
              </w:pBdr>
              <w:spacing w:after="0" w:line="360" w:lineRule="auto"/>
              <w:jc w:val="both"/>
              <w:rPr>
                <w:rFonts w:ascii="Times New Roman" w:eastAsia="Tahoma" w:hAnsi="Times New Roman" w:cs="Times New Roman"/>
                <w:color w:val="000000" w:themeColor="text1"/>
                <w:sz w:val="20"/>
                <w:szCs w:val="20"/>
                <w:lang w:eastAsia="pl-PL"/>
              </w:rPr>
            </w:pPr>
          </w:p>
        </w:tc>
      </w:tr>
      <w:tr w:rsidR="00092CAC" w:rsidRPr="00404C44" w14:paraId="1656F6FF" w14:textId="77777777" w:rsidTr="00382335">
        <w:trPr>
          <w:cantSplit/>
          <w:jc w:val="center"/>
        </w:trPr>
        <w:tc>
          <w:tcPr>
            <w:tcW w:w="539" w:type="dxa"/>
            <w:tcBorders>
              <w:top w:val="single" w:sz="6" w:space="0" w:color="auto"/>
              <w:left w:val="single" w:sz="12" w:space="0" w:color="auto"/>
              <w:bottom w:val="single" w:sz="12" w:space="0" w:color="auto"/>
              <w:right w:val="single" w:sz="6" w:space="0" w:color="auto"/>
            </w:tcBorders>
          </w:tcPr>
          <w:p w14:paraId="5CC01653" w14:textId="52155700" w:rsidR="00092CAC" w:rsidRPr="00404C44" w:rsidRDefault="00092CAC" w:rsidP="00382335">
            <w:pPr>
              <w:widowControl w:val="0"/>
              <w:pBdr>
                <w:top w:val="nil"/>
                <w:left w:val="nil"/>
                <w:bottom w:val="nil"/>
                <w:right w:val="nil"/>
                <w:between w:val="nil"/>
              </w:pBdr>
              <w:spacing w:after="0" w:line="360" w:lineRule="auto"/>
              <w:jc w:val="both"/>
              <w:rPr>
                <w:rFonts w:ascii="Times New Roman" w:eastAsia="Tahoma" w:hAnsi="Times New Roman" w:cs="Times New Roman"/>
                <w:color w:val="000000" w:themeColor="text1"/>
                <w:sz w:val="20"/>
                <w:szCs w:val="20"/>
                <w:lang w:eastAsia="pl-PL"/>
              </w:rPr>
            </w:pPr>
          </w:p>
        </w:tc>
        <w:tc>
          <w:tcPr>
            <w:tcW w:w="1260" w:type="dxa"/>
            <w:tcBorders>
              <w:top w:val="single" w:sz="6" w:space="0" w:color="auto"/>
              <w:left w:val="single" w:sz="6" w:space="0" w:color="auto"/>
              <w:bottom w:val="single" w:sz="12" w:space="0" w:color="auto"/>
              <w:right w:val="single" w:sz="6" w:space="0" w:color="auto"/>
            </w:tcBorders>
          </w:tcPr>
          <w:p w14:paraId="50255F5E" w14:textId="77777777" w:rsidR="00092CAC" w:rsidRPr="00404C44" w:rsidRDefault="00092CAC" w:rsidP="00382335">
            <w:pPr>
              <w:widowControl w:val="0"/>
              <w:pBdr>
                <w:top w:val="nil"/>
                <w:left w:val="nil"/>
                <w:bottom w:val="nil"/>
                <w:right w:val="nil"/>
                <w:between w:val="nil"/>
              </w:pBdr>
              <w:spacing w:after="0" w:line="360" w:lineRule="auto"/>
              <w:jc w:val="both"/>
              <w:rPr>
                <w:rFonts w:ascii="Times New Roman" w:eastAsia="Tahoma" w:hAnsi="Times New Roman" w:cs="Times New Roman"/>
                <w:color w:val="000000" w:themeColor="text1"/>
                <w:sz w:val="20"/>
                <w:szCs w:val="20"/>
                <w:lang w:eastAsia="pl-PL"/>
              </w:rPr>
            </w:pPr>
          </w:p>
        </w:tc>
        <w:tc>
          <w:tcPr>
            <w:tcW w:w="1080" w:type="dxa"/>
            <w:tcBorders>
              <w:top w:val="single" w:sz="6" w:space="0" w:color="auto"/>
              <w:left w:val="single" w:sz="6" w:space="0" w:color="auto"/>
              <w:bottom w:val="single" w:sz="12" w:space="0" w:color="auto"/>
              <w:right w:val="single" w:sz="6" w:space="0" w:color="auto"/>
            </w:tcBorders>
          </w:tcPr>
          <w:p w14:paraId="44C88498" w14:textId="77777777" w:rsidR="00092CAC" w:rsidRPr="00404C44" w:rsidRDefault="00092CAC" w:rsidP="00382335">
            <w:pPr>
              <w:widowControl w:val="0"/>
              <w:pBdr>
                <w:top w:val="nil"/>
                <w:left w:val="nil"/>
                <w:bottom w:val="nil"/>
                <w:right w:val="nil"/>
                <w:between w:val="nil"/>
              </w:pBdr>
              <w:spacing w:after="0" w:line="360" w:lineRule="auto"/>
              <w:jc w:val="both"/>
              <w:rPr>
                <w:rFonts w:ascii="Times New Roman" w:eastAsia="Tahoma" w:hAnsi="Times New Roman" w:cs="Times New Roman"/>
                <w:color w:val="000000" w:themeColor="text1"/>
                <w:sz w:val="20"/>
                <w:szCs w:val="20"/>
                <w:lang w:eastAsia="pl-PL"/>
              </w:rPr>
            </w:pPr>
          </w:p>
        </w:tc>
        <w:tc>
          <w:tcPr>
            <w:tcW w:w="1231" w:type="dxa"/>
            <w:tcBorders>
              <w:top w:val="single" w:sz="6" w:space="0" w:color="auto"/>
              <w:left w:val="single" w:sz="6" w:space="0" w:color="auto"/>
              <w:bottom w:val="single" w:sz="12" w:space="0" w:color="auto"/>
              <w:right w:val="single" w:sz="4" w:space="0" w:color="auto"/>
            </w:tcBorders>
          </w:tcPr>
          <w:p w14:paraId="5B93A730" w14:textId="77777777" w:rsidR="00092CAC" w:rsidRPr="00404C44" w:rsidRDefault="00092CAC" w:rsidP="00382335">
            <w:pPr>
              <w:widowControl w:val="0"/>
              <w:pBdr>
                <w:top w:val="nil"/>
                <w:left w:val="nil"/>
                <w:bottom w:val="nil"/>
                <w:right w:val="nil"/>
                <w:between w:val="nil"/>
              </w:pBdr>
              <w:spacing w:after="0" w:line="360" w:lineRule="auto"/>
              <w:jc w:val="both"/>
              <w:rPr>
                <w:rFonts w:ascii="Times New Roman" w:eastAsia="Tahoma" w:hAnsi="Times New Roman" w:cs="Times New Roman"/>
                <w:color w:val="000000" w:themeColor="text1"/>
                <w:sz w:val="20"/>
                <w:szCs w:val="20"/>
                <w:lang w:eastAsia="pl-PL"/>
              </w:rPr>
            </w:pPr>
          </w:p>
        </w:tc>
        <w:tc>
          <w:tcPr>
            <w:tcW w:w="1469" w:type="dxa"/>
            <w:tcBorders>
              <w:top w:val="single" w:sz="6" w:space="0" w:color="auto"/>
              <w:left w:val="single" w:sz="4" w:space="0" w:color="auto"/>
              <w:bottom w:val="single" w:sz="12" w:space="0" w:color="auto"/>
              <w:right w:val="single" w:sz="4" w:space="0" w:color="auto"/>
            </w:tcBorders>
          </w:tcPr>
          <w:p w14:paraId="4A81D2D3" w14:textId="77777777" w:rsidR="00092CAC" w:rsidRPr="00404C44" w:rsidRDefault="00092CAC" w:rsidP="00382335">
            <w:pPr>
              <w:widowControl w:val="0"/>
              <w:pBdr>
                <w:top w:val="nil"/>
                <w:left w:val="nil"/>
                <w:bottom w:val="nil"/>
                <w:right w:val="nil"/>
                <w:between w:val="nil"/>
              </w:pBdr>
              <w:spacing w:after="0" w:line="360" w:lineRule="auto"/>
              <w:jc w:val="both"/>
              <w:rPr>
                <w:rFonts w:ascii="Times New Roman" w:eastAsia="Tahoma" w:hAnsi="Times New Roman" w:cs="Times New Roman"/>
                <w:color w:val="000000" w:themeColor="text1"/>
                <w:sz w:val="20"/>
                <w:szCs w:val="20"/>
                <w:lang w:eastAsia="pl-PL"/>
              </w:rPr>
            </w:pPr>
          </w:p>
        </w:tc>
        <w:tc>
          <w:tcPr>
            <w:tcW w:w="1440" w:type="dxa"/>
            <w:tcBorders>
              <w:top w:val="single" w:sz="6" w:space="0" w:color="auto"/>
              <w:left w:val="single" w:sz="4" w:space="0" w:color="auto"/>
              <w:bottom w:val="single" w:sz="12" w:space="0" w:color="auto"/>
              <w:right w:val="single" w:sz="4" w:space="0" w:color="auto"/>
            </w:tcBorders>
          </w:tcPr>
          <w:p w14:paraId="7181C230" w14:textId="77777777" w:rsidR="00092CAC" w:rsidRPr="00404C44" w:rsidRDefault="00092CAC" w:rsidP="00382335">
            <w:pPr>
              <w:widowControl w:val="0"/>
              <w:pBdr>
                <w:top w:val="nil"/>
                <w:left w:val="nil"/>
                <w:bottom w:val="nil"/>
                <w:right w:val="nil"/>
                <w:between w:val="nil"/>
              </w:pBdr>
              <w:spacing w:after="0" w:line="360" w:lineRule="auto"/>
              <w:jc w:val="both"/>
              <w:rPr>
                <w:rFonts w:ascii="Times New Roman" w:eastAsia="Tahoma" w:hAnsi="Times New Roman" w:cs="Times New Roman"/>
                <w:color w:val="000000" w:themeColor="text1"/>
                <w:sz w:val="20"/>
                <w:szCs w:val="20"/>
                <w:lang w:eastAsia="pl-PL"/>
              </w:rPr>
            </w:pPr>
          </w:p>
        </w:tc>
        <w:tc>
          <w:tcPr>
            <w:tcW w:w="1344" w:type="dxa"/>
            <w:tcBorders>
              <w:top w:val="single" w:sz="6" w:space="0" w:color="auto"/>
              <w:left w:val="single" w:sz="4" w:space="0" w:color="auto"/>
              <w:bottom w:val="single" w:sz="12" w:space="0" w:color="auto"/>
              <w:right w:val="single" w:sz="4" w:space="0" w:color="auto"/>
            </w:tcBorders>
          </w:tcPr>
          <w:p w14:paraId="1A03ADF7" w14:textId="77777777" w:rsidR="00092CAC" w:rsidRPr="00404C44" w:rsidRDefault="00092CAC" w:rsidP="00382335">
            <w:pPr>
              <w:widowControl w:val="0"/>
              <w:pBdr>
                <w:top w:val="nil"/>
                <w:left w:val="nil"/>
                <w:bottom w:val="nil"/>
                <w:right w:val="nil"/>
                <w:between w:val="nil"/>
              </w:pBdr>
              <w:spacing w:after="0" w:line="360" w:lineRule="auto"/>
              <w:jc w:val="both"/>
              <w:rPr>
                <w:rFonts w:ascii="Times New Roman" w:eastAsia="Tahoma" w:hAnsi="Times New Roman" w:cs="Times New Roman"/>
                <w:color w:val="000000" w:themeColor="text1"/>
                <w:sz w:val="20"/>
                <w:szCs w:val="20"/>
                <w:lang w:eastAsia="pl-PL"/>
              </w:rPr>
            </w:pPr>
          </w:p>
        </w:tc>
        <w:tc>
          <w:tcPr>
            <w:tcW w:w="1417" w:type="dxa"/>
            <w:tcBorders>
              <w:top w:val="single" w:sz="6" w:space="0" w:color="auto"/>
              <w:left w:val="single" w:sz="4" w:space="0" w:color="auto"/>
              <w:bottom w:val="single" w:sz="12" w:space="0" w:color="auto"/>
              <w:right w:val="single" w:sz="4" w:space="0" w:color="auto"/>
            </w:tcBorders>
          </w:tcPr>
          <w:p w14:paraId="1A35A065" w14:textId="77777777" w:rsidR="00092CAC" w:rsidRPr="00404C44" w:rsidRDefault="00092CAC" w:rsidP="00382335">
            <w:pPr>
              <w:widowControl w:val="0"/>
              <w:pBdr>
                <w:top w:val="nil"/>
                <w:left w:val="nil"/>
                <w:bottom w:val="nil"/>
                <w:right w:val="nil"/>
                <w:between w:val="nil"/>
              </w:pBdr>
              <w:spacing w:after="0" w:line="360" w:lineRule="auto"/>
              <w:jc w:val="both"/>
              <w:rPr>
                <w:rFonts w:ascii="Times New Roman" w:eastAsia="Tahoma" w:hAnsi="Times New Roman" w:cs="Times New Roman"/>
                <w:color w:val="000000" w:themeColor="text1"/>
                <w:sz w:val="20"/>
                <w:szCs w:val="20"/>
                <w:lang w:eastAsia="pl-PL"/>
              </w:rPr>
            </w:pPr>
          </w:p>
        </w:tc>
      </w:tr>
    </w:tbl>
    <w:p w14:paraId="198820BD" w14:textId="77777777" w:rsidR="00092CAC" w:rsidRPr="00404C44" w:rsidRDefault="00092CAC" w:rsidP="00FA5C8E">
      <w:pPr>
        <w:suppressAutoHyphens/>
        <w:spacing w:after="0" w:line="240" w:lineRule="auto"/>
        <w:jc w:val="both"/>
        <w:rPr>
          <w:rFonts w:ascii="Times New Roman" w:eastAsia="SimSun" w:hAnsi="Times New Roman" w:cs="Times New Roman"/>
          <w:color w:val="000000" w:themeColor="text1"/>
          <w:sz w:val="24"/>
          <w:szCs w:val="24"/>
          <w:lang w:eastAsia="zh-CN"/>
        </w:rPr>
      </w:pPr>
    </w:p>
    <w:p w14:paraId="475789B3" w14:textId="77777777" w:rsidR="00FA5C8E" w:rsidRPr="00404C44" w:rsidRDefault="00FA5C8E" w:rsidP="00FA5C8E">
      <w:pPr>
        <w:suppressAutoHyphens/>
        <w:spacing w:after="0" w:line="240" w:lineRule="auto"/>
        <w:jc w:val="both"/>
        <w:rPr>
          <w:rFonts w:ascii="Times New Roman" w:eastAsia="SimSun" w:hAnsi="Times New Roman" w:cs="Times New Roman"/>
          <w:b/>
          <w:i/>
          <w:color w:val="000000" w:themeColor="text1"/>
          <w:sz w:val="24"/>
          <w:szCs w:val="24"/>
          <w:vertAlign w:val="superscript"/>
          <w:lang w:eastAsia="zh-CN"/>
        </w:rPr>
      </w:pPr>
    </w:p>
    <w:p w14:paraId="5019DC0D" w14:textId="67D15598" w:rsidR="00FA5C8E" w:rsidRPr="00404C44" w:rsidRDefault="00FA5C8E" w:rsidP="00FA5C8E">
      <w:pPr>
        <w:suppressAutoHyphens/>
        <w:spacing w:after="0" w:line="240" w:lineRule="auto"/>
        <w:jc w:val="both"/>
        <w:rPr>
          <w:rFonts w:ascii="Times New Roman" w:eastAsia="SimSun" w:hAnsi="Times New Roman" w:cs="Times New Roman"/>
          <w:bCs/>
          <w:iCs/>
          <w:color w:val="000000" w:themeColor="text1"/>
          <w:sz w:val="20"/>
          <w:szCs w:val="20"/>
          <w:lang w:eastAsia="zh-CN"/>
        </w:rPr>
      </w:pPr>
      <w:r w:rsidRPr="00404C44">
        <w:rPr>
          <w:rFonts w:ascii="Times New Roman" w:eastAsia="SimSun" w:hAnsi="Times New Roman" w:cs="Times New Roman"/>
          <w:bCs/>
          <w:iCs/>
          <w:color w:val="000000" w:themeColor="text1"/>
          <w:sz w:val="20"/>
          <w:szCs w:val="20"/>
          <w:lang w:eastAsia="zh-CN"/>
        </w:rPr>
        <w:lastRenderedPageBreak/>
        <w:t xml:space="preserve">Przez </w:t>
      </w:r>
      <w:r w:rsidR="00092CAC" w:rsidRPr="00404C44">
        <w:rPr>
          <w:rFonts w:ascii="Times New Roman" w:eastAsia="SimSun" w:hAnsi="Times New Roman" w:cs="Times New Roman"/>
          <w:bCs/>
          <w:iCs/>
          <w:color w:val="000000" w:themeColor="text1"/>
          <w:sz w:val="20"/>
          <w:szCs w:val="20"/>
          <w:lang w:eastAsia="zh-CN"/>
        </w:rPr>
        <w:t>przedmiot</w:t>
      </w:r>
      <w:r w:rsidRPr="00404C44">
        <w:rPr>
          <w:rFonts w:ascii="Times New Roman" w:eastAsia="SimSun" w:hAnsi="Times New Roman" w:cs="Times New Roman"/>
          <w:bCs/>
          <w:iCs/>
          <w:color w:val="000000" w:themeColor="text1"/>
          <w:sz w:val="20"/>
          <w:szCs w:val="20"/>
          <w:lang w:eastAsia="zh-CN"/>
        </w:rPr>
        <w:t xml:space="preserve"> wykonanych robót budowlanych, Zamawiający rozumie określenie, czego dotyczyło dane zamówienie (opisane w sposób umożliwiający jednoznaczne stwierdzenie, czy dana robota budowlana potwierdza spełnienie przez Wykonawcę opisanego, przez Zamawiającego, warunku udziału w postępowaniu).</w:t>
      </w:r>
    </w:p>
    <w:p w14:paraId="0B1BAD40" w14:textId="77777777" w:rsidR="00FA5C8E" w:rsidRPr="00404C44" w:rsidRDefault="00FA5C8E" w:rsidP="00FA5C8E">
      <w:pPr>
        <w:shd w:val="clear" w:color="auto" w:fill="FFFFFF"/>
        <w:tabs>
          <w:tab w:val="left" w:pos="851"/>
        </w:tabs>
        <w:suppressAutoHyphens/>
        <w:spacing w:after="0" w:line="240" w:lineRule="auto"/>
        <w:jc w:val="both"/>
        <w:rPr>
          <w:rFonts w:ascii="Times New Roman" w:eastAsia="SimSun" w:hAnsi="Times New Roman" w:cs="Times New Roman"/>
          <w:b/>
          <w:i/>
          <w:color w:val="000000" w:themeColor="text1"/>
          <w:sz w:val="20"/>
          <w:szCs w:val="20"/>
          <w:lang w:eastAsia="zh-CN"/>
        </w:rPr>
      </w:pPr>
    </w:p>
    <w:p w14:paraId="3FD23183" w14:textId="77777777" w:rsidR="00FA5C8E" w:rsidRPr="00404C44" w:rsidRDefault="00FA5C8E" w:rsidP="00FA5C8E">
      <w:pPr>
        <w:shd w:val="clear" w:color="auto" w:fill="FFFFFF"/>
        <w:tabs>
          <w:tab w:val="left" w:pos="851"/>
        </w:tabs>
        <w:suppressAutoHyphens/>
        <w:spacing w:after="0" w:line="240" w:lineRule="auto"/>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Dowodami określającymi czy roboty zostały wykonane zgodnie z przepisami prawa budowlanego prawidłowo ukończone są:</w:t>
      </w:r>
    </w:p>
    <w:p w14:paraId="7DC25071" w14:textId="77777777" w:rsidR="00FA5C8E" w:rsidRPr="00404C44" w:rsidRDefault="00FA5C8E" w:rsidP="00FA5C8E">
      <w:pPr>
        <w:shd w:val="clear" w:color="auto" w:fill="FFFFFF"/>
        <w:tabs>
          <w:tab w:val="left" w:pos="284"/>
        </w:tabs>
        <w:suppressAutoHyphens/>
        <w:spacing w:after="0" w:line="240" w:lineRule="auto"/>
        <w:ind w:left="284" w:hanging="284"/>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 xml:space="preserve">a) </w:t>
      </w:r>
      <w:r w:rsidRPr="00404C44">
        <w:rPr>
          <w:rFonts w:ascii="Times New Roman" w:eastAsia="SimSun" w:hAnsi="Times New Roman" w:cs="Times New Roman"/>
          <w:color w:val="000000" w:themeColor="text1"/>
          <w:sz w:val="24"/>
          <w:szCs w:val="24"/>
          <w:lang w:eastAsia="zh-CN"/>
        </w:rPr>
        <w:tab/>
        <w:t>referencje bądź inne dokumenty wystawione przez podmiot, na rzecz którego roboty budowlane były wykonywane;</w:t>
      </w:r>
    </w:p>
    <w:p w14:paraId="229507CC" w14:textId="77777777" w:rsidR="00FA5C8E" w:rsidRPr="00404C44" w:rsidRDefault="00FA5C8E" w:rsidP="00FA5C8E">
      <w:pPr>
        <w:shd w:val="clear" w:color="auto" w:fill="FFFFFF"/>
        <w:tabs>
          <w:tab w:val="left" w:pos="284"/>
        </w:tabs>
        <w:suppressAutoHyphens/>
        <w:spacing w:after="0" w:line="240" w:lineRule="auto"/>
        <w:ind w:left="284" w:hanging="284"/>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 xml:space="preserve">b) </w:t>
      </w:r>
      <w:r w:rsidRPr="00404C44">
        <w:rPr>
          <w:rFonts w:ascii="Times New Roman" w:eastAsia="SimSun" w:hAnsi="Times New Roman" w:cs="Times New Roman"/>
          <w:color w:val="000000" w:themeColor="text1"/>
          <w:sz w:val="24"/>
          <w:szCs w:val="24"/>
          <w:lang w:eastAsia="zh-CN"/>
        </w:rPr>
        <w:tab/>
        <w:t>inne dokumenty – jeżeli z uzasadnionych  przyczyn o obiektywnym charakterze wykonawca nie jest w stanie uzyskać dokumentów, o których mowa w ppkt. a);</w:t>
      </w:r>
    </w:p>
    <w:p w14:paraId="4A58E39E" w14:textId="77777777" w:rsidR="00FA5C8E" w:rsidRPr="00404C44" w:rsidRDefault="00FA5C8E" w:rsidP="00FA5C8E">
      <w:pPr>
        <w:suppressAutoHyphens/>
        <w:spacing w:after="0" w:line="240" w:lineRule="auto"/>
        <w:rPr>
          <w:rFonts w:ascii="Times New Roman" w:eastAsia="SimSun" w:hAnsi="Times New Roman" w:cs="Times New Roman"/>
          <w:b/>
          <w:bCs/>
          <w:color w:val="000000" w:themeColor="text1"/>
          <w:sz w:val="24"/>
          <w:szCs w:val="24"/>
          <w:lang w:eastAsia="zh-CN"/>
        </w:rPr>
      </w:pPr>
      <w:r w:rsidRPr="00404C44">
        <w:rPr>
          <w:rFonts w:ascii="Times New Roman" w:eastAsia="SimSun" w:hAnsi="Times New Roman" w:cs="Times New Roman"/>
          <w:b/>
          <w:bCs/>
          <w:color w:val="000000" w:themeColor="text1"/>
          <w:sz w:val="24"/>
          <w:szCs w:val="24"/>
          <w:lang w:eastAsia="zh-CN"/>
        </w:rPr>
        <w:t>Osoba składająca oświadczenie świadoma jest odpowiedzialności karnej, wynikającej z art. 297 Kodeksu Karnego.</w:t>
      </w:r>
    </w:p>
    <w:p w14:paraId="4F20FB51" w14:textId="77777777" w:rsidR="00FA5C8E" w:rsidRPr="00404C44" w:rsidRDefault="00FA5C8E" w:rsidP="00FA5C8E">
      <w:pPr>
        <w:suppressAutoHyphens/>
        <w:autoSpaceDE w:val="0"/>
        <w:spacing w:after="0" w:line="240" w:lineRule="auto"/>
        <w:ind w:left="426" w:hanging="426"/>
        <w:rPr>
          <w:rFonts w:ascii="Times New Roman" w:eastAsia="SimSun" w:hAnsi="Times New Roman" w:cs="Times New Roman"/>
          <w:b/>
          <w:bCs/>
          <w:color w:val="000000" w:themeColor="text1"/>
          <w:sz w:val="24"/>
          <w:szCs w:val="24"/>
          <w:lang w:eastAsia="zh-CN"/>
        </w:rPr>
      </w:pPr>
    </w:p>
    <w:p w14:paraId="781B0AB0" w14:textId="77777777" w:rsidR="000B6D03" w:rsidRPr="00404C44" w:rsidRDefault="000B6D03" w:rsidP="00FA5C8E">
      <w:pPr>
        <w:suppressAutoHyphens/>
        <w:autoSpaceDE w:val="0"/>
        <w:spacing w:after="0" w:line="240" w:lineRule="auto"/>
        <w:ind w:left="426" w:hanging="426"/>
        <w:rPr>
          <w:rFonts w:ascii="Times New Roman" w:eastAsia="SimSun" w:hAnsi="Times New Roman" w:cs="Times New Roman"/>
          <w:b/>
          <w:bCs/>
          <w:color w:val="000000" w:themeColor="text1"/>
          <w:sz w:val="24"/>
          <w:szCs w:val="24"/>
          <w:lang w:eastAsia="zh-CN"/>
        </w:rPr>
      </w:pPr>
    </w:p>
    <w:p w14:paraId="3F5620E0" w14:textId="77777777" w:rsidR="00FA5C8E" w:rsidRPr="00404C44" w:rsidRDefault="00FA5C8E" w:rsidP="00FA5C8E">
      <w:pPr>
        <w:suppressAutoHyphens/>
        <w:autoSpaceDE w:val="0"/>
        <w:spacing w:after="0" w:line="240" w:lineRule="auto"/>
        <w:ind w:left="284" w:hanging="284"/>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b/>
          <w:bCs/>
          <w:color w:val="000000" w:themeColor="text1"/>
          <w:sz w:val="24"/>
          <w:szCs w:val="24"/>
          <w:lang w:eastAsia="zh-CN"/>
        </w:rPr>
        <w:t xml:space="preserve">3. </w:t>
      </w:r>
      <w:r w:rsidRPr="00404C44">
        <w:rPr>
          <w:rFonts w:ascii="Times New Roman" w:eastAsia="SimSun" w:hAnsi="Times New Roman" w:cs="Times New Roman"/>
          <w:b/>
          <w:bCs/>
          <w:color w:val="000000" w:themeColor="text1"/>
          <w:sz w:val="24"/>
          <w:szCs w:val="24"/>
          <w:lang w:eastAsia="zh-CN"/>
        </w:rPr>
        <w:tab/>
      </w:r>
      <w:r w:rsidRPr="00404C44">
        <w:rPr>
          <w:rFonts w:ascii="Times New Roman" w:eastAsia="SimSun" w:hAnsi="Times New Roman" w:cs="Times New Roman"/>
          <w:color w:val="000000" w:themeColor="text1"/>
          <w:sz w:val="24"/>
          <w:szCs w:val="24"/>
          <w:lang w:eastAsia="zh-CN"/>
        </w:rPr>
        <w:t>PODPIS(Y):</w:t>
      </w:r>
    </w:p>
    <w:tbl>
      <w:tblPr>
        <w:tblW w:w="0" w:type="auto"/>
        <w:jc w:val="center"/>
        <w:tblLayout w:type="fixed"/>
        <w:tblCellMar>
          <w:left w:w="70" w:type="dxa"/>
          <w:right w:w="70" w:type="dxa"/>
        </w:tblCellMar>
        <w:tblLook w:val="04A0" w:firstRow="1" w:lastRow="0" w:firstColumn="1" w:lastColumn="0" w:noHBand="0" w:noVBand="1"/>
      </w:tblPr>
      <w:tblGrid>
        <w:gridCol w:w="409"/>
        <w:gridCol w:w="1800"/>
        <w:gridCol w:w="2700"/>
        <w:gridCol w:w="3060"/>
        <w:gridCol w:w="1620"/>
        <w:gridCol w:w="1079"/>
      </w:tblGrid>
      <w:tr w:rsidR="00FA5C8E" w:rsidRPr="00404C44" w14:paraId="185C1EAD" w14:textId="77777777" w:rsidTr="00FA5C8E">
        <w:trPr>
          <w:jc w:val="center"/>
        </w:trPr>
        <w:tc>
          <w:tcPr>
            <w:tcW w:w="409" w:type="dxa"/>
            <w:tcBorders>
              <w:top w:val="single" w:sz="4" w:space="0" w:color="000000"/>
              <w:left w:val="single" w:sz="4" w:space="0" w:color="000000"/>
              <w:bottom w:val="single" w:sz="4" w:space="0" w:color="000000"/>
              <w:right w:val="nil"/>
            </w:tcBorders>
            <w:shd w:val="clear" w:color="auto" w:fill="F3F3F3"/>
            <w:hideMark/>
          </w:tcPr>
          <w:p w14:paraId="66381208" w14:textId="77777777" w:rsidR="00FA5C8E" w:rsidRPr="00404C44" w:rsidRDefault="00FA5C8E" w:rsidP="00FA5C8E">
            <w:pPr>
              <w:suppressAutoHyphens/>
              <w:spacing w:after="0" w:line="240" w:lineRule="auto"/>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0"/>
                <w:szCs w:val="20"/>
                <w:lang w:eastAsia="zh-CN"/>
              </w:rPr>
              <w:t>l.p.</w:t>
            </w:r>
          </w:p>
        </w:tc>
        <w:tc>
          <w:tcPr>
            <w:tcW w:w="1800" w:type="dxa"/>
            <w:tcBorders>
              <w:top w:val="single" w:sz="4" w:space="0" w:color="000000"/>
              <w:left w:val="single" w:sz="4" w:space="0" w:color="000000"/>
              <w:bottom w:val="single" w:sz="4" w:space="0" w:color="000000"/>
              <w:right w:val="nil"/>
            </w:tcBorders>
            <w:shd w:val="clear" w:color="auto" w:fill="F3F3F3"/>
            <w:hideMark/>
          </w:tcPr>
          <w:p w14:paraId="1018A2E3" w14:textId="77777777" w:rsidR="00FA5C8E" w:rsidRPr="00404C44" w:rsidRDefault="00FA5C8E" w:rsidP="00FA5C8E">
            <w:pPr>
              <w:suppressAutoHyphens/>
              <w:spacing w:after="0" w:line="240" w:lineRule="auto"/>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0"/>
                <w:szCs w:val="20"/>
                <w:lang w:eastAsia="zh-CN"/>
              </w:rPr>
              <w:t>nazwa(y) Wykonawcy(ów)</w:t>
            </w:r>
          </w:p>
        </w:tc>
        <w:tc>
          <w:tcPr>
            <w:tcW w:w="2700" w:type="dxa"/>
            <w:tcBorders>
              <w:top w:val="single" w:sz="4" w:space="0" w:color="000000"/>
              <w:left w:val="single" w:sz="4" w:space="0" w:color="000000"/>
              <w:bottom w:val="single" w:sz="4" w:space="0" w:color="000000"/>
              <w:right w:val="nil"/>
            </w:tcBorders>
            <w:shd w:val="clear" w:color="auto" w:fill="F3F3F3"/>
            <w:hideMark/>
          </w:tcPr>
          <w:p w14:paraId="1C2D9A1C" w14:textId="77777777" w:rsidR="00FA5C8E" w:rsidRPr="00404C44" w:rsidRDefault="00FA5C8E" w:rsidP="00FA5C8E">
            <w:pPr>
              <w:suppressAutoHyphens/>
              <w:spacing w:after="0" w:line="240" w:lineRule="auto"/>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0"/>
                <w:szCs w:val="20"/>
                <w:lang w:eastAsia="zh-CN"/>
              </w:rPr>
              <w:t xml:space="preserve">nazwisko i imię osoby (osób) upoważnionej(ych) do podpisania oferty w imieniu Wykonawcy(ów) </w:t>
            </w:r>
          </w:p>
        </w:tc>
        <w:tc>
          <w:tcPr>
            <w:tcW w:w="3060" w:type="dxa"/>
            <w:tcBorders>
              <w:top w:val="single" w:sz="4" w:space="0" w:color="000000"/>
              <w:left w:val="single" w:sz="4" w:space="0" w:color="000000"/>
              <w:bottom w:val="single" w:sz="4" w:space="0" w:color="000000"/>
              <w:right w:val="nil"/>
            </w:tcBorders>
            <w:shd w:val="clear" w:color="auto" w:fill="F3F3F3"/>
            <w:hideMark/>
          </w:tcPr>
          <w:p w14:paraId="1C7DEE21" w14:textId="77777777" w:rsidR="00FA5C8E" w:rsidRPr="00404C44" w:rsidRDefault="00FA5C8E" w:rsidP="00FA5C8E">
            <w:pPr>
              <w:suppressAutoHyphens/>
              <w:spacing w:after="0" w:line="240" w:lineRule="auto"/>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0"/>
                <w:szCs w:val="20"/>
                <w:lang w:eastAsia="zh-CN"/>
              </w:rPr>
              <w:t>podpis(y) osoby(osób) upoważnionej(ych) do podpisania oferty w imieniu Wykonawcy(ów)</w:t>
            </w:r>
          </w:p>
        </w:tc>
        <w:tc>
          <w:tcPr>
            <w:tcW w:w="1620" w:type="dxa"/>
            <w:tcBorders>
              <w:top w:val="single" w:sz="4" w:space="0" w:color="000000"/>
              <w:left w:val="single" w:sz="4" w:space="0" w:color="000000"/>
              <w:bottom w:val="single" w:sz="4" w:space="0" w:color="000000"/>
              <w:right w:val="nil"/>
            </w:tcBorders>
            <w:shd w:val="clear" w:color="auto" w:fill="F3F3F3"/>
            <w:hideMark/>
          </w:tcPr>
          <w:p w14:paraId="2625262E" w14:textId="77777777" w:rsidR="00FA5C8E" w:rsidRPr="00404C44" w:rsidRDefault="00FA5C8E" w:rsidP="00FA5C8E">
            <w:pPr>
              <w:suppressAutoHyphens/>
              <w:spacing w:after="0" w:line="240" w:lineRule="auto"/>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0"/>
                <w:szCs w:val="20"/>
                <w:lang w:eastAsia="zh-CN"/>
              </w:rPr>
              <w:t xml:space="preserve">pieczęć(cie) Wykonawcy(ów) </w:t>
            </w:r>
          </w:p>
        </w:tc>
        <w:tc>
          <w:tcPr>
            <w:tcW w:w="1079" w:type="dxa"/>
            <w:tcBorders>
              <w:top w:val="single" w:sz="4" w:space="0" w:color="000000"/>
              <w:left w:val="single" w:sz="4" w:space="0" w:color="000000"/>
              <w:bottom w:val="single" w:sz="4" w:space="0" w:color="000000"/>
              <w:right w:val="single" w:sz="4" w:space="0" w:color="000000"/>
            </w:tcBorders>
            <w:shd w:val="clear" w:color="auto" w:fill="F3F3F3"/>
            <w:hideMark/>
          </w:tcPr>
          <w:p w14:paraId="7A368368" w14:textId="77777777" w:rsidR="00FA5C8E" w:rsidRPr="00404C44" w:rsidRDefault="00FA5C8E" w:rsidP="00FA5C8E">
            <w:pPr>
              <w:suppressAutoHyphens/>
              <w:spacing w:after="0" w:line="240" w:lineRule="auto"/>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0"/>
                <w:szCs w:val="20"/>
                <w:lang w:eastAsia="zh-CN"/>
              </w:rPr>
              <w:t>miejscowość i data</w:t>
            </w:r>
          </w:p>
        </w:tc>
      </w:tr>
      <w:tr w:rsidR="00FA5C8E" w:rsidRPr="00404C44" w14:paraId="54AC5CEB" w14:textId="77777777" w:rsidTr="00FA5C8E">
        <w:trPr>
          <w:trHeight w:val="345"/>
          <w:jc w:val="center"/>
        </w:trPr>
        <w:tc>
          <w:tcPr>
            <w:tcW w:w="409" w:type="dxa"/>
            <w:tcBorders>
              <w:top w:val="single" w:sz="4" w:space="0" w:color="000000"/>
              <w:left w:val="single" w:sz="4" w:space="0" w:color="000000"/>
              <w:bottom w:val="single" w:sz="4" w:space="0" w:color="000000"/>
              <w:right w:val="nil"/>
            </w:tcBorders>
            <w:hideMark/>
          </w:tcPr>
          <w:p w14:paraId="211189EC" w14:textId="77777777" w:rsidR="00FA5C8E" w:rsidRPr="00404C44" w:rsidRDefault="00FA5C8E" w:rsidP="00FA5C8E">
            <w:pPr>
              <w:suppressAutoHyphens/>
              <w:spacing w:after="0" w:line="240" w:lineRule="auto"/>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0"/>
                <w:szCs w:val="20"/>
                <w:lang w:eastAsia="zh-CN"/>
              </w:rPr>
              <w:t xml:space="preserve">1) </w:t>
            </w:r>
          </w:p>
        </w:tc>
        <w:tc>
          <w:tcPr>
            <w:tcW w:w="1800" w:type="dxa"/>
            <w:tcBorders>
              <w:top w:val="single" w:sz="4" w:space="0" w:color="000000"/>
              <w:left w:val="single" w:sz="4" w:space="0" w:color="000000"/>
              <w:bottom w:val="single" w:sz="4" w:space="0" w:color="000000"/>
              <w:right w:val="nil"/>
            </w:tcBorders>
          </w:tcPr>
          <w:p w14:paraId="38E4E99E" w14:textId="77777777" w:rsidR="00FA5C8E" w:rsidRPr="00404C44" w:rsidRDefault="00FA5C8E" w:rsidP="00FA5C8E">
            <w:pPr>
              <w:suppressAutoHyphens/>
              <w:snapToGrid w:val="0"/>
              <w:spacing w:after="0" w:line="240" w:lineRule="auto"/>
              <w:rPr>
                <w:rFonts w:ascii="Times New Roman" w:eastAsia="SimSun" w:hAnsi="Times New Roman" w:cs="Times New Roman"/>
                <w:color w:val="000000" w:themeColor="text1"/>
                <w:sz w:val="20"/>
                <w:szCs w:val="20"/>
                <w:lang w:eastAsia="zh-CN"/>
              </w:rPr>
            </w:pPr>
          </w:p>
          <w:p w14:paraId="652DBCF4" w14:textId="77777777" w:rsidR="00FA5C8E" w:rsidRPr="00404C44" w:rsidRDefault="00FA5C8E" w:rsidP="00FA5C8E">
            <w:pPr>
              <w:suppressAutoHyphens/>
              <w:spacing w:after="0" w:line="240" w:lineRule="auto"/>
              <w:rPr>
                <w:rFonts w:ascii="Times New Roman" w:eastAsia="SimSun" w:hAnsi="Times New Roman" w:cs="Times New Roman"/>
                <w:color w:val="000000" w:themeColor="text1"/>
                <w:sz w:val="20"/>
                <w:szCs w:val="20"/>
                <w:lang w:eastAsia="zh-CN"/>
              </w:rPr>
            </w:pPr>
          </w:p>
        </w:tc>
        <w:tc>
          <w:tcPr>
            <w:tcW w:w="2700" w:type="dxa"/>
            <w:tcBorders>
              <w:top w:val="single" w:sz="4" w:space="0" w:color="000000"/>
              <w:left w:val="single" w:sz="4" w:space="0" w:color="000000"/>
              <w:bottom w:val="single" w:sz="4" w:space="0" w:color="000000"/>
              <w:right w:val="nil"/>
            </w:tcBorders>
          </w:tcPr>
          <w:p w14:paraId="26B6BF2C" w14:textId="77777777" w:rsidR="00FA5C8E" w:rsidRPr="00404C44" w:rsidRDefault="00FA5C8E" w:rsidP="00FA5C8E">
            <w:pPr>
              <w:suppressAutoHyphens/>
              <w:snapToGrid w:val="0"/>
              <w:spacing w:after="0" w:line="240" w:lineRule="auto"/>
              <w:rPr>
                <w:rFonts w:ascii="Times New Roman" w:eastAsia="SimSun" w:hAnsi="Times New Roman" w:cs="Times New Roman"/>
                <w:color w:val="000000" w:themeColor="text1"/>
                <w:sz w:val="20"/>
                <w:szCs w:val="20"/>
                <w:lang w:eastAsia="zh-CN"/>
              </w:rPr>
            </w:pPr>
          </w:p>
        </w:tc>
        <w:tc>
          <w:tcPr>
            <w:tcW w:w="3060" w:type="dxa"/>
            <w:tcBorders>
              <w:top w:val="single" w:sz="4" w:space="0" w:color="000000"/>
              <w:left w:val="single" w:sz="4" w:space="0" w:color="000000"/>
              <w:bottom w:val="single" w:sz="4" w:space="0" w:color="000000"/>
              <w:right w:val="nil"/>
            </w:tcBorders>
          </w:tcPr>
          <w:p w14:paraId="4BD0CF5A" w14:textId="77777777" w:rsidR="00FA5C8E" w:rsidRPr="00404C44" w:rsidRDefault="00FA5C8E" w:rsidP="00FA5C8E">
            <w:pPr>
              <w:suppressAutoHyphens/>
              <w:snapToGrid w:val="0"/>
              <w:spacing w:after="0" w:line="240" w:lineRule="auto"/>
              <w:rPr>
                <w:rFonts w:ascii="Times New Roman" w:eastAsia="SimSun" w:hAnsi="Times New Roman" w:cs="Times New Roman"/>
                <w:color w:val="000000" w:themeColor="text1"/>
                <w:sz w:val="20"/>
                <w:szCs w:val="20"/>
                <w:lang w:eastAsia="zh-CN"/>
              </w:rPr>
            </w:pPr>
          </w:p>
        </w:tc>
        <w:tc>
          <w:tcPr>
            <w:tcW w:w="1620" w:type="dxa"/>
            <w:tcBorders>
              <w:top w:val="single" w:sz="4" w:space="0" w:color="000000"/>
              <w:left w:val="single" w:sz="4" w:space="0" w:color="000000"/>
              <w:bottom w:val="single" w:sz="4" w:space="0" w:color="000000"/>
              <w:right w:val="nil"/>
            </w:tcBorders>
          </w:tcPr>
          <w:p w14:paraId="24AF9DC4" w14:textId="77777777" w:rsidR="00FA5C8E" w:rsidRPr="00404C44" w:rsidRDefault="00FA5C8E" w:rsidP="00FA5C8E">
            <w:pPr>
              <w:suppressAutoHyphens/>
              <w:snapToGrid w:val="0"/>
              <w:spacing w:after="0" w:line="240" w:lineRule="auto"/>
              <w:rPr>
                <w:rFonts w:ascii="Times New Roman" w:eastAsia="SimSun" w:hAnsi="Times New Roman" w:cs="Times New Roman"/>
                <w:color w:val="000000" w:themeColor="text1"/>
                <w:sz w:val="20"/>
                <w:szCs w:val="20"/>
                <w:lang w:eastAsia="zh-CN"/>
              </w:rPr>
            </w:pPr>
          </w:p>
        </w:tc>
        <w:tc>
          <w:tcPr>
            <w:tcW w:w="1079" w:type="dxa"/>
            <w:tcBorders>
              <w:top w:val="single" w:sz="4" w:space="0" w:color="000000"/>
              <w:left w:val="single" w:sz="4" w:space="0" w:color="000000"/>
              <w:bottom w:val="single" w:sz="4" w:space="0" w:color="000000"/>
              <w:right w:val="single" w:sz="4" w:space="0" w:color="000000"/>
            </w:tcBorders>
          </w:tcPr>
          <w:p w14:paraId="00443B87" w14:textId="77777777" w:rsidR="00FA5C8E" w:rsidRPr="00404C44" w:rsidRDefault="00FA5C8E" w:rsidP="00FA5C8E">
            <w:pPr>
              <w:suppressAutoHyphens/>
              <w:snapToGrid w:val="0"/>
              <w:spacing w:after="0" w:line="240" w:lineRule="auto"/>
              <w:rPr>
                <w:rFonts w:ascii="Times New Roman" w:eastAsia="SimSun" w:hAnsi="Times New Roman" w:cs="Times New Roman"/>
                <w:color w:val="000000" w:themeColor="text1"/>
                <w:sz w:val="20"/>
                <w:szCs w:val="20"/>
                <w:lang w:eastAsia="zh-CN"/>
              </w:rPr>
            </w:pPr>
          </w:p>
        </w:tc>
      </w:tr>
    </w:tbl>
    <w:p w14:paraId="64CD9743" w14:textId="77777777" w:rsidR="00092CAC" w:rsidRPr="00404C44" w:rsidRDefault="00092CAC" w:rsidP="00FA5C8E">
      <w:pPr>
        <w:suppressAutoHyphens/>
        <w:spacing w:after="0" w:line="240" w:lineRule="auto"/>
        <w:ind w:left="540" w:hanging="540"/>
        <w:rPr>
          <w:rFonts w:ascii="Times New Roman" w:eastAsia="SimSun" w:hAnsi="Times New Roman" w:cs="Times New Roman"/>
          <w:b/>
          <w:color w:val="000000" w:themeColor="text1"/>
          <w:lang w:eastAsia="zh-CN"/>
        </w:rPr>
      </w:pPr>
    </w:p>
    <w:p w14:paraId="3E30C686" w14:textId="77777777" w:rsidR="00092CAC" w:rsidRPr="00404C44" w:rsidRDefault="00092CAC" w:rsidP="00FA5C8E">
      <w:pPr>
        <w:suppressAutoHyphens/>
        <w:spacing w:after="0" w:line="240" w:lineRule="auto"/>
        <w:ind w:left="540" w:hanging="540"/>
        <w:rPr>
          <w:rFonts w:ascii="Times New Roman" w:eastAsia="SimSun" w:hAnsi="Times New Roman" w:cs="Times New Roman"/>
          <w:b/>
          <w:color w:val="000000" w:themeColor="text1"/>
          <w:lang w:eastAsia="zh-CN"/>
        </w:rPr>
      </w:pPr>
    </w:p>
    <w:p w14:paraId="703CCCB5" w14:textId="77777777" w:rsidR="00092CAC" w:rsidRPr="00404C44" w:rsidRDefault="00092CAC" w:rsidP="00FA5C8E">
      <w:pPr>
        <w:suppressAutoHyphens/>
        <w:spacing w:after="0" w:line="240" w:lineRule="auto"/>
        <w:ind w:left="540" w:hanging="540"/>
        <w:rPr>
          <w:rFonts w:ascii="Times New Roman" w:eastAsia="SimSun" w:hAnsi="Times New Roman" w:cs="Times New Roman"/>
          <w:b/>
          <w:color w:val="000000" w:themeColor="text1"/>
          <w:lang w:eastAsia="zh-CN"/>
        </w:rPr>
      </w:pPr>
    </w:p>
    <w:p w14:paraId="67862746" w14:textId="77777777" w:rsidR="00092CAC" w:rsidRPr="00404C44" w:rsidRDefault="00092CAC" w:rsidP="00FA5C8E">
      <w:pPr>
        <w:suppressAutoHyphens/>
        <w:spacing w:after="0" w:line="240" w:lineRule="auto"/>
        <w:ind w:left="540" w:hanging="540"/>
        <w:rPr>
          <w:rFonts w:ascii="Times New Roman" w:eastAsia="SimSun" w:hAnsi="Times New Roman" w:cs="Times New Roman"/>
          <w:b/>
          <w:color w:val="000000" w:themeColor="text1"/>
          <w:lang w:eastAsia="zh-CN"/>
        </w:rPr>
      </w:pPr>
    </w:p>
    <w:p w14:paraId="209D9B72" w14:textId="77777777" w:rsidR="00092CAC" w:rsidRPr="00404C44" w:rsidRDefault="00092CAC" w:rsidP="00FA5C8E">
      <w:pPr>
        <w:suppressAutoHyphens/>
        <w:spacing w:after="0" w:line="240" w:lineRule="auto"/>
        <w:ind w:left="540" w:hanging="540"/>
        <w:rPr>
          <w:rFonts w:ascii="Times New Roman" w:eastAsia="SimSun" w:hAnsi="Times New Roman" w:cs="Times New Roman"/>
          <w:b/>
          <w:color w:val="000000" w:themeColor="text1"/>
          <w:lang w:eastAsia="zh-CN"/>
        </w:rPr>
      </w:pPr>
    </w:p>
    <w:p w14:paraId="59613749" w14:textId="77777777" w:rsidR="00092CAC" w:rsidRPr="00404C44" w:rsidRDefault="00092CAC" w:rsidP="00FA5C8E">
      <w:pPr>
        <w:suppressAutoHyphens/>
        <w:spacing w:after="0" w:line="240" w:lineRule="auto"/>
        <w:ind w:left="540" w:hanging="540"/>
        <w:rPr>
          <w:rFonts w:ascii="Times New Roman" w:eastAsia="SimSun" w:hAnsi="Times New Roman" w:cs="Times New Roman"/>
          <w:b/>
          <w:color w:val="000000" w:themeColor="text1"/>
          <w:lang w:eastAsia="zh-CN"/>
        </w:rPr>
      </w:pPr>
    </w:p>
    <w:p w14:paraId="0192C151" w14:textId="77777777" w:rsidR="00092CAC" w:rsidRPr="00404C44" w:rsidRDefault="00092CAC" w:rsidP="00FA5C8E">
      <w:pPr>
        <w:suppressAutoHyphens/>
        <w:spacing w:after="0" w:line="240" w:lineRule="auto"/>
        <w:ind w:left="540" w:hanging="540"/>
        <w:rPr>
          <w:rFonts w:ascii="Times New Roman" w:eastAsia="SimSun" w:hAnsi="Times New Roman" w:cs="Times New Roman"/>
          <w:b/>
          <w:color w:val="000000" w:themeColor="text1"/>
          <w:lang w:eastAsia="zh-CN"/>
        </w:rPr>
      </w:pPr>
    </w:p>
    <w:p w14:paraId="760EF313" w14:textId="77777777" w:rsidR="00092CAC" w:rsidRPr="00404C44" w:rsidRDefault="00092CAC" w:rsidP="00FA5C8E">
      <w:pPr>
        <w:suppressAutoHyphens/>
        <w:spacing w:after="0" w:line="240" w:lineRule="auto"/>
        <w:ind w:left="540" w:hanging="540"/>
        <w:rPr>
          <w:rFonts w:ascii="Times New Roman" w:eastAsia="SimSun" w:hAnsi="Times New Roman" w:cs="Times New Roman"/>
          <w:b/>
          <w:color w:val="000000" w:themeColor="text1"/>
          <w:lang w:eastAsia="zh-CN"/>
        </w:rPr>
      </w:pPr>
    </w:p>
    <w:p w14:paraId="36901804" w14:textId="77777777" w:rsidR="00092CAC" w:rsidRPr="00404C44" w:rsidRDefault="00092CAC" w:rsidP="00FA5C8E">
      <w:pPr>
        <w:suppressAutoHyphens/>
        <w:spacing w:after="0" w:line="240" w:lineRule="auto"/>
        <w:ind w:left="540" w:hanging="540"/>
        <w:rPr>
          <w:rFonts w:ascii="Times New Roman" w:eastAsia="SimSun" w:hAnsi="Times New Roman" w:cs="Times New Roman"/>
          <w:b/>
          <w:color w:val="000000" w:themeColor="text1"/>
          <w:lang w:eastAsia="zh-CN"/>
        </w:rPr>
      </w:pPr>
    </w:p>
    <w:p w14:paraId="50F61710" w14:textId="77777777" w:rsidR="00092CAC" w:rsidRPr="00404C44" w:rsidRDefault="00092CAC" w:rsidP="00FA5C8E">
      <w:pPr>
        <w:suppressAutoHyphens/>
        <w:spacing w:after="0" w:line="240" w:lineRule="auto"/>
        <w:ind w:left="540" w:hanging="540"/>
        <w:rPr>
          <w:rFonts w:ascii="Times New Roman" w:eastAsia="SimSun" w:hAnsi="Times New Roman" w:cs="Times New Roman"/>
          <w:b/>
          <w:color w:val="000000" w:themeColor="text1"/>
          <w:lang w:eastAsia="zh-CN"/>
        </w:rPr>
      </w:pPr>
    </w:p>
    <w:p w14:paraId="0BDF90D7" w14:textId="77777777" w:rsidR="00092CAC" w:rsidRPr="00404C44" w:rsidRDefault="00092CAC" w:rsidP="00FA5C8E">
      <w:pPr>
        <w:suppressAutoHyphens/>
        <w:spacing w:after="0" w:line="240" w:lineRule="auto"/>
        <w:ind w:left="540" w:hanging="540"/>
        <w:rPr>
          <w:rFonts w:ascii="Times New Roman" w:eastAsia="SimSun" w:hAnsi="Times New Roman" w:cs="Times New Roman"/>
          <w:b/>
          <w:color w:val="000000" w:themeColor="text1"/>
          <w:lang w:eastAsia="zh-CN"/>
        </w:rPr>
      </w:pPr>
    </w:p>
    <w:p w14:paraId="1AC43B49" w14:textId="77777777" w:rsidR="00092CAC" w:rsidRPr="00404C44" w:rsidRDefault="00092CAC" w:rsidP="00FA5C8E">
      <w:pPr>
        <w:suppressAutoHyphens/>
        <w:spacing w:after="0" w:line="240" w:lineRule="auto"/>
        <w:ind w:left="540" w:hanging="540"/>
        <w:rPr>
          <w:rFonts w:ascii="Times New Roman" w:eastAsia="SimSun" w:hAnsi="Times New Roman" w:cs="Times New Roman"/>
          <w:b/>
          <w:color w:val="000000" w:themeColor="text1"/>
          <w:lang w:eastAsia="zh-CN"/>
        </w:rPr>
      </w:pPr>
    </w:p>
    <w:p w14:paraId="75231551" w14:textId="77777777" w:rsidR="00092CAC" w:rsidRPr="00404C44" w:rsidRDefault="00092CAC" w:rsidP="00FA5C8E">
      <w:pPr>
        <w:suppressAutoHyphens/>
        <w:spacing w:after="0" w:line="240" w:lineRule="auto"/>
        <w:ind w:left="540" w:hanging="540"/>
        <w:rPr>
          <w:rFonts w:ascii="Times New Roman" w:eastAsia="SimSun" w:hAnsi="Times New Roman" w:cs="Times New Roman"/>
          <w:b/>
          <w:color w:val="000000" w:themeColor="text1"/>
          <w:lang w:eastAsia="zh-CN"/>
        </w:rPr>
      </w:pPr>
    </w:p>
    <w:p w14:paraId="5DF5AE4C" w14:textId="77777777" w:rsidR="00092CAC" w:rsidRPr="00404C44" w:rsidRDefault="00092CAC" w:rsidP="00FA5C8E">
      <w:pPr>
        <w:suppressAutoHyphens/>
        <w:spacing w:after="0" w:line="240" w:lineRule="auto"/>
        <w:ind w:left="540" w:hanging="540"/>
        <w:rPr>
          <w:rFonts w:ascii="Times New Roman" w:eastAsia="SimSun" w:hAnsi="Times New Roman" w:cs="Times New Roman"/>
          <w:b/>
          <w:color w:val="000000" w:themeColor="text1"/>
          <w:lang w:eastAsia="zh-CN"/>
        </w:rPr>
      </w:pPr>
    </w:p>
    <w:p w14:paraId="352C8CC6" w14:textId="77777777" w:rsidR="00092CAC" w:rsidRPr="00404C44" w:rsidRDefault="00092CAC" w:rsidP="00FA5C8E">
      <w:pPr>
        <w:suppressAutoHyphens/>
        <w:spacing w:after="0" w:line="240" w:lineRule="auto"/>
        <w:ind w:left="540" w:hanging="540"/>
        <w:rPr>
          <w:rFonts w:ascii="Times New Roman" w:eastAsia="SimSun" w:hAnsi="Times New Roman" w:cs="Times New Roman"/>
          <w:b/>
          <w:color w:val="000000" w:themeColor="text1"/>
          <w:lang w:eastAsia="zh-CN"/>
        </w:rPr>
      </w:pPr>
    </w:p>
    <w:p w14:paraId="092168BE" w14:textId="77777777" w:rsidR="00092CAC" w:rsidRPr="00404C44" w:rsidRDefault="00092CAC" w:rsidP="00FA5C8E">
      <w:pPr>
        <w:suppressAutoHyphens/>
        <w:spacing w:after="0" w:line="240" w:lineRule="auto"/>
        <w:ind w:left="540" w:hanging="540"/>
        <w:rPr>
          <w:rFonts w:ascii="Times New Roman" w:eastAsia="SimSun" w:hAnsi="Times New Roman" w:cs="Times New Roman"/>
          <w:b/>
          <w:color w:val="000000" w:themeColor="text1"/>
          <w:lang w:eastAsia="zh-CN"/>
        </w:rPr>
      </w:pPr>
    </w:p>
    <w:p w14:paraId="61BBE836" w14:textId="77777777" w:rsidR="00092CAC" w:rsidRPr="00404C44" w:rsidRDefault="00092CAC" w:rsidP="00FA5C8E">
      <w:pPr>
        <w:suppressAutoHyphens/>
        <w:spacing w:after="0" w:line="240" w:lineRule="auto"/>
        <w:ind w:left="540" w:hanging="540"/>
        <w:rPr>
          <w:rFonts w:ascii="Times New Roman" w:eastAsia="SimSun" w:hAnsi="Times New Roman" w:cs="Times New Roman"/>
          <w:b/>
          <w:color w:val="000000" w:themeColor="text1"/>
          <w:lang w:eastAsia="zh-CN"/>
        </w:rPr>
      </w:pPr>
    </w:p>
    <w:p w14:paraId="00C83963" w14:textId="77777777" w:rsidR="00092CAC" w:rsidRPr="00404C44" w:rsidRDefault="00092CAC" w:rsidP="00FA5C8E">
      <w:pPr>
        <w:suppressAutoHyphens/>
        <w:spacing w:after="0" w:line="240" w:lineRule="auto"/>
        <w:ind w:left="540" w:hanging="540"/>
        <w:rPr>
          <w:rFonts w:ascii="Times New Roman" w:eastAsia="SimSun" w:hAnsi="Times New Roman" w:cs="Times New Roman"/>
          <w:b/>
          <w:color w:val="000000" w:themeColor="text1"/>
          <w:lang w:eastAsia="zh-CN"/>
        </w:rPr>
      </w:pPr>
    </w:p>
    <w:p w14:paraId="1C4E2F4F" w14:textId="77777777" w:rsidR="00092CAC" w:rsidRPr="00404C44" w:rsidRDefault="00092CAC" w:rsidP="00FA5C8E">
      <w:pPr>
        <w:suppressAutoHyphens/>
        <w:spacing w:after="0" w:line="240" w:lineRule="auto"/>
        <w:ind w:left="540" w:hanging="540"/>
        <w:rPr>
          <w:rFonts w:ascii="Times New Roman" w:eastAsia="SimSun" w:hAnsi="Times New Roman" w:cs="Times New Roman"/>
          <w:b/>
          <w:color w:val="000000" w:themeColor="text1"/>
          <w:lang w:eastAsia="zh-CN"/>
        </w:rPr>
      </w:pPr>
    </w:p>
    <w:p w14:paraId="7E79A0D8" w14:textId="77777777" w:rsidR="00092CAC" w:rsidRPr="00404C44" w:rsidRDefault="00092CAC" w:rsidP="00FA5C8E">
      <w:pPr>
        <w:suppressAutoHyphens/>
        <w:spacing w:after="0" w:line="240" w:lineRule="auto"/>
        <w:ind w:left="540" w:hanging="540"/>
        <w:rPr>
          <w:rFonts w:ascii="Times New Roman" w:eastAsia="SimSun" w:hAnsi="Times New Roman" w:cs="Times New Roman"/>
          <w:b/>
          <w:color w:val="000000" w:themeColor="text1"/>
          <w:lang w:eastAsia="zh-CN"/>
        </w:rPr>
      </w:pPr>
    </w:p>
    <w:p w14:paraId="1B1C7E30" w14:textId="77777777" w:rsidR="00092CAC" w:rsidRPr="00404C44" w:rsidRDefault="00092CAC" w:rsidP="00FA5C8E">
      <w:pPr>
        <w:suppressAutoHyphens/>
        <w:spacing w:after="0" w:line="240" w:lineRule="auto"/>
        <w:ind w:left="540" w:hanging="540"/>
        <w:rPr>
          <w:rFonts w:ascii="Times New Roman" w:eastAsia="SimSun" w:hAnsi="Times New Roman" w:cs="Times New Roman"/>
          <w:b/>
          <w:color w:val="000000" w:themeColor="text1"/>
          <w:lang w:eastAsia="zh-CN"/>
        </w:rPr>
      </w:pPr>
    </w:p>
    <w:p w14:paraId="2F21AF1C" w14:textId="77777777" w:rsidR="00092CAC" w:rsidRPr="00404C44" w:rsidRDefault="00092CAC" w:rsidP="00FA5C8E">
      <w:pPr>
        <w:suppressAutoHyphens/>
        <w:spacing w:after="0" w:line="240" w:lineRule="auto"/>
        <w:ind w:left="540" w:hanging="540"/>
        <w:rPr>
          <w:rFonts w:ascii="Times New Roman" w:eastAsia="SimSun" w:hAnsi="Times New Roman" w:cs="Times New Roman"/>
          <w:b/>
          <w:color w:val="000000" w:themeColor="text1"/>
          <w:lang w:eastAsia="zh-CN"/>
        </w:rPr>
      </w:pPr>
    </w:p>
    <w:p w14:paraId="3A479D70" w14:textId="77777777" w:rsidR="00092CAC" w:rsidRPr="00404C44" w:rsidRDefault="00092CAC" w:rsidP="00FA5C8E">
      <w:pPr>
        <w:suppressAutoHyphens/>
        <w:spacing w:after="0" w:line="240" w:lineRule="auto"/>
        <w:ind w:left="540" w:hanging="540"/>
        <w:rPr>
          <w:rFonts w:ascii="Times New Roman" w:eastAsia="SimSun" w:hAnsi="Times New Roman" w:cs="Times New Roman"/>
          <w:b/>
          <w:color w:val="000000" w:themeColor="text1"/>
          <w:lang w:eastAsia="zh-CN"/>
        </w:rPr>
      </w:pPr>
    </w:p>
    <w:p w14:paraId="686FAA7A" w14:textId="77777777" w:rsidR="00092CAC" w:rsidRPr="00404C44" w:rsidRDefault="00092CAC" w:rsidP="00FA5C8E">
      <w:pPr>
        <w:suppressAutoHyphens/>
        <w:spacing w:after="0" w:line="240" w:lineRule="auto"/>
        <w:ind w:left="540" w:hanging="540"/>
        <w:rPr>
          <w:rFonts w:ascii="Times New Roman" w:eastAsia="SimSun" w:hAnsi="Times New Roman" w:cs="Times New Roman"/>
          <w:b/>
          <w:color w:val="000000" w:themeColor="text1"/>
          <w:lang w:eastAsia="zh-CN"/>
        </w:rPr>
      </w:pPr>
    </w:p>
    <w:p w14:paraId="1EEBED87" w14:textId="77777777" w:rsidR="00092CAC" w:rsidRPr="00404C44" w:rsidRDefault="00092CAC" w:rsidP="00FA5C8E">
      <w:pPr>
        <w:suppressAutoHyphens/>
        <w:spacing w:after="0" w:line="240" w:lineRule="auto"/>
        <w:ind w:left="540" w:hanging="540"/>
        <w:rPr>
          <w:rFonts w:ascii="Times New Roman" w:eastAsia="SimSun" w:hAnsi="Times New Roman" w:cs="Times New Roman"/>
          <w:b/>
          <w:color w:val="000000" w:themeColor="text1"/>
          <w:lang w:eastAsia="zh-CN"/>
        </w:rPr>
      </w:pPr>
    </w:p>
    <w:p w14:paraId="5C041A66" w14:textId="77777777" w:rsidR="00092CAC" w:rsidRPr="00404C44" w:rsidRDefault="00092CAC" w:rsidP="00FA5C8E">
      <w:pPr>
        <w:suppressAutoHyphens/>
        <w:spacing w:after="0" w:line="240" w:lineRule="auto"/>
        <w:ind w:left="540" w:hanging="540"/>
        <w:rPr>
          <w:rFonts w:ascii="Times New Roman" w:eastAsia="SimSun" w:hAnsi="Times New Roman" w:cs="Times New Roman"/>
          <w:b/>
          <w:color w:val="000000" w:themeColor="text1"/>
          <w:lang w:eastAsia="zh-CN"/>
        </w:rPr>
      </w:pPr>
    </w:p>
    <w:p w14:paraId="2475AA66" w14:textId="77777777" w:rsidR="00092CAC" w:rsidRPr="00404C44" w:rsidRDefault="00092CAC" w:rsidP="00FA5C8E">
      <w:pPr>
        <w:suppressAutoHyphens/>
        <w:spacing w:after="0" w:line="240" w:lineRule="auto"/>
        <w:ind w:left="540" w:hanging="540"/>
        <w:rPr>
          <w:rFonts w:ascii="Times New Roman" w:eastAsia="SimSun" w:hAnsi="Times New Roman" w:cs="Times New Roman"/>
          <w:b/>
          <w:color w:val="000000" w:themeColor="text1"/>
          <w:lang w:eastAsia="zh-CN"/>
        </w:rPr>
      </w:pPr>
    </w:p>
    <w:p w14:paraId="5116E1BF" w14:textId="77777777" w:rsidR="00092CAC" w:rsidRPr="00404C44" w:rsidRDefault="00092CAC" w:rsidP="00FA5C8E">
      <w:pPr>
        <w:suppressAutoHyphens/>
        <w:spacing w:after="0" w:line="240" w:lineRule="auto"/>
        <w:ind w:left="540" w:hanging="540"/>
        <w:rPr>
          <w:rFonts w:ascii="Times New Roman" w:eastAsia="SimSun" w:hAnsi="Times New Roman" w:cs="Times New Roman"/>
          <w:b/>
          <w:color w:val="000000" w:themeColor="text1"/>
          <w:lang w:eastAsia="zh-CN"/>
        </w:rPr>
      </w:pPr>
    </w:p>
    <w:p w14:paraId="75DF3C4B" w14:textId="4F5DB5F3" w:rsidR="00092CAC" w:rsidRPr="00404C44" w:rsidRDefault="00092CAC" w:rsidP="00FA5C8E">
      <w:pPr>
        <w:suppressAutoHyphens/>
        <w:spacing w:after="0" w:line="240" w:lineRule="auto"/>
        <w:ind w:left="540" w:hanging="540"/>
        <w:rPr>
          <w:rFonts w:ascii="Times New Roman" w:eastAsia="SimSun" w:hAnsi="Times New Roman" w:cs="Times New Roman"/>
          <w:b/>
          <w:color w:val="000000" w:themeColor="text1"/>
          <w:lang w:eastAsia="zh-CN"/>
        </w:rPr>
      </w:pPr>
    </w:p>
    <w:p w14:paraId="591A1440" w14:textId="5887C772" w:rsidR="00E01C71" w:rsidRPr="00404C44" w:rsidRDefault="00E01C71" w:rsidP="00FA5C8E">
      <w:pPr>
        <w:suppressAutoHyphens/>
        <w:spacing w:after="0" w:line="240" w:lineRule="auto"/>
        <w:ind w:left="540" w:hanging="540"/>
        <w:rPr>
          <w:rFonts w:ascii="Times New Roman" w:eastAsia="SimSun" w:hAnsi="Times New Roman" w:cs="Times New Roman"/>
          <w:b/>
          <w:color w:val="000000" w:themeColor="text1"/>
          <w:lang w:eastAsia="zh-CN"/>
        </w:rPr>
      </w:pPr>
    </w:p>
    <w:p w14:paraId="6BFB4557" w14:textId="77777777" w:rsidR="00E01C71" w:rsidRPr="00404C44" w:rsidRDefault="00E01C71" w:rsidP="00FA5C8E">
      <w:pPr>
        <w:suppressAutoHyphens/>
        <w:spacing w:after="0" w:line="240" w:lineRule="auto"/>
        <w:ind w:left="540" w:hanging="540"/>
        <w:rPr>
          <w:rFonts w:ascii="Times New Roman" w:eastAsia="SimSun" w:hAnsi="Times New Roman" w:cs="Times New Roman"/>
          <w:b/>
          <w:color w:val="000000" w:themeColor="text1"/>
          <w:lang w:eastAsia="zh-CN"/>
        </w:rPr>
      </w:pPr>
    </w:p>
    <w:p w14:paraId="1018F645" w14:textId="77777777" w:rsidR="00092CAC" w:rsidRPr="00404C44" w:rsidRDefault="00092CAC" w:rsidP="00FA5C8E">
      <w:pPr>
        <w:suppressAutoHyphens/>
        <w:spacing w:after="0" w:line="240" w:lineRule="auto"/>
        <w:ind w:left="540" w:hanging="540"/>
        <w:rPr>
          <w:rFonts w:ascii="Times New Roman" w:eastAsia="SimSun" w:hAnsi="Times New Roman" w:cs="Times New Roman"/>
          <w:b/>
          <w:color w:val="000000" w:themeColor="text1"/>
          <w:lang w:eastAsia="zh-CN"/>
        </w:rPr>
      </w:pPr>
    </w:p>
    <w:p w14:paraId="05CB78D5" w14:textId="77777777" w:rsidR="00092CAC" w:rsidRPr="00404C44" w:rsidRDefault="00092CAC" w:rsidP="00FA5C8E">
      <w:pPr>
        <w:suppressAutoHyphens/>
        <w:spacing w:after="0" w:line="240" w:lineRule="auto"/>
        <w:ind w:left="540" w:hanging="540"/>
        <w:rPr>
          <w:rFonts w:ascii="Times New Roman" w:eastAsia="SimSun" w:hAnsi="Times New Roman" w:cs="Times New Roman"/>
          <w:b/>
          <w:color w:val="000000" w:themeColor="text1"/>
          <w:lang w:eastAsia="zh-CN"/>
        </w:rPr>
      </w:pPr>
    </w:p>
    <w:p w14:paraId="319FDBAB" w14:textId="77777777" w:rsidR="00600D10" w:rsidRDefault="00600D10" w:rsidP="00FA5C8E">
      <w:pPr>
        <w:suppressAutoHyphens/>
        <w:spacing w:after="0" w:line="240" w:lineRule="auto"/>
        <w:ind w:left="540" w:hanging="540"/>
        <w:rPr>
          <w:rFonts w:ascii="Times New Roman" w:eastAsia="SimSun" w:hAnsi="Times New Roman" w:cs="Times New Roman"/>
          <w:b/>
          <w:color w:val="000000" w:themeColor="text1"/>
          <w:lang w:eastAsia="zh-CN"/>
        </w:rPr>
      </w:pPr>
    </w:p>
    <w:p w14:paraId="7F3CEA8F" w14:textId="77777777" w:rsidR="00FA5C8E" w:rsidRPr="00404C44" w:rsidRDefault="00FA5C8E" w:rsidP="00FA5C8E">
      <w:pPr>
        <w:suppressAutoHyphens/>
        <w:spacing w:after="0" w:line="240" w:lineRule="auto"/>
        <w:ind w:left="540" w:hanging="540"/>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b/>
          <w:color w:val="000000" w:themeColor="text1"/>
          <w:lang w:eastAsia="zh-CN"/>
        </w:rPr>
        <w:lastRenderedPageBreak/>
        <w:t>Załącznik nr 4 - wzór Wykazu osób, które będą uczestniczyć w realizacji zamówienia</w:t>
      </w:r>
    </w:p>
    <w:p w14:paraId="5EFF5CD2" w14:textId="77777777" w:rsidR="00FA5C8E" w:rsidRPr="00404C44" w:rsidRDefault="00FA5C8E" w:rsidP="00FA5C8E">
      <w:pPr>
        <w:suppressAutoHyphens/>
        <w:spacing w:after="0" w:line="360" w:lineRule="auto"/>
        <w:jc w:val="center"/>
        <w:rPr>
          <w:rFonts w:ascii="Times New Roman" w:eastAsia="SimSun" w:hAnsi="Times New Roman" w:cs="Times New Roman"/>
          <w:b/>
          <w:color w:val="000000" w:themeColor="text1"/>
          <w:sz w:val="24"/>
          <w:szCs w:val="24"/>
          <w:lang w:eastAsia="zh-CN"/>
        </w:rPr>
      </w:pPr>
      <w:r w:rsidRPr="00404C44">
        <w:rPr>
          <w:rFonts w:ascii="Times New Roman" w:eastAsia="SimSun" w:hAnsi="Times New Roman" w:cs="Times New Roman"/>
          <w:noProof/>
          <w:color w:val="000000" w:themeColor="text1"/>
          <w:sz w:val="24"/>
          <w:szCs w:val="24"/>
          <w:lang w:eastAsia="pl-PL"/>
        </w:rPr>
        <w:drawing>
          <wp:inline distT="0" distB="0" distL="0" distR="0" wp14:anchorId="0F19F125" wp14:editId="7144DBA6">
            <wp:extent cx="5752465" cy="755015"/>
            <wp:effectExtent l="0" t="0" r="635" b="6985"/>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l="-26" t="-200" r="-26" b="-200"/>
                    <a:stretch>
                      <a:fillRect/>
                    </a:stretch>
                  </pic:blipFill>
                  <pic:spPr bwMode="auto">
                    <a:xfrm>
                      <a:off x="0" y="0"/>
                      <a:ext cx="5752465" cy="755015"/>
                    </a:xfrm>
                    <a:prstGeom prst="rect">
                      <a:avLst/>
                    </a:prstGeom>
                    <a:solidFill>
                      <a:srgbClr val="FFFFFF"/>
                    </a:solidFill>
                    <a:ln>
                      <a:noFill/>
                    </a:ln>
                  </pic:spPr>
                </pic:pic>
              </a:graphicData>
            </a:graphic>
          </wp:inline>
        </w:drawing>
      </w:r>
    </w:p>
    <w:p w14:paraId="0598BB49" w14:textId="77777777" w:rsidR="00FA5C8E" w:rsidRPr="00404C44" w:rsidRDefault="00FA5C8E" w:rsidP="00FA5C8E">
      <w:pPr>
        <w:suppressAutoHyphens/>
        <w:spacing w:after="0" w:line="240" w:lineRule="auto"/>
        <w:ind w:left="540" w:hanging="540"/>
        <w:jc w:val="center"/>
        <w:rPr>
          <w:rFonts w:ascii="Times New Roman" w:eastAsia="SimSun" w:hAnsi="Times New Roman" w:cs="Times New Roman"/>
          <w:b/>
          <w:color w:val="000000" w:themeColor="text1"/>
          <w:sz w:val="24"/>
          <w:szCs w:val="24"/>
          <w:lang w:eastAsia="zh-CN"/>
        </w:rPr>
      </w:pPr>
    </w:p>
    <w:p w14:paraId="4F558E93" w14:textId="77777777" w:rsidR="00FA5C8E" w:rsidRPr="00404C44" w:rsidRDefault="00FA5C8E" w:rsidP="00FA5C8E">
      <w:pPr>
        <w:suppressAutoHyphens/>
        <w:spacing w:after="0" w:line="240" w:lineRule="auto"/>
        <w:ind w:left="540" w:hanging="540"/>
        <w:jc w:val="center"/>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b/>
          <w:color w:val="000000" w:themeColor="text1"/>
          <w:sz w:val="24"/>
          <w:szCs w:val="24"/>
          <w:lang w:eastAsia="zh-CN"/>
        </w:rPr>
        <w:t>WYKAZ OSÓB</w:t>
      </w:r>
    </w:p>
    <w:p w14:paraId="204B79F1" w14:textId="77777777" w:rsidR="00FA5C8E" w:rsidRPr="00404C44" w:rsidRDefault="00FA5C8E" w:rsidP="00FA5C8E">
      <w:pPr>
        <w:suppressAutoHyphens/>
        <w:spacing w:after="0" w:line="240" w:lineRule="auto"/>
        <w:ind w:left="540" w:hanging="540"/>
        <w:jc w:val="center"/>
        <w:rPr>
          <w:rFonts w:ascii="Times New Roman" w:eastAsia="SimSun" w:hAnsi="Times New Roman" w:cs="Times New Roman"/>
          <w:b/>
          <w:color w:val="000000" w:themeColor="text1"/>
          <w:sz w:val="24"/>
          <w:szCs w:val="24"/>
          <w:lang w:eastAsia="zh-CN"/>
        </w:rPr>
      </w:pPr>
    </w:p>
    <w:p w14:paraId="5580F479" w14:textId="77777777" w:rsidR="00CC52E8" w:rsidRPr="00404C44" w:rsidRDefault="00045925" w:rsidP="00CC52E8">
      <w:pPr>
        <w:pStyle w:val="HTML-wstpniesformatowany"/>
        <w:shd w:val="clear" w:color="auto" w:fill="FFFFFF"/>
        <w:jc w:val="center"/>
        <w:rPr>
          <w:rFonts w:ascii="Times New Roman" w:hAnsi="Times New Roman" w:cs="Times New Roman"/>
          <w:b/>
          <w:color w:val="000000" w:themeColor="text1"/>
          <w:sz w:val="24"/>
          <w:szCs w:val="24"/>
        </w:rPr>
      </w:pPr>
      <w:r w:rsidRPr="00404C44">
        <w:rPr>
          <w:rFonts w:ascii="Times New Roman" w:eastAsia="SimSun" w:hAnsi="Times New Roman" w:cs="Times New Roman"/>
          <w:b/>
          <w:bCs/>
          <w:color w:val="000000" w:themeColor="text1"/>
          <w:sz w:val="24"/>
          <w:szCs w:val="24"/>
          <w:lang w:eastAsia="zh-CN"/>
        </w:rPr>
        <w:t xml:space="preserve">na: </w:t>
      </w:r>
      <w:r w:rsidRPr="00404C44">
        <w:rPr>
          <w:rFonts w:ascii="Times New Roman" w:hAnsi="Times New Roman" w:cs="Times New Roman"/>
          <w:b/>
          <w:bCs/>
          <w:color w:val="000000" w:themeColor="text1"/>
          <w:sz w:val="24"/>
          <w:szCs w:val="24"/>
        </w:rPr>
        <w:t>„</w:t>
      </w:r>
      <w:r w:rsidR="00CC52E8" w:rsidRPr="00404C44">
        <w:rPr>
          <w:rFonts w:ascii="Times New Roman" w:hAnsi="Times New Roman" w:cs="Times New Roman"/>
          <w:b/>
          <w:color w:val="000000" w:themeColor="text1"/>
          <w:sz w:val="24"/>
          <w:szCs w:val="24"/>
        </w:rPr>
        <w:t>Budowa sieci kanalizacyjnej wraz z odtworzeniem w</w:t>
      </w:r>
    </w:p>
    <w:p w14:paraId="13083805" w14:textId="4F2FA318" w:rsidR="00045925" w:rsidRPr="00404C44" w:rsidRDefault="00CC52E8" w:rsidP="00CC52E8">
      <w:pPr>
        <w:suppressAutoHyphens/>
        <w:spacing w:after="0" w:line="360" w:lineRule="auto"/>
        <w:jc w:val="center"/>
        <w:rPr>
          <w:rFonts w:ascii="Times New Roman" w:hAnsi="Times New Roman" w:cs="Times New Roman"/>
          <w:b/>
          <w:bCs/>
          <w:color w:val="000000" w:themeColor="text1"/>
          <w:sz w:val="24"/>
          <w:szCs w:val="24"/>
        </w:rPr>
      </w:pPr>
      <w:r w:rsidRPr="00404C44">
        <w:rPr>
          <w:rFonts w:ascii="Times New Roman" w:hAnsi="Times New Roman" w:cs="Times New Roman"/>
          <w:b/>
          <w:color w:val="000000" w:themeColor="text1"/>
          <w:sz w:val="24"/>
          <w:szCs w:val="24"/>
        </w:rPr>
        <w:t>miejscowościach: Dziewin, Dłużyce, Buszkowice, Przychowa</w:t>
      </w:r>
      <w:r w:rsidR="00045925" w:rsidRPr="00404C44">
        <w:rPr>
          <w:rFonts w:ascii="Times New Roman" w:hAnsi="Times New Roman" w:cs="Times New Roman"/>
          <w:b/>
          <w:bCs/>
          <w:color w:val="000000" w:themeColor="text1"/>
          <w:sz w:val="24"/>
          <w:szCs w:val="24"/>
        </w:rPr>
        <w:t>”</w:t>
      </w:r>
    </w:p>
    <w:p w14:paraId="41EAD003" w14:textId="55D44EF7" w:rsidR="00163751" w:rsidRPr="00404C44" w:rsidRDefault="00163751" w:rsidP="00163751">
      <w:pPr>
        <w:suppressAutoHyphens/>
        <w:spacing w:after="0" w:line="360" w:lineRule="auto"/>
        <w:jc w:val="center"/>
        <w:rPr>
          <w:rFonts w:ascii="Times New Roman" w:hAnsi="Times New Roman" w:cs="Times New Roman"/>
          <w:b/>
          <w:bCs/>
          <w:color w:val="000000" w:themeColor="text1"/>
          <w:sz w:val="24"/>
          <w:szCs w:val="24"/>
          <w:u w:val="single"/>
        </w:rPr>
      </w:pPr>
      <w:r w:rsidRPr="00404C44">
        <w:rPr>
          <w:rFonts w:ascii="Times New Roman" w:hAnsi="Times New Roman" w:cs="Times New Roman"/>
          <w:b/>
          <w:bCs/>
          <w:color w:val="000000" w:themeColor="text1"/>
          <w:sz w:val="24"/>
          <w:szCs w:val="24"/>
          <w:u w:val="single"/>
        </w:rPr>
        <w:t>Część I (</w:t>
      </w:r>
      <w:r w:rsidR="00AC1C03" w:rsidRPr="00AC1C03">
        <w:rPr>
          <w:rFonts w:ascii="Times New Roman" w:hAnsi="Times New Roman" w:cs="Times New Roman"/>
          <w:b/>
          <w:color w:val="000000"/>
          <w:sz w:val="24"/>
          <w:szCs w:val="24"/>
          <w:u w:val="single"/>
        </w:rPr>
        <w:t>Budowa sieci kanalizacji sanitarnej i deszczowej w miejscowości Buszkowice i Przychowa wraz z odtworzeniem terenu oraz wycinką zieleni wraz z nasadzeniami zgodnie z decyzją zezwalającą na wycinkę</w:t>
      </w:r>
      <w:r w:rsidRPr="00404C44">
        <w:rPr>
          <w:rFonts w:ascii="Times New Roman" w:hAnsi="Times New Roman" w:cs="Times New Roman"/>
          <w:b/>
          <w:bCs/>
          <w:color w:val="000000" w:themeColor="text1"/>
          <w:sz w:val="24"/>
          <w:szCs w:val="24"/>
          <w:u w:val="single"/>
        </w:rPr>
        <w:t>)</w:t>
      </w:r>
    </w:p>
    <w:p w14:paraId="67D71919" w14:textId="77777777" w:rsidR="00163751" w:rsidRPr="00404C44" w:rsidRDefault="00163751" w:rsidP="00045925">
      <w:pPr>
        <w:suppressAutoHyphens/>
        <w:spacing w:after="0" w:line="360" w:lineRule="auto"/>
        <w:jc w:val="center"/>
        <w:rPr>
          <w:rFonts w:ascii="Times New Roman" w:eastAsia="SimSun" w:hAnsi="Times New Roman" w:cs="Times New Roman"/>
          <w:b/>
          <w:bCs/>
          <w:color w:val="000000" w:themeColor="text1"/>
          <w:sz w:val="24"/>
          <w:szCs w:val="24"/>
          <w:lang w:eastAsia="zh-CN"/>
        </w:rPr>
      </w:pPr>
    </w:p>
    <w:p w14:paraId="3D59DC4D" w14:textId="77777777" w:rsidR="00045925" w:rsidRPr="00404C44" w:rsidRDefault="00045925" w:rsidP="00045925">
      <w:pPr>
        <w:suppressAutoHyphens/>
        <w:spacing w:after="0" w:line="360" w:lineRule="auto"/>
        <w:jc w:val="center"/>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Numer postępowania: ………………………………..</w:t>
      </w:r>
    </w:p>
    <w:p w14:paraId="2D2A1AF2" w14:textId="577733BA" w:rsidR="00B61468" w:rsidRPr="00404C44" w:rsidRDefault="00B61468" w:rsidP="00FA5C8E">
      <w:pPr>
        <w:suppressAutoHyphens/>
        <w:spacing w:after="0" w:line="360" w:lineRule="auto"/>
        <w:jc w:val="center"/>
        <w:rPr>
          <w:rFonts w:ascii="Times New Roman" w:eastAsia="SimSun" w:hAnsi="Times New Roman" w:cs="Times New Roman"/>
          <w:b/>
          <w:bCs/>
          <w:color w:val="000000" w:themeColor="text1"/>
          <w:sz w:val="24"/>
          <w:szCs w:val="24"/>
          <w:lang w:eastAsia="zh-CN"/>
        </w:rPr>
      </w:pPr>
    </w:p>
    <w:tbl>
      <w:tblPr>
        <w:tblW w:w="9720" w:type="dxa"/>
        <w:tblInd w:w="-290" w:type="dxa"/>
        <w:tblLayout w:type="fixed"/>
        <w:tblCellMar>
          <w:left w:w="70" w:type="dxa"/>
          <w:right w:w="70" w:type="dxa"/>
        </w:tblCellMar>
        <w:tblLook w:val="04A0" w:firstRow="1" w:lastRow="0" w:firstColumn="1" w:lastColumn="0" w:noHBand="0" w:noVBand="1"/>
      </w:tblPr>
      <w:tblGrid>
        <w:gridCol w:w="6840"/>
        <w:gridCol w:w="2880"/>
      </w:tblGrid>
      <w:tr w:rsidR="00FA5C8E" w:rsidRPr="00404C44" w14:paraId="27504A09" w14:textId="77777777" w:rsidTr="00092CAC">
        <w:tc>
          <w:tcPr>
            <w:tcW w:w="6840" w:type="dxa"/>
          </w:tcPr>
          <w:p w14:paraId="13A4471D" w14:textId="77777777" w:rsidR="00FA5C8E" w:rsidRPr="00404C44" w:rsidRDefault="00FA5C8E" w:rsidP="00FA5C8E">
            <w:pPr>
              <w:keepNext/>
              <w:suppressAutoHyphens/>
              <w:snapToGrid w:val="0"/>
              <w:spacing w:after="0" w:line="240" w:lineRule="auto"/>
              <w:ind w:firstLine="290"/>
              <w:rPr>
                <w:rFonts w:ascii="Times New Roman" w:eastAsia="SimSun" w:hAnsi="Times New Roman" w:cs="Times New Roman"/>
                <w:bCs/>
                <w:color w:val="000000" w:themeColor="text1"/>
                <w:lang w:eastAsia="zh-CN"/>
              </w:rPr>
            </w:pPr>
          </w:p>
        </w:tc>
        <w:tc>
          <w:tcPr>
            <w:tcW w:w="2880" w:type="dxa"/>
          </w:tcPr>
          <w:p w14:paraId="2048E39A" w14:textId="77777777" w:rsidR="00FA5C8E" w:rsidRPr="00404C44" w:rsidRDefault="00FA5C8E" w:rsidP="00FA5C8E">
            <w:pPr>
              <w:keepNext/>
              <w:suppressAutoHyphens/>
              <w:snapToGrid w:val="0"/>
              <w:spacing w:after="0" w:line="240" w:lineRule="auto"/>
              <w:jc w:val="right"/>
              <w:rPr>
                <w:rFonts w:ascii="Times New Roman" w:eastAsia="SimSun" w:hAnsi="Times New Roman" w:cs="Times New Roman"/>
                <w:bCs/>
                <w:color w:val="000000" w:themeColor="text1"/>
                <w:lang w:eastAsia="zh-CN"/>
              </w:rPr>
            </w:pPr>
          </w:p>
        </w:tc>
      </w:tr>
    </w:tbl>
    <w:p w14:paraId="4E3512DC" w14:textId="77777777" w:rsidR="00FA5C8E" w:rsidRPr="00404C44" w:rsidRDefault="00FA5C8E" w:rsidP="00FA5C8E">
      <w:pPr>
        <w:suppressAutoHyphens/>
        <w:spacing w:after="0" w:line="240" w:lineRule="auto"/>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b/>
          <w:color w:val="000000" w:themeColor="text1"/>
          <w:lang w:eastAsia="zh-CN"/>
        </w:rPr>
        <w:t>1. ZAMAWIAJĄCY:</w:t>
      </w:r>
    </w:p>
    <w:p w14:paraId="5FCF917C" w14:textId="1898D44D" w:rsidR="00FA5C8E" w:rsidRPr="00404C44" w:rsidRDefault="00B61468" w:rsidP="00FA5C8E">
      <w:pPr>
        <w:suppressAutoHyphens/>
        <w:spacing w:after="0" w:line="240" w:lineRule="auto"/>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Gmina Ścinawa</w:t>
      </w:r>
    </w:p>
    <w:p w14:paraId="3A153A1B" w14:textId="0134DC8E" w:rsidR="00B61468" w:rsidRPr="00404C44" w:rsidRDefault="00B61468" w:rsidP="00FA5C8E">
      <w:pPr>
        <w:suppressAutoHyphens/>
        <w:spacing w:after="0" w:line="240" w:lineRule="auto"/>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Rynek 17</w:t>
      </w:r>
    </w:p>
    <w:p w14:paraId="63FDF5D2" w14:textId="21609454" w:rsidR="00B61468" w:rsidRPr="00404C44" w:rsidRDefault="00B61468" w:rsidP="00FA5C8E">
      <w:pPr>
        <w:suppressAutoHyphens/>
        <w:spacing w:after="0" w:line="240" w:lineRule="auto"/>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59-330 Ścinawa</w:t>
      </w:r>
    </w:p>
    <w:p w14:paraId="390D38BC" w14:textId="77777777" w:rsidR="00FA5C8E" w:rsidRPr="00404C44" w:rsidRDefault="00FA5C8E" w:rsidP="00FA5C8E">
      <w:pPr>
        <w:suppressAutoHyphens/>
        <w:spacing w:after="0" w:line="240" w:lineRule="auto"/>
        <w:jc w:val="both"/>
        <w:rPr>
          <w:rFonts w:ascii="Times New Roman" w:eastAsia="SimSun" w:hAnsi="Times New Roman" w:cs="Times New Roman"/>
          <w:color w:val="000000" w:themeColor="text1"/>
          <w:sz w:val="24"/>
          <w:szCs w:val="24"/>
          <w:lang w:eastAsia="zh-CN"/>
        </w:rPr>
      </w:pPr>
    </w:p>
    <w:p w14:paraId="4B465359" w14:textId="77777777" w:rsidR="00FA5C8E" w:rsidRPr="00404C44" w:rsidRDefault="00FA5C8E" w:rsidP="00FA5C8E">
      <w:pPr>
        <w:suppressAutoHyphens/>
        <w:spacing w:after="0" w:line="240" w:lineRule="auto"/>
        <w:rPr>
          <w:rFonts w:ascii="Verdana" w:eastAsia="SimSun" w:hAnsi="Verdana" w:cs="Verdana"/>
          <w:color w:val="000000" w:themeColor="text1"/>
          <w:sz w:val="18"/>
          <w:szCs w:val="18"/>
          <w:lang w:eastAsia="zh-CN"/>
        </w:rPr>
      </w:pPr>
    </w:p>
    <w:p w14:paraId="63F84902" w14:textId="77777777" w:rsidR="00FA5C8E" w:rsidRPr="00404C44" w:rsidRDefault="00FA5C8E" w:rsidP="00FA5C8E">
      <w:pPr>
        <w:suppressAutoHyphens/>
        <w:spacing w:after="0" w:line="240" w:lineRule="auto"/>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b/>
          <w:color w:val="000000" w:themeColor="text1"/>
          <w:lang w:eastAsia="zh-CN"/>
        </w:rPr>
        <w:t>2.WYKONAWCA:</w:t>
      </w:r>
    </w:p>
    <w:p w14:paraId="4715BD19" w14:textId="77777777" w:rsidR="00FA5C8E" w:rsidRPr="00404C44" w:rsidRDefault="00FA5C8E" w:rsidP="00FA5C8E">
      <w:pPr>
        <w:suppressAutoHyphens/>
        <w:spacing w:after="0" w:line="240" w:lineRule="auto"/>
        <w:ind w:left="284"/>
        <w:rPr>
          <w:rFonts w:ascii="Times New Roman" w:eastAsia="SimSun" w:hAnsi="Times New Roman" w:cs="Times New Roman"/>
          <w:b/>
          <w:color w:val="000000" w:themeColor="text1"/>
          <w:lang w:eastAsia="zh-CN"/>
        </w:rPr>
      </w:pPr>
    </w:p>
    <w:p w14:paraId="28044D16" w14:textId="77777777" w:rsidR="00FA5C8E" w:rsidRPr="00404C44" w:rsidRDefault="00FA5C8E" w:rsidP="00FA5C8E">
      <w:pPr>
        <w:tabs>
          <w:tab w:val="left" w:pos="240"/>
        </w:tabs>
        <w:suppressAutoHyphens/>
        <w:spacing w:after="0" w:line="240" w:lineRule="auto"/>
        <w:ind w:left="238" w:hanging="238"/>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 xml:space="preserve">Niniejsza oferta zostaje złożona przez: </w:t>
      </w:r>
      <w:r w:rsidRPr="00404C44">
        <w:rPr>
          <w:rFonts w:ascii="Times New Roman" w:eastAsia="SimSun" w:hAnsi="Times New Roman" w:cs="Times New Roman"/>
          <w:color w:val="000000" w:themeColor="text1"/>
          <w:sz w:val="24"/>
          <w:szCs w:val="24"/>
          <w:lang w:eastAsia="zh-CN"/>
        </w:rPr>
        <w:tab/>
      </w:r>
      <w:r w:rsidRPr="00404C44">
        <w:rPr>
          <w:rFonts w:ascii="Times New Roman" w:eastAsia="SimSun" w:hAnsi="Times New Roman" w:cs="Times New Roman"/>
          <w:color w:val="000000" w:themeColor="text1"/>
          <w:sz w:val="24"/>
          <w:szCs w:val="24"/>
          <w:lang w:eastAsia="zh-CN"/>
        </w:rPr>
        <w:tab/>
      </w:r>
      <w:r w:rsidRPr="00404C44">
        <w:rPr>
          <w:rFonts w:ascii="Times New Roman" w:eastAsia="SimSun" w:hAnsi="Times New Roman" w:cs="Times New Roman"/>
          <w:color w:val="000000" w:themeColor="text1"/>
          <w:sz w:val="24"/>
          <w:szCs w:val="24"/>
          <w:lang w:eastAsia="zh-CN"/>
        </w:rPr>
        <w:tab/>
      </w:r>
      <w:r w:rsidRPr="00404C44">
        <w:rPr>
          <w:rFonts w:ascii="Times New Roman" w:eastAsia="SimSun" w:hAnsi="Times New Roman" w:cs="Times New Roman"/>
          <w:color w:val="000000" w:themeColor="text1"/>
          <w:sz w:val="24"/>
          <w:szCs w:val="24"/>
          <w:lang w:eastAsia="zh-CN"/>
        </w:rPr>
        <w:tab/>
      </w:r>
      <w:r w:rsidRPr="00404C44">
        <w:rPr>
          <w:rFonts w:ascii="Times New Roman" w:eastAsia="SimSun" w:hAnsi="Times New Roman" w:cs="Times New Roman"/>
          <w:color w:val="000000" w:themeColor="text1"/>
          <w:sz w:val="24"/>
          <w:szCs w:val="24"/>
          <w:lang w:eastAsia="zh-CN"/>
        </w:rPr>
        <w:tab/>
      </w:r>
    </w:p>
    <w:tbl>
      <w:tblPr>
        <w:tblW w:w="0" w:type="auto"/>
        <w:jc w:val="center"/>
        <w:tblLayout w:type="fixed"/>
        <w:tblCellMar>
          <w:left w:w="70" w:type="dxa"/>
          <w:right w:w="70" w:type="dxa"/>
        </w:tblCellMar>
        <w:tblLook w:val="04A0" w:firstRow="1" w:lastRow="0" w:firstColumn="1" w:lastColumn="0" w:noHBand="0" w:noVBand="1"/>
      </w:tblPr>
      <w:tblGrid>
        <w:gridCol w:w="922"/>
        <w:gridCol w:w="4536"/>
        <w:gridCol w:w="3904"/>
      </w:tblGrid>
      <w:tr w:rsidR="00FA5C8E" w:rsidRPr="00404C44" w14:paraId="31716E5A" w14:textId="77777777" w:rsidTr="00FA5C8E">
        <w:trPr>
          <w:trHeight w:val="445"/>
          <w:jc w:val="center"/>
        </w:trPr>
        <w:tc>
          <w:tcPr>
            <w:tcW w:w="922" w:type="dxa"/>
            <w:tcBorders>
              <w:top w:val="single" w:sz="12" w:space="0" w:color="000000"/>
              <w:left w:val="single" w:sz="12" w:space="0" w:color="000000"/>
              <w:bottom w:val="double" w:sz="4" w:space="0" w:color="000000"/>
              <w:right w:val="nil"/>
            </w:tcBorders>
            <w:shd w:val="clear" w:color="auto" w:fill="F3F3F3"/>
            <w:vAlign w:val="center"/>
            <w:hideMark/>
          </w:tcPr>
          <w:p w14:paraId="480E1923" w14:textId="77777777" w:rsidR="00FA5C8E" w:rsidRPr="00404C44" w:rsidRDefault="00FA5C8E" w:rsidP="00FA5C8E">
            <w:pPr>
              <w:suppressAutoHyphens/>
              <w:spacing w:after="0" w:line="240" w:lineRule="auto"/>
              <w:jc w:val="center"/>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b/>
                <w:color w:val="000000" w:themeColor="text1"/>
                <w:lang w:eastAsia="zh-CN"/>
              </w:rPr>
              <w:t>Lp.</w:t>
            </w:r>
          </w:p>
        </w:tc>
        <w:tc>
          <w:tcPr>
            <w:tcW w:w="4536" w:type="dxa"/>
            <w:tcBorders>
              <w:top w:val="single" w:sz="12" w:space="0" w:color="000000"/>
              <w:left w:val="single" w:sz="4" w:space="0" w:color="000000"/>
              <w:bottom w:val="double" w:sz="4" w:space="0" w:color="000000"/>
              <w:right w:val="nil"/>
            </w:tcBorders>
            <w:shd w:val="clear" w:color="auto" w:fill="F3F3F3"/>
            <w:vAlign w:val="center"/>
            <w:hideMark/>
          </w:tcPr>
          <w:p w14:paraId="5FE72CE1" w14:textId="77777777" w:rsidR="00FA5C8E" w:rsidRPr="00404C44" w:rsidRDefault="00FA5C8E" w:rsidP="00FA5C8E">
            <w:pPr>
              <w:suppressAutoHyphens/>
              <w:spacing w:after="0" w:line="240" w:lineRule="auto"/>
              <w:jc w:val="center"/>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b/>
                <w:color w:val="000000" w:themeColor="text1"/>
                <w:lang w:eastAsia="zh-CN"/>
              </w:rPr>
              <w:t>Nazwa Wykonawcy(ów)</w:t>
            </w:r>
          </w:p>
        </w:tc>
        <w:tc>
          <w:tcPr>
            <w:tcW w:w="3904" w:type="dxa"/>
            <w:tcBorders>
              <w:top w:val="single" w:sz="12" w:space="0" w:color="000000"/>
              <w:left w:val="single" w:sz="4" w:space="0" w:color="000000"/>
              <w:bottom w:val="double" w:sz="4" w:space="0" w:color="000000"/>
              <w:right w:val="single" w:sz="12" w:space="0" w:color="000000"/>
            </w:tcBorders>
            <w:shd w:val="clear" w:color="auto" w:fill="F3F3F3"/>
            <w:vAlign w:val="center"/>
            <w:hideMark/>
          </w:tcPr>
          <w:p w14:paraId="42B1936C" w14:textId="77777777" w:rsidR="00FA5C8E" w:rsidRPr="00404C44" w:rsidRDefault="00FA5C8E" w:rsidP="00FA5C8E">
            <w:pPr>
              <w:suppressAutoHyphens/>
              <w:spacing w:after="0" w:line="240" w:lineRule="auto"/>
              <w:jc w:val="center"/>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b/>
                <w:color w:val="000000" w:themeColor="text1"/>
                <w:lang w:eastAsia="zh-CN"/>
              </w:rPr>
              <w:t>Adres(y) Wykonawcy(ów)</w:t>
            </w:r>
          </w:p>
        </w:tc>
      </w:tr>
      <w:tr w:rsidR="00FA5C8E" w:rsidRPr="00404C44" w14:paraId="5D7519CC" w14:textId="77777777" w:rsidTr="00FA5C8E">
        <w:trPr>
          <w:trHeight w:val="382"/>
          <w:jc w:val="center"/>
        </w:trPr>
        <w:tc>
          <w:tcPr>
            <w:tcW w:w="922" w:type="dxa"/>
            <w:tcBorders>
              <w:top w:val="double" w:sz="4" w:space="0" w:color="000000"/>
              <w:left w:val="single" w:sz="12" w:space="0" w:color="000000"/>
              <w:bottom w:val="single" w:sz="12" w:space="0" w:color="000000"/>
              <w:right w:val="nil"/>
            </w:tcBorders>
          </w:tcPr>
          <w:p w14:paraId="67A33D8C" w14:textId="77777777" w:rsidR="00FA5C8E" w:rsidRPr="00404C44" w:rsidRDefault="00FA5C8E" w:rsidP="00FA5C8E">
            <w:pPr>
              <w:suppressAutoHyphens/>
              <w:snapToGrid w:val="0"/>
              <w:spacing w:after="0" w:line="240" w:lineRule="auto"/>
              <w:jc w:val="both"/>
              <w:rPr>
                <w:rFonts w:ascii="Times New Roman" w:eastAsia="SimSun" w:hAnsi="Times New Roman" w:cs="Times New Roman"/>
                <w:b/>
                <w:color w:val="000000" w:themeColor="text1"/>
                <w:lang w:eastAsia="zh-CN"/>
              </w:rPr>
            </w:pPr>
          </w:p>
        </w:tc>
        <w:tc>
          <w:tcPr>
            <w:tcW w:w="4536" w:type="dxa"/>
            <w:tcBorders>
              <w:top w:val="double" w:sz="4" w:space="0" w:color="000000"/>
              <w:left w:val="single" w:sz="4" w:space="0" w:color="000000"/>
              <w:bottom w:val="single" w:sz="12" w:space="0" w:color="000000"/>
              <w:right w:val="nil"/>
            </w:tcBorders>
          </w:tcPr>
          <w:p w14:paraId="7C7D0F4E" w14:textId="77777777" w:rsidR="00FA5C8E" w:rsidRPr="00404C44" w:rsidRDefault="00FA5C8E" w:rsidP="00FA5C8E">
            <w:pPr>
              <w:suppressAutoHyphens/>
              <w:snapToGrid w:val="0"/>
              <w:spacing w:after="0" w:line="240" w:lineRule="auto"/>
              <w:jc w:val="both"/>
              <w:rPr>
                <w:rFonts w:ascii="Times New Roman" w:eastAsia="SimSun" w:hAnsi="Times New Roman" w:cs="Times New Roman"/>
                <w:b/>
                <w:color w:val="000000" w:themeColor="text1"/>
                <w:lang w:eastAsia="zh-CN"/>
              </w:rPr>
            </w:pPr>
          </w:p>
        </w:tc>
        <w:tc>
          <w:tcPr>
            <w:tcW w:w="3904" w:type="dxa"/>
            <w:tcBorders>
              <w:top w:val="double" w:sz="4" w:space="0" w:color="000000"/>
              <w:left w:val="single" w:sz="4" w:space="0" w:color="000000"/>
              <w:bottom w:val="single" w:sz="12" w:space="0" w:color="000000"/>
              <w:right w:val="single" w:sz="12" w:space="0" w:color="000000"/>
            </w:tcBorders>
          </w:tcPr>
          <w:p w14:paraId="64C10F4E" w14:textId="77777777" w:rsidR="00FA5C8E" w:rsidRPr="00404C44" w:rsidRDefault="00FA5C8E" w:rsidP="00FA5C8E">
            <w:pPr>
              <w:suppressAutoHyphens/>
              <w:snapToGrid w:val="0"/>
              <w:spacing w:after="0" w:line="240" w:lineRule="auto"/>
              <w:jc w:val="both"/>
              <w:rPr>
                <w:rFonts w:ascii="Times New Roman" w:eastAsia="SimSun" w:hAnsi="Times New Roman" w:cs="Times New Roman"/>
                <w:b/>
                <w:color w:val="000000" w:themeColor="text1"/>
                <w:lang w:eastAsia="zh-CN"/>
              </w:rPr>
            </w:pPr>
          </w:p>
        </w:tc>
      </w:tr>
    </w:tbl>
    <w:p w14:paraId="706B879D" w14:textId="77777777" w:rsidR="00FA5C8E" w:rsidRPr="00404C44" w:rsidRDefault="00FA5C8E" w:rsidP="00FA5C8E">
      <w:pPr>
        <w:suppressAutoHyphens/>
        <w:spacing w:after="0" w:line="240" w:lineRule="auto"/>
        <w:jc w:val="both"/>
        <w:rPr>
          <w:rFonts w:ascii="Verdana" w:eastAsia="SimSun" w:hAnsi="Verdana" w:cs="Verdana"/>
          <w:color w:val="000000" w:themeColor="text1"/>
          <w:sz w:val="18"/>
          <w:szCs w:val="18"/>
          <w:lang w:eastAsia="zh-CN"/>
        </w:rPr>
      </w:pPr>
    </w:p>
    <w:p w14:paraId="683E9070" w14:textId="77777777" w:rsidR="00FA5C8E" w:rsidRPr="00404C44" w:rsidRDefault="00FA5C8E" w:rsidP="00FA5C8E">
      <w:pPr>
        <w:suppressAutoHyphens/>
        <w:spacing w:after="0" w:line="240" w:lineRule="auto"/>
        <w:jc w:val="center"/>
        <w:rPr>
          <w:rFonts w:ascii="Times New Roman" w:eastAsia="SimSun" w:hAnsi="Times New Roman" w:cs="Times New Roman"/>
          <w:b/>
          <w:color w:val="000000" w:themeColor="text1"/>
          <w:sz w:val="24"/>
          <w:szCs w:val="24"/>
          <w:lang w:eastAsia="zh-CN"/>
        </w:rPr>
      </w:pPr>
    </w:p>
    <w:p w14:paraId="43380303" w14:textId="77777777" w:rsidR="00FA5C8E" w:rsidRPr="00404C44" w:rsidRDefault="00FA5C8E" w:rsidP="00FA5C8E">
      <w:pPr>
        <w:suppressAutoHyphens/>
        <w:spacing w:after="0" w:line="240" w:lineRule="auto"/>
        <w:jc w:val="center"/>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b/>
          <w:color w:val="000000" w:themeColor="text1"/>
          <w:sz w:val="24"/>
          <w:szCs w:val="24"/>
          <w:lang w:eastAsia="zh-CN"/>
        </w:rPr>
        <w:t>Oświadczam(y), że:</w:t>
      </w:r>
    </w:p>
    <w:p w14:paraId="56D85A43" w14:textId="77777777" w:rsidR="00FA5C8E" w:rsidRPr="00404C44" w:rsidRDefault="00FA5C8E" w:rsidP="00FA5C8E">
      <w:pPr>
        <w:suppressAutoHyphens/>
        <w:autoSpaceDE w:val="0"/>
        <w:spacing w:after="0" w:line="240" w:lineRule="auto"/>
        <w:jc w:val="both"/>
        <w:rPr>
          <w:rFonts w:ascii="Verdana" w:eastAsia="SimSun" w:hAnsi="Verdana" w:cs="Verdana"/>
          <w:b/>
          <w:color w:val="000000" w:themeColor="text1"/>
          <w:sz w:val="18"/>
          <w:szCs w:val="18"/>
          <w:lang w:eastAsia="zh-CN"/>
        </w:rPr>
      </w:pPr>
    </w:p>
    <w:tbl>
      <w:tblPr>
        <w:tblW w:w="9330" w:type="dxa"/>
        <w:tblInd w:w="-25" w:type="dxa"/>
        <w:tblLayout w:type="fixed"/>
        <w:tblLook w:val="04A0" w:firstRow="1" w:lastRow="0" w:firstColumn="1" w:lastColumn="0" w:noHBand="0" w:noVBand="1"/>
      </w:tblPr>
      <w:tblGrid>
        <w:gridCol w:w="3610"/>
        <w:gridCol w:w="1852"/>
        <w:gridCol w:w="1744"/>
        <w:gridCol w:w="2124"/>
      </w:tblGrid>
      <w:tr w:rsidR="00FA5C8E" w:rsidRPr="00404C44" w14:paraId="055D164F" w14:textId="77777777" w:rsidTr="00FA5C8E">
        <w:trPr>
          <w:trHeight w:val="421"/>
        </w:trPr>
        <w:tc>
          <w:tcPr>
            <w:tcW w:w="3613" w:type="dxa"/>
            <w:vMerge w:val="restart"/>
            <w:tcBorders>
              <w:top w:val="single" w:sz="4" w:space="0" w:color="000000"/>
              <w:left w:val="single" w:sz="4" w:space="0" w:color="000000"/>
              <w:bottom w:val="single" w:sz="4" w:space="0" w:color="000000"/>
              <w:right w:val="nil"/>
            </w:tcBorders>
            <w:vAlign w:val="center"/>
            <w:hideMark/>
          </w:tcPr>
          <w:p w14:paraId="450BA3D1" w14:textId="77777777" w:rsidR="00FA5C8E" w:rsidRPr="00404C44" w:rsidRDefault="00FA5C8E" w:rsidP="00FA5C8E">
            <w:pPr>
              <w:suppressAutoHyphens/>
              <w:autoSpaceDE w:val="0"/>
              <w:spacing w:after="0" w:line="240" w:lineRule="auto"/>
              <w:jc w:val="center"/>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b/>
                <w:color w:val="000000" w:themeColor="text1"/>
                <w:sz w:val="20"/>
                <w:szCs w:val="20"/>
                <w:lang w:eastAsia="zh-CN"/>
              </w:rPr>
              <w:t>Osoby, którymi Wykonawca dysponuje lub będzie dysponować podczas wykonywania zamówienia</w:t>
            </w:r>
          </w:p>
        </w:tc>
        <w:tc>
          <w:tcPr>
            <w:tcW w:w="3598" w:type="dxa"/>
            <w:gridSpan w:val="2"/>
            <w:tcBorders>
              <w:top w:val="single" w:sz="4" w:space="0" w:color="000000"/>
              <w:left w:val="single" w:sz="4" w:space="0" w:color="000000"/>
              <w:bottom w:val="single" w:sz="4" w:space="0" w:color="000000"/>
              <w:right w:val="nil"/>
            </w:tcBorders>
            <w:hideMark/>
          </w:tcPr>
          <w:p w14:paraId="6A985CD8" w14:textId="77777777" w:rsidR="00FA5C8E" w:rsidRPr="00404C44" w:rsidRDefault="00FA5C8E" w:rsidP="00FA5C8E">
            <w:pPr>
              <w:suppressAutoHyphens/>
              <w:autoSpaceDE w:val="0"/>
              <w:spacing w:after="0" w:line="240" w:lineRule="auto"/>
              <w:jc w:val="center"/>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b/>
                <w:color w:val="000000" w:themeColor="text1"/>
                <w:sz w:val="20"/>
                <w:szCs w:val="20"/>
                <w:lang w:eastAsia="zh-CN"/>
              </w:rPr>
              <w:t>Informacja o podstawie dysponowania</w:t>
            </w:r>
          </w:p>
          <w:p w14:paraId="722EB517" w14:textId="77777777" w:rsidR="00FA5C8E" w:rsidRPr="00404C44" w:rsidRDefault="00FA5C8E" w:rsidP="00FA5C8E">
            <w:pPr>
              <w:suppressAutoHyphens/>
              <w:autoSpaceDE w:val="0"/>
              <w:spacing w:after="0" w:line="240" w:lineRule="auto"/>
              <w:jc w:val="center"/>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b/>
                <w:color w:val="000000" w:themeColor="text1"/>
                <w:sz w:val="20"/>
                <w:szCs w:val="20"/>
                <w:lang w:eastAsia="zh-CN"/>
              </w:rPr>
              <w:t>osobą wskazaną w wykazie</w:t>
            </w:r>
          </w:p>
        </w:tc>
        <w:tc>
          <w:tcPr>
            <w:tcW w:w="2125" w:type="dxa"/>
            <w:vMerge w:val="restart"/>
            <w:tcBorders>
              <w:top w:val="single" w:sz="4" w:space="0" w:color="000000"/>
              <w:left w:val="single" w:sz="4" w:space="0" w:color="000000"/>
              <w:bottom w:val="single" w:sz="4" w:space="0" w:color="000000"/>
              <w:right w:val="single" w:sz="4" w:space="0" w:color="000000"/>
            </w:tcBorders>
            <w:vAlign w:val="center"/>
            <w:hideMark/>
          </w:tcPr>
          <w:p w14:paraId="04E61F68" w14:textId="77777777" w:rsidR="00FA5C8E" w:rsidRPr="00404C44" w:rsidRDefault="00FA5C8E" w:rsidP="00FA5C8E">
            <w:pPr>
              <w:suppressAutoHyphens/>
              <w:autoSpaceDE w:val="0"/>
              <w:spacing w:after="0" w:line="240" w:lineRule="auto"/>
              <w:jc w:val="center"/>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b/>
                <w:color w:val="000000" w:themeColor="text1"/>
                <w:sz w:val="20"/>
                <w:szCs w:val="20"/>
                <w:lang w:eastAsia="zh-CN"/>
              </w:rPr>
              <w:t>Uprawnienia</w:t>
            </w:r>
          </w:p>
          <w:p w14:paraId="0B4F8990" w14:textId="2C4549F9" w:rsidR="00FA5C8E" w:rsidRPr="00404C44" w:rsidRDefault="00FA5C8E" w:rsidP="00FA5C8E">
            <w:pPr>
              <w:suppressAutoHyphens/>
              <w:autoSpaceDE w:val="0"/>
              <w:spacing w:after="0" w:line="240" w:lineRule="auto"/>
              <w:jc w:val="center"/>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0"/>
                <w:szCs w:val="20"/>
                <w:lang w:eastAsia="zh-CN"/>
              </w:rPr>
              <w:t>(</w:t>
            </w:r>
            <w:r w:rsidR="0051518C" w:rsidRPr="00404C44">
              <w:rPr>
                <w:rFonts w:ascii="Times New Roman" w:eastAsia="SimSun" w:hAnsi="Times New Roman" w:cs="Times New Roman"/>
                <w:color w:val="000000" w:themeColor="text1"/>
                <w:sz w:val="20"/>
                <w:szCs w:val="20"/>
                <w:lang w:eastAsia="zh-CN"/>
              </w:rPr>
              <w:t>opis</w:t>
            </w:r>
            <w:r w:rsidRPr="00404C44">
              <w:rPr>
                <w:rFonts w:ascii="Times New Roman" w:eastAsia="SimSun" w:hAnsi="Times New Roman" w:cs="Times New Roman"/>
                <w:color w:val="000000" w:themeColor="text1"/>
                <w:sz w:val="20"/>
                <w:szCs w:val="20"/>
                <w:lang w:eastAsia="zh-CN"/>
              </w:rPr>
              <w:t xml:space="preserve">) </w:t>
            </w:r>
          </w:p>
        </w:tc>
      </w:tr>
      <w:tr w:rsidR="00FA5C8E" w:rsidRPr="00404C44" w14:paraId="0097A96B" w14:textId="77777777" w:rsidTr="00FA5C8E">
        <w:trPr>
          <w:trHeight w:val="353"/>
        </w:trPr>
        <w:tc>
          <w:tcPr>
            <w:tcW w:w="9336" w:type="dxa"/>
            <w:vMerge/>
            <w:tcBorders>
              <w:top w:val="single" w:sz="4" w:space="0" w:color="000000"/>
              <w:left w:val="single" w:sz="4" w:space="0" w:color="000000"/>
              <w:bottom w:val="single" w:sz="4" w:space="0" w:color="000000"/>
              <w:right w:val="nil"/>
            </w:tcBorders>
            <w:vAlign w:val="center"/>
            <w:hideMark/>
          </w:tcPr>
          <w:p w14:paraId="5F2D82A1" w14:textId="77777777" w:rsidR="00FA5C8E" w:rsidRPr="00404C44" w:rsidRDefault="00FA5C8E" w:rsidP="00FA5C8E">
            <w:pPr>
              <w:spacing w:after="0" w:line="240" w:lineRule="auto"/>
              <w:rPr>
                <w:rFonts w:ascii="Times New Roman" w:eastAsia="SimSun" w:hAnsi="Times New Roman" w:cs="Times New Roman"/>
                <w:color w:val="000000" w:themeColor="text1"/>
                <w:sz w:val="24"/>
                <w:szCs w:val="24"/>
                <w:lang w:eastAsia="zh-CN"/>
              </w:rPr>
            </w:pPr>
          </w:p>
        </w:tc>
        <w:tc>
          <w:tcPr>
            <w:tcW w:w="1853" w:type="dxa"/>
            <w:tcBorders>
              <w:top w:val="single" w:sz="4" w:space="0" w:color="000000"/>
              <w:left w:val="single" w:sz="4" w:space="0" w:color="000000"/>
              <w:bottom w:val="single" w:sz="4" w:space="0" w:color="000000"/>
              <w:right w:val="nil"/>
            </w:tcBorders>
            <w:hideMark/>
          </w:tcPr>
          <w:p w14:paraId="6FF94196" w14:textId="77777777" w:rsidR="00FA5C8E" w:rsidRPr="00404C44" w:rsidRDefault="00FA5C8E" w:rsidP="00FA5C8E">
            <w:pPr>
              <w:suppressAutoHyphens/>
              <w:autoSpaceDE w:val="0"/>
              <w:spacing w:after="0" w:line="240" w:lineRule="auto"/>
              <w:jc w:val="center"/>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b/>
                <w:color w:val="000000" w:themeColor="text1"/>
                <w:sz w:val="20"/>
                <w:szCs w:val="20"/>
                <w:lang w:eastAsia="zh-CN"/>
              </w:rPr>
              <w:t>Dysponuję</w:t>
            </w:r>
          </w:p>
          <w:p w14:paraId="4856154C" w14:textId="77777777" w:rsidR="00FA5C8E" w:rsidRPr="00404C44" w:rsidRDefault="00FA5C8E" w:rsidP="00FA5C8E">
            <w:pPr>
              <w:suppressAutoHyphens/>
              <w:autoSpaceDE w:val="0"/>
              <w:spacing w:after="0" w:line="240" w:lineRule="auto"/>
              <w:jc w:val="center"/>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16"/>
                <w:szCs w:val="16"/>
                <w:lang w:eastAsia="zh-CN"/>
              </w:rPr>
              <w:t>(podać podstawę dysponowania)</w:t>
            </w:r>
          </w:p>
        </w:tc>
        <w:tc>
          <w:tcPr>
            <w:tcW w:w="1745" w:type="dxa"/>
            <w:tcBorders>
              <w:top w:val="single" w:sz="4" w:space="0" w:color="000000"/>
              <w:left w:val="single" w:sz="4" w:space="0" w:color="000000"/>
              <w:bottom w:val="single" w:sz="4" w:space="0" w:color="000000"/>
              <w:right w:val="nil"/>
            </w:tcBorders>
            <w:hideMark/>
          </w:tcPr>
          <w:p w14:paraId="297BDD8D" w14:textId="77777777" w:rsidR="00FA5C8E" w:rsidRPr="00404C44" w:rsidRDefault="00FA5C8E" w:rsidP="00FA5C8E">
            <w:pPr>
              <w:suppressAutoHyphens/>
              <w:autoSpaceDE w:val="0"/>
              <w:spacing w:after="0" w:line="240" w:lineRule="auto"/>
              <w:jc w:val="center"/>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b/>
                <w:color w:val="000000" w:themeColor="text1"/>
                <w:sz w:val="20"/>
                <w:szCs w:val="20"/>
                <w:lang w:eastAsia="zh-CN"/>
              </w:rPr>
              <w:t>Będę dysponować</w:t>
            </w:r>
          </w:p>
          <w:p w14:paraId="0FEF3501" w14:textId="77777777" w:rsidR="00FA5C8E" w:rsidRPr="00404C44" w:rsidRDefault="00FA5C8E" w:rsidP="00FA5C8E">
            <w:pPr>
              <w:suppressAutoHyphens/>
              <w:autoSpaceDE w:val="0"/>
              <w:spacing w:after="0" w:line="240" w:lineRule="auto"/>
              <w:jc w:val="center"/>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16"/>
                <w:szCs w:val="16"/>
                <w:lang w:eastAsia="zh-CN"/>
              </w:rPr>
              <w:t>(podać podstawę dysponowania)</w:t>
            </w:r>
          </w:p>
        </w:tc>
        <w:tc>
          <w:tcPr>
            <w:tcW w:w="2125" w:type="dxa"/>
            <w:vMerge/>
            <w:tcBorders>
              <w:top w:val="single" w:sz="4" w:space="0" w:color="000000"/>
              <w:left w:val="single" w:sz="4" w:space="0" w:color="000000"/>
              <w:bottom w:val="single" w:sz="4" w:space="0" w:color="000000"/>
              <w:right w:val="single" w:sz="4" w:space="0" w:color="000000"/>
            </w:tcBorders>
            <w:vAlign w:val="center"/>
            <w:hideMark/>
          </w:tcPr>
          <w:p w14:paraId="66D1257A" w14:textId="77777777" w:rsidR="00FA5C8E" w:rsidRPr="00404C44" w:rsidRDefault="00FA5C8E" w:rsidP="00FA5C8E">
            <w:pPr>
              <w:spacing w:after="0" w:line="240" w:lineRule="auto"/>
              <w:rPr>
                <w:rFonts w:ascii="Times New Roman" w:eastAsia="SimSun" w:hAnsi="Times New Roman" w:cs="Times New Roman"/>
                <w:color w:val="000000" w:themeColor="text1"/>
                <w:sz w:val="24"/>
                <w:szCs w:val="24"/>
                <w:lang w:eastAsia="zh-CN"/>
              </w:rPr>
            </w:pPr>
          </w:p>
        </w:tc>
      </w:tr>
      <w:tr w:rsidR="00FA5C8E" w:rsidRPr="00404C44" w14:paraId="3CC43698" w14:textId="77777777" w:rsidTr="00FA5C8E">
        <w:trPr>
          <w:trHeight w:val="377"/>
        </w:trPr>
        <w:tc>
          <w:tcPr>
            <w:tcW w:w="9336" w:type="dxa"/>
            <w:gridSpan w:val="4"/>
            <w:tcBorders>
              <w:top w:val="single" w:sz="4" w:space="0" w:color="000000"/>
              <w:left w:val="single" w:sz="4" w:space="0" w:color="000000"/>
              <w:bottom w:val="single" w:sz="4" w:space="0" w:color="000000"/>
              <w:right w:val="single" w:sz="4" w:space="0" w:color="000000"/>
            </w:tcBorders>
            <w:shd w:val="clear" w:color="auto" w:fill="E5E5E5"/>
            <w:vAlign w:val="center"/>
            <w:hideMark/>
          </w:tcPr>
          <w:p w14:paraId="554B1728" w14:textId="511C70C0" w:rsidR="00FA5C8E" w:rsidRPr="00404C44" w:rsidRDefault="004475BD" w:rsidP="00FA5C8E">
            <w:pPr>
              <w:suppressAutoHyphens/>
              <w:autoSpaceDE w:val="0"/>
              <w:spacing w:after="0" w:line="240" w:lineRule="auto"/>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b/>
                <w:color w:val="000000" w:themeColor="text1"/>
                <w:sz w:val="20"/>
                <w:szCs w:val="20"/>
                <w:lang w:eastAsia="zh-CN"/>
              </w:rPr>
              <w:t>Kierownik budowy</w:t>
            </w:r>
          </w:p>
        </w:tc>
      </w:tr>
      <w:tr w:rsidR="00FA5C8E" w:rsidRPr="00404C44" w14:paraId="21D534F5" w14:textId="77777777" w:rsidTr="00FA5C8E">
        <w:tc>
          <w:tcPr>
            <w:tcW w:w="3613" w:type="dxa"/>
            <w:tcBorders>
              <w:top w:val="single" w:sz="4" w:space="0" w:color="000000"/>
              <w:left w:val="single" w:sz="4" w:space="0" w:color="000000"/>
              <w:bottom w:val="single" w:sz="4" w:space="0" w:color="000000"/>
              <w:right w:val="nil"/>
            </w:tcBorders>
          </w:tcPr>
          <w:p w14:paraId="4E6F3B16" w14:textId="77777777" w:rsidR="00FA5C8E" w:rsidRPr="00404C44" w:rsidRDefault="00FA5C8E" w:rsidP="00FA5C8E">
            <w:pPr>
              <w:suppressAutoHyphens/>
              <w:autoSpaceDE w:val="0"/>
              <w:snapToGrid w:val="0"/>
              <w:spacing w:after="0" w:line="240" w:lineRule="auto"/>
              <w:rPr>
                <w:rFonts w:ascii="Verdana" w:eastAsia="SimSun" w:hAnsi="Verdana" w:cs="Verdana"/>
                <w:b/>
                <w:color w:val="000000" w:themeColor="text1"/>
                <w:sz w:val="20"/>
                <w:szCs w:val="20"/>
                <w:lang w:eastAsia="zh-CN"/>
              </w:rPr>
            </w:pPr>
          </w:p>
          <w:p w14:paraId="1C3A9AFA" w14:textId="77777777" w:rsidR="00FA5C8E" w:rsidRPr="00404C44" w:rsidRDefault="00FA5C8E" w:rsidP="00FA5C8E">
            <w:pPr>
              <w:suppressAutoHyphens/>
              <w:autoSpaceDE w:val="0"/>
              <w:spacing w:after="0" w:line="240" w:lineRule="auto"/>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0"/>
                <w:szCs w:val="20"/>
                <w:lang w:eastAsia="zh-CN"/>
              </w:rPr>
              <w:t>1. ………………………………………</w:t>
            </w:r>
          </w:p>
          <w:p w14:paraId="0F583673" w14:textId="77777777" w:rsidR="00FA5C8E" w:rsidRPr="00404C44" w:rsidRDefault="00FA5C8E" w:rsidP="00FA5C8E">
            <w:pPr>
              <w:suppressAutoHyphens/>
              <w:autoSpaceDE w:val="0"/>
              <w:spacing w:after="0" w:line="240" w:lineRule="auto"/>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16"/>
                <w:szCs w:val="16"/>
                <w:lang w:eastAsia="zh-CN"/>
              </w:rPr>
              <w:t>(imię i nazwisko)</w:t>
            </w:r>
          </w:p>
          <w:p w14:paraId="513181A6" w14:textId="77777777" w:rsidR="00FA5C8E" w:rsidRPr="00404C44" w:rsidRDefault="00FA5C8E" w:rsidP="003B4235">
            <w:pPr>
              <w:suppressAutoHyphens/>
              <w:autoSpaceDE w:val="0"/>
              <w:spacing w:after="0" w:line="240" w:lineRule="auto"/>
              <w:rPr>
                <w:rFonts w:ascii="Verdana" w:eastAsia="SimSun" w:hAnsi="Verdana" w:cs="Verdana"/>
                <w:color w:val="000000" w:themeColor="text1"/>
                <w:sz w:val="16"/>
                <w:szCs w:val="16"/>
                <w:highlight w:val="cyan"/>
                <w:lang w:eastAsia="zh-CN"/>
              </w:rPr>
            </w:pPr>
          </w:p>
        </w:tc>
        <w:tc>
          <w:tcPr>
            <w:tcW w:w="1853" w:type="dxa"/>
            <w:tcBorders>
              <w:top w:val="single" w:sz="4" w:space="0" w:color="000000"/>
              <w:left w:val="single" w:sz="4" w:space="0" w:color="000000"/>
              <w:bottom w:val="single" w:sz="4" w:space="0" w:color="000000"/>
              <w:right w:val="nil"/>
            </w:tcBorders>
          </w:tcPr>
          <w:p w14:paraId="734791AC" w14:textId="77777777" w:rsidR="00FA5C8E" w:rsidRPr="00404C44" w:rsidRDefault="00FA5C8E" w:rsidP="00FA5C8E">
            <w:pPr>
              <w:suppressAutoHyphens/>
              <w:autoSpaceDE w:val="0"/>
              <w:snapToGrid w:val="0"/>
              <w:spacing w:after="0" w:line="240" w:lineRule="auto"/>
              <w:jc w:val="both"/>
              <w:rPr>
                <w:rFonts w:ascii="Verdana" w:eastAsia="SimSun" w:hAnsi="Verdana" w:cs="Verdana"/>
                <w:color w:val="000000" w:themeColor="text1"/>
                <w:sz w:val="16"/>
                <w:szCs w:val="16"/>
                <w:lang w:eastAsia="zh-CN"/>
              </w:rPr>
            </w:pPr>
          </w:p>
        </w:tc>
        <w:tc>
          <w:tcPr>
            <w:tcW w:w="1745" w:type="dxa"/>
            <w:tcBorders>
              <w:top w:val="single" w:sz="4" w:space="0" w:color="000000"/>
              <w:left w:val="single" w:sz="4" w:space="0" w:color="000000"/>
              <w:bottom w:val="single" w:sz="4" w:space="0" w:color="000000"/>
              <w:right w:val="nil"/>
            </w:tcBorders>
          </w:tcPr>
          <w:p w14:paraId="1BAC788F" w14:textId="77777777" w:rsidR="00FA5C8E" w:rsidRPr="00404C44" w:rsidRDefault="00FA5C8E" w:rsidP="00FA5C8E">
            <w:pPr>
              <w:suppressAutoHyphens/>
              <w:autoSpaceDE w:val="0"/>
              <w:snapToGrid w:val="0"/>
              <w:spacing w:after="0" w:line="240" w:lineRule="auto"/>
              <w:jc w:val="both"/>
              <w:rPr>
                <w:rFonts w:ascii="Verdana" w:eastAsia="SimSun" w:hAnsi="Verdana" w:cs="Verdana"/>
                <w:color w:val="000000" w:themeColor="text1"/>
                <w:sz w:val="16"/>
                <w:szCs w:val="16"/>
                <w:lang w:eastAsia="zh-CN"/>
              </w:rPr>
            </w:pPr>
          </w:p>
        </w:tc>
        <w:tc>
          <w:tcPr>
            <w:tcW w:w="2125" w:type="dxa"/>
            <w:tcBorders>
              <w:top w:val="single" w:sz="4" w:space="0" w:color="000000"/>
              <w:left w:val="single" w:sz="4" w:space="0" w:color="000000"/>
              <w:bottom w:val="single" w:sz="4" w:space="0" w:color="000000"/>
              <w:right w:val="single" w:sz="4" w:space="0" w:color="000000"/>
            </w:tcBorders>
          </w:tcPr>
          <w:p w14:paraId="4299D034" w14:textId="77777777" w:rsidR="00FA5C8E" w:rsidRPr="00404C44" w:rsidRDefault="00FA5C8E" w:rsidP="00FA5C8E">
            <w:pPr>
              <w:suppressAutoHyphens/>
              <w:autoSpaceDE w:val="0"/>
              <w:snapToGrid w:val="0"/>
              <w:spacing w:after="0" w:line="240" w:lineRule="auto"/>
              <w:jc w:val="both"/>
              <w:rPr>
                <w:rFonts w:ascii="Verdana" w:eastAsia="SimSun" w:hAnsi="Verdana" w:cs="Verdana"/>
                <w:color w:val="000000" w:themeColor="text1"/>
                <w:sz w:val="16"/>
                <w:szCs w:val="16"/>
                <w:lang w:eastAsia="zh-CN"/>
              </w:rPr>
            </w:pPr>
          </w:p>
        </w:tc>
      </w:tr>
      <w:tr w:rsidR="00FA5C8E" w:rsidRPr="00404C44" w14:paraId="1DB943FD" w14:textId="77777777" w:rsidTr="00FA5C8E">
        <w:tc>
          <w:tcPr>
            <w:tcW w:w="3613" w:type="dxa"/>
            <w:tcBorders>
              <w:top w:val="single" w:sz="4" w:space="0" w:color="000000"/>
              <w:left w:val="single" w:sz="4" w:space="0" w:color="000000"/>
              <w:bottom w:val="single" w:sz="4" w:space="0" w:color="000000"/>
              <w:right w:val="nil"/>
            </w:tcBorders>
          </w:tcPr>
          <w:p w14:paraId="548F4BDC" w14:textId="171E5BB7" w:rsidR="00FA5C8E" w:rsidRPr="00404C44" w:rsidRDefault="00CB0FC6" w:rsidP="00FA5C8E">
            <w:pPr>
              <w:suppressAutoHyphens/>
              <w:autoSpaceDE w:val="0"/>
              <w:spacing w:after="0" w:line="240" w:lineRule="auto"/>
              <w:jc w:val="both"/>
              <w:rPr>
                <w:rFonts w:ascii="Times New Roman" w:eastAsia="SimSun" w:hAnsi="Times New Roman" w:cs="Times New Roman"/>
                <w:color w:val="000000" w:themeColor="text1"/>
                <w:sz w:val="28"/>
                <w:szCs w:val="28"/>
                <w:lang w:eastAsia="zh-CN"/>
              </w:rPr>
            </w:pPr>
            <w:r w:rsidRPr="00404C44">
              <w:rPr>
                <w:rFonts w:ascii="Times New Roman" w:eastAsia="SimSun" w:hAnsi="Times New Roman" w:cs="Times New Roman"/>
                <w:i/>
                <w:color w:val="000000" w:themeColor="text1"/>
                <w:sz w:val="20"/>
                <w:szCs w:val="20"/>
                <w:lang w:eastAsia="zh-CN"/>
              </w:rPr>
              <w:t>Doświadczenie</w:t>
            </w:r>
          </w:p>
          <w:p w14:paraId="5CB8676C" w14:textId="77777777" w:rsidR="00FA5C8E" w:rsidRPr="00404C44" w:rsidRDefault="00FA5C8E" w:rsidP="00CB0FC6">
            <w:pPr>
              <w:tabs>
                <w:tab w:val="left" w:pos="142"/>
              </w:tabs>
              <w:suppressAutoHyphens/>
              <w:autoSpaceDE w:val="0"/>
              <w:spacing w:after="0" w:line="240" w:lineRule="auto"/>
              <w:jc w:val="both"/>
              <w:rPr>
                <w:rFonts w:ascii="Verdana" w:eastAsia="SimSun" w:hAnsi="Verdana" w:cs="Verdana"/>
                <w:i/>
                <w:color w:val="000000" w:themeColor="text1"/>
                <w:sz w:val="16"/>
                <w:szCs w:val="16"/>
                <w:lang w:eastAsia="zh-CN"/>
              </w:rPr>
            </w:pPr>
          </w:p>
        </w:tc>
        <w:tc>
          <w:tcPr>
            <w:tcW w:w="5723" w:type="dxa"/>
            <w:gridSpan w:val="3"/>
            <w:tcBorders>
              <w:top w:val="single" w:sz="4" w:space="0" w:color="000000"/>
              <w:left w:val="single" w:sz="4" w:space="0" w:color="000000"/>
              <w:bottom w:val="single" w:sz="4" w:space="0" w:color="000000"/>
              <w:right w:val="single" w:sz="4" w:space="0" w:color="000000"/>
            </w:tcBorders>
          </w:tcPr>
          <w:p w14:paraId="398E28A0" w14:textId="77777777" w:rsidR="00FA5C8E" w:rsidRPr="00404C44" w:rsidRDefault="00FA5C8E" w:rsidP="00045925">
            <w:pPr>
              <w:suppressAutoHyphens/>
              <w:autoSpaceDE w:val="0"/>
              <w:snapToGrid w:val="0"/>
              <w:spacing w:after="0" w:line="240" w:lineRule="auto"/>
              <w:jc w:val="both"/>
              <w:rPr>
                <w:rFonts w:ascii="Verdana" w:eastAsia="SimSun" w:hAnsi="Verdana" w:cs="Verdana"/>
                <w:i/>
                <w:color w:val="000000" w:themeColor="text1"/>
                <w:sz w:val="16"/>
                <w:szCs w:val="16"/>
                <w:lang w:eastAsia="zh-CN"/>
              </w:rPr>
            </w:pPr>
          </w:p>
        </w:tc>
      </w:tr>
      <w:tr w:rsidR="00FA5C8E" w:rsidRPr="00404C44" w14:paraId="1D87BFCC" w14:textId="77777777" w:rsidTr="00FA5C8E">
        <w:trPr>
          <w:trHeight w:val="349"/>
        </w:trPr>
        <w:tc>
          <w:tcPr>
            <w:tcW w:w="9336" w:type="dxa"/>
            <w:gridSpan w:val="4"/>
            <w:tcBorders>
              <w:top w:val="single" w:sz="4" w:space="0" w:color="000000"/>
              <w:left w:val="single" w:sz="4" w:space="0" w:color="000000"/>
              <w:bottom w:val="single" w:sz="4" w:space="0" w:color="000000"/>
              <w:right w:val="single" w:sz="4" w:space="0" w:color="000000"/>
            </w:tcBorders>
            <w:shd w:val="clear" w:color="auto" w:fill="E5E5E5"/>
            <w:vAlign w:val="center"/>
            <w:hideMark/>
          </w:tcPr>
          <w:p w14:paraId="67720DC9" w14:textId="067723AF" w:rsidR="00FA5C8E" w:rsidRPr="00404C44" w:rsidRDefault="004475BD" w:rsidP="00FA5C8E">
            <w:pPr>
              <w:suppressAutoHyphens/>
              <w:autoSpaceDE w:val="0"/>
              <w:spacing w:after="0" w:line="240" w:lineRule="auto"/>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b/>
                <w:color w:val="000000" w:themeColor="text1"/>
                <w:sz w:val="20"/>
                <w:szCs w:val="20"/>
                <w:lang w:eastAsia="zh-CN"/>
              </w:rPr>
              <w:t>Kierownik robót drogowych</w:t>
            </w:r>
          </w:p>
        </w:tc>
      </w:tr>
      <w:tr w:rsidR="00FA5C8E" w:rsidRPr="00404C44" w14:paraId="4B29D19F" w14:textId="77777777" w:rsidTr="00FA5C8E">
        <w:tc>
          <w:tcPr>
            <w:tcW w:w="3613" w:type="dxa"/>
            <w:tcBorders>
              <w:top w:val="single" w:sz="4" w:space="0" w:color="000000"/>
              <w:left w:val="single" w:sz="4" w:space="0" w:color="000000"/>
              <w:bottom w:val="single" w:sz="4" w:space="0" w:color="000000"/>
              <w:right w:val="nil"/>
            </w:tcBorders>
          </w:tcPr>
          <w:p w14:paraId="7BD5BE89" w14:textId="77777777" w:rsidR="00FA5C8E" w:rsidRPr="00404C44" w:rsidRDefault="00FA5C8E" w:rsidP="00FA5C8E">
            <w:pPr>
              <w:suppressAutoHyphens/>
              <w:autoSpaceDE w:val="0"/>
              <w:snapToGrid w:val="0"/>
              <w:spacing w:after="0" w:line="240" w:lineRule="auto"/>
              <w:rPr>
                <w:rFonts w:ascii="Verdana" w:eastAsia="SimSun" w:hAnsi="Verdana" w:cs="Verdana"/>
                <w:b/>
                <w:color w:val="000000" w:themeColor="text1"/>
                <w:sz w:val="20"/>
                <w:szCs w:val="20"/>
                <w:lang w:eastAsia="zh-CN"/>
              </w:rPr>
            </w:pPr>
          </w:p>
          <w:p w14:paraId="51FB8E45" w14:textId="77777777" w:rsidR="00FA5C8E" w:rsidRPr="00404C44" w:rsidRDefault="00FA5C8E" w:rsidP="00FA5C8E">
            <w:pPr>
              <w:suppressAutoHyphens/>
              <w:autoSpaceDE w:val="0"/>
              <w:spacing w:after="0" w:line="240" w:lineRule="auto"/>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0"/>
                <w:szCs w:val="20"/>
                <w:lang w:eastAsia="zh-CN"/>
              </w:rPr>
              <w:t>1. ………………………………………</w:t>
            </w:r>
          </w:p>
          <w:p w14:paraId="5FFC0363" w14:textId="69E73C66" w:rsidR="00FA5C8E" w:rsidRPr="00404C44" w:rsidRDefault="00FA5C8E" w:rsidP="00FA5C8E">
            <w:pPr>
              <w:suppressAutoHyphens/>
              <w:autoSpaceDE w:val="0"/>
              <w:spacing w:after="0" w:line="240" w:lineRule="auto"/>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16"/>
                <w:szCs w:val="16"/>
                <w:lang w:eastAsia="zh-CN"/>
              </w:rPr>
              <w:t>(imię i nazwisko)</w:t>
            </w:r>
          </w:p>
          <w:p w14:paraId="621AE2FA" w14:textId="77777777" w:rsidR="00FA5C8E" w:rsidRPr="00404C44" w:rsidRDefault="00FA5C8E" w:rsidP="00FA5C8E">
            <w:pPr>
              <w:suppressAutoHyphens/>
              <w:autoSpaceDE w:val="0"/>
              <w:spacing w:after="0" w:line="240" w:lineRule="auto"/>
              <w:jc w:val="both"/>
              <w:rPr>
                <w:rFonts w:ascii="Verdana" w:eastAsia="SimSun" w:hAnsi="Verdana" w:cs="Verdana"/>
                <w:color w:val="000000" w:themeColor="text1"/>
                <w:sz w:val="16"/>
                <w:szCs w:val="16"/>
                <w:lang w:eastAsia="zh-CN"/>
              </w:rPr>
            </w:pPr>
          </w:p>
        </w:tc>
        <w:tc>
          <w:tcPr>
            <w:tcW w:w="1853" w:type="dxa"/>
            <w:tcBorders>
              <w:top w:val="single" w:sz="4" w:space="0" w:color="000000"/>
              <w:left w:val="single" w:sz="4" w:space="0" w:color="000000"/>
              <w:bottom w:val="single" w:sz="4" w:space="0" w:color="000000"/>
              <w:right w:val="nil"/>
            </w:tcBorders>
          </w:tcPr>
          <w:p w14:paraId="3C826DE2" w14:textId="77777777" w:rsidR="00FA5C8E" w:rsidRPr="00404C44" w:rsidRDefault="00FA5C8E" w:rsidP="00FA5C8E">
            <w:pPr>
              <w:suppressAutoHyphens/>
              <w:autoSpaceDE w:val="0"/>
              <w:snapToGrid w:val="0"/>
              <w:spacing w:after="0" w:line="240" w:lineRule="auto"/>
              <w:jc w:val="both"/>
              <w:rPr>
                <w:rFonts w:ascii="Verdana" w:eastAsia="SimSun" w:hAnsi="Verdana" w:cs="Verdana"/>
                <w:color w:val="000000" w:themeColor="text1"/>
                <w:sz w:val="16"/>
                <w:szCs w:val="16"/>
                <w:lang w:eastAsia="zh-CN"/>
              </w:rPr>
            </w:pPr>
          </w:p>
        </w:tc>
        <w:tc>
          <w:tcPr>
            <w:tcW w:w="1745" w:type="dxa"/>
            <w:tcBorders>
              <w:top w:val="single" w:sz="4" w:space="0" w:color="000000"/>
              <w:left w:val="single" w:sz="4" w:space="0" w:color="000000"/>
              <w:bottom w:val="single" w:sz="4" w:space="0" w:color="000000"/>
              <w:right w:val="nil"/>
            </w:tcBorders>
          </w:tcPr>
          <w:p w14:paraId="72BE4181" w14:textId="77777777" w:rsidR="00FA5C8E" w:rsidRPr="00404C44" w:rsidRDefault="00FA5C8E" w:rsidP="00FA5C8E">
            <w:pPr>
              <w:suppressAutoHyphens/>
              <w:autoSpaceDE w:val="0"/>
              <w:snapToGrid w:val="0"/>
              <w:spacing w:after="0" w:line="240" w:lineRule="auto"/>
              <w:jc w:val="both"/>
              <w:rPr>
                <w:rFonts w:ascii="Verdana" w:eastAsia="SimSun" w:hAnsi="Verdana" w:cs="Verdana"/>
                <w:color w:val="000000" w:themeColor="text1"/>
                <w:sz w:val="16"/>
                <w:szCs w:val="16"/>
                <w:lang w:eastAsia="zh-CN"/>
              </w:rPr>
            </w:pPr>
          </w:p>
        </w:tc>
        <w:tc>
          <w:tcPr>
            <w:tcW w:w="2125" w:type="dxa"/>
            <w:tcBorders>
              <w:top w:val="single" w:sz="4" w:space="0" w:color="000000"/>
              <w:left w:val="single" w:sz="4" w:space="0" w:color="000000"/>
              <w:bottom w:val="single" w:sz="4" w:space="0" w:color="000000"/>
              <w:right w:val="single" w:sz="4" w:space="0" w:color="000000"/>
            </w:tcBorders>
          </w:tcPr>
          <w:p w14:paraId="07E3D9DE" w14:textId="77777777" w:rsidR="00FA5C8E" w:rsidRPr="00404C44" w:rsidRDefault="00FA5C8E" w:rsidP="00FA5C8E">
            <w:pPr>
              <w:suppressAutoHyphens/>
              <w:autoSpaceDE w:val="0"/>
              <w:snapToGrid w:val="0"/>
              <w:spacing w:after="0" w:line="240" w:lineRule="auto"/>
              <w:jc w:val="both"/>
              <w:rPr>
                <w:rFonts w:ascii="Verdana" w:eastAsia="SimSun" w:hAnsi="Verdana" w:cs="Verdana"/>
                <w:color w:val="000000" w:themeColor="text1"/>
                <w:sz w:val="16"/>
                <w:szCs w:val="16"/>
                <w:lang w:eastAsia="zh-CN"/>
              </w:rPr>
            </w:pPr>
          </w:p>
        </w:tc>
      </w:tr>
      <w:tr w:rsidR="00FA5C8E" w:rsidRPr="00404C44" w14:paraId="709A074B" w14:textId="77777777" w:rsidTr="00FA5C8E">
        <w:tc>
          <w:tcPr>
            <w:tcW w:w="3613" w:type="dxa"/>
            <w:tcBorders>
              <w:top w:val="single" w:sz="4" w:space="0" w:color="000000"/>
              <w:left w:val="single" w:sz="4" w:space="0" w:color="000000"/>
              <w:bottom w:val="single" w:sz="4" w:space="0" w:color="000000"/>
              <w:right w:val="nil"/>
            </w:tcBorders>
          </w:tcPr>
          <w:p w14:paraId="0B9DB018" w14:textId="02DF4D63" w:rsidR="00FA5C8E" w:rsidRPr="00404C44" w:rsidRDefault="0051518C" w:rsidP="00F26A0F">
            <w:pPr>
              <w:suppressAutoHyphens/>
              <w:spacing w:after="0" w:line="240" w:lineRule="auto"/>
              <w:jc w:val="both"/>
              <w:rPr>
                <w:rFonts w:ascii="Times New Roman" w:eastAsia="SimSun" w:hAnsi="Times New Roman" w:cs="Times New Roman"/>
                <w:i/>
                <w:color w:val="000000" w:themeColor="text1"/>
                <w:sz w:val="20"/>
                <w:szCs w:val="20"/>
                <w:lang w:eastAsia="zh-CN"/>
              </w:rPr>
            </w:pPr>
            <w:r w:rsidRPr="00404C44">
              <w:rPr>
                <w:rFonts w:ascii="Times New Roman" w:eastAsia="SimSun" w:hAnsi="Times New Roman" w:cs="Times New Roman"/>
                <w:i/>
                <w:color w:val="000000" w:themeColor="text1"/>
                <w:sz w:val="20"/>
                <w:szCs w:val="20"/>
                <w:lang w:eastAsia="zh-CN"/>
              </w:rPr>
              <w:t xml:space="preserve">Doświadczenie </w:t>
            </w:r>
          </w:p>
          <w:p w14:paraId="36320E63" w14:textId="77777777" w:rsidR="0051518C" w:rsidRPr="00404C44" w:rsidRDefault="0051518C" w:rsidP="00F26A0F">
            <w:pPr>
              <w:suppressAutoHyphens/>
              <w:spacing w:after="0" w:line="240" w:lineRule="auto"/>
              <w:jc w:val="both"/>
              <w:rPr>
                <w:rFonts w:ascii="Times New Roman" w:eastAsia="SimSun" w:hAnsi="Times New Roman" w:cs="Times New Roman"/>
                <w:i/>
                <w:color w:val="000000" w:themeColor="text1"/>
                <w:sz w:val="20"/>
                <w:szCs w:val="20"/>
                <w:lang w:eastAsia="zh-CN"/>
              </w:rPr>
            </w:pPr>
          </w:p>
          <w:p w14:paraId="3257686B" w14:textId="3B7943FD" w:rsidR="0051518C" w:rsidRPr="00404C44" w:rsidRDefault="0051518C" w:rsidP="00F26A0F">
            <w:pPr>
              <w:suppressAutoHyphens/>
              <w:spacing w:after="0" w:line="240" w:lineRule="auto"/>
              <w:jc w:val="both"/>
              <w:rPr>
                <w:rFonts w:ascii="Times New Roman" w:eastAsia="SimSun" w:hAnsi="Times New Roman" w:cs="Times New Roman"/>
                <w:color w:val="000000" w:themeColor="text1"/>
                <w:sz w:val="20"/>
                <w:szCs w:val="20"/>
                <w:lang w:eastAsia="zh-CN"/>
              </w:rPr>
            </w:pPr>
          </w:p>
        </w:tc>
        <w:tc>
          <w:tcPr>
            <w:tcW w:w="5723" w:type="dxa"/>
            <w:gridSpan w:val="3"/>
            <w:tcBorders>
              <w:top w:val="single" w:sz="4" w:space="0" w:color="000000"/>
              <w:left w:val="single" w:sz="4" w:space="0" w:color="000000"/>
              <w:bottom w:val="single" w:sz="4" w:space="0" w:color="000000"/>
              <w:right w:val="single" w:sz="4" w:space="0" w:color="000000"/>
            </w:tcBorders>
          </w:tcPr>
          <w:p w14:paraId="1C7FDEFB" w14:textId="3B655090" w:rsidR="00FA5C8E" w:rsidRPr="00404C44" w:rsidRDefault="00FA5C8E" w:rsidP="00FA5C8E">
            <w:pPr>
              <w:suppressAutoHyphens/>
              <w:autoSpaceDE w:val="0"/>
              <w:snapToGrid w:val="0"/>
              <w:spacing w:after="0" w:line="240" w:lineRule="auto"/>
              <w:jc w:val="both"/>
              <w:rPr>
                <w:rFonts w:ascii="Verdana" w:eastAsia="SimSun" w:hAnsi="Verdana" w:cs="Verdana"/>
                <w:color w:val="000000" w:themeColor="text1"/>
                <w:sz w:val="16"/>
                <w:szCs w:val="16"/>
                <w:lang w:eastAsia="zh-CN"/>
              </w:rPr>
            </w:pPr>
          </w:p>
        </w:tc>
      </w:tr>
      <w:tr w:rsidR="00FA5C8E" w:rsidRPr="00404C44" w14:paraId="636B48AA" w14:textId="77777777" w:rsidTr="00FA5C8E">
        <w:trPr>
          <w:trHeight w:val="378"/>
        </w:trPr>
        <w:tc>
          <w:tcPr>
            <w:tcW w:w="9336" w:type="dxa"/>
            <w:gridSpan w:val="4"/>
            <w:tcBorders>
              <w:top w:val="single" w:sz="4" w:space="0" w:color="000000"/>
              <w:left w:val="single" w:sz="4" w:space="0" w:color="000000"/>
              <w:bottom w:val="single" w:sz="4" w:space="0" w:color="000000"/>
              <w:right w:val="single" w:sz="4" w:space="0" w:color="000000"/>
            </w:tcBorders>
            <w:shd w:val="clear" w:color="auto" w:fill="E5E5E5"/>
            <w:vAlign w:val="center"/>
            <w:hideMark/>
          </w:tcPr>
          <w:p w14:paraId="6016BD5B" w14:textId="2CDF9900" w:rsidR="00FA5C8E" w:rsidRPr="00404C44" w:rsidRDefault="004475BD" w:rsidP="00FA5C8E">
            <w:pPr>
              <w:suppressAutoHyphens/>
              <w:autoSpaceDE w:val="0"/>
              <w:spacing w:after="0" w:line="240" w:lineRule="auto"/>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b/>
                <w:color w:val="000000" w:themeColor="text1"/>
                <w:sz w:val="20"/>
                <w:szCs w:val="20"/>
                <w:lang w:eastAsia="zh-CN"/>
              </w:rPr>
              <w:t>Kierownik robót</w:t>
            </w:r>
            <w:r w:rsidR="00FA5C8E" w:rsidRPr="00404C44">
              <w:rPr>
                <w:rFonts w:ascii="Times New Roman" w:eastAsia="SimSun" w:hAnsi="Times New Roman" w:cs="Times New Roman"/>
                <w:b/>
                <w:color w:val="000000" w:themeColor="text1"/>
                <w:sz w:val="20"/>
                <w:szCs w:val="20"/>
                <w:lang w:eastAsia="zh-CN"/>
              </w:rPr>
              <w:t xml:space="preserve"> elektrycznych</w:t>
            </w:r>
          </w:p>
        </w:tc>
      </w:tr>
      <w:tr w:rsidR="00FA5C8E" w:rsidRPr="00404C44" w14:paraId="7A8F21F9" w14:textId="77777777" w:rsidTr="00FA5C8E">
        <w:tc>
          <w:tcPr>
            <w:tcW w:w="3613" w:type="dxa"/>
            <w:tcBorders>
              <w:top w:val="single" w:sz="4" w:space="0" w:color="000000"/>
              <w:left w:val="single" w:sz="4" w:space="0" w:color="000000"/>
              <w:bottom w:val="single" w:sz="4" w:space="0" w:color="000000"/>
              <w:right w:val="nil"/>
            </w:tcBorders>
          </w:tcPr>
          <w:p w14:paraId="25CF7E39" w14:textId="77777777" w:rsidR="00FA5C8E" w:rsidRPr="00404C44" w:rsidRDefault="00FA5C8E" w:rsidP="00FA5C8E">
            <w:pPr>
              <w:suppressAutoHyphens/>
              <w:autoSpaceDE w:val="0"/>
              <w:snapToGrid w:val="0"/>
              <w:spacing w:after="0" w:line="240" w:lineRule="auto"/>
              <w:rPr>
                <w:rFonts w:ascii="Verdana" w:eastAsia="SimSun" w:hAnsi="Verdana" w:cs="Verdana"/>
                <w:b/>
                <w:color w:val="000000" w:themeColor="text1"/>
                <w:sz w:val="20"/>
                <w:szCs w:val="20"/>
                <w:lang w:eastAsia="zh-CN"/>
              </w:rPr>
            </w:pPr>
          </w:p>
          <w:p w14:paraId="242A09BB" w14:textId="77777777" w:rsidR="00FA5C8E" w:rsidRPr="00404C44" w:rsidRDefault="00FA5C8E" w:rsidP="00FA5C8E">
            <w:pPr>
              <w:suppressAutoHyphens/>
              <w:autoSpaceDE w:val="0"/>
              <w:spacing w:after="0" w:line="240" w:lineRule="auto"/>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0"/>
                <w:szCs w:val="20"/>
                <w:lang w:eastAsia="zh-CN"/>
              </w:rPr>
              <w:t>1. ………………………………………</w:t>
            </w:r>
          </w:p>
          <w:p w14:paraId="7BC4072C" w14:textId="77777777" w:rsidR="00FA5C8E" w:rsidRPr="00404C44" w:rsidRDefault="00FA5C8E" w:rsidP="00FA5C8E">
            <w:pPr>
              <w:suppressAutoHyphens/>
              <w:autoSpaceDE w:val="0"/>
              <w:spacing w:after="0" w:line="240" w:lineRule="auto"/>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16"/>
                <w:szCs w:val="16"/>
                <w:lang w:eastAsia="zh-CN"/>
              </w:rPr>
              <w:t>(imię i nazwisko)</w:t>
            </w:r>
          </w:p>
          <w:p w14:paraId="561C19A2" w14:textId="18FD6B05" w:rsidR="00FA5C8E" w:rsidRPr="00404C44" w:rsidRDefault="00FA5C8E" w:rsidP="00FA5C8E">
            <w:pPr>
              <w:suppressAutoHyphens/>
              <w:autoSpaceDE w:val="0"/>
              <w:spacing w:after="0" w:line="240" w:lineRule="auto"/>
              <w:rPr>
                <w:rFonts w:ascii="Times New Roman" w:eastAsia="SimSun" w:hAnsi="Times New Roman" w:cs="Times New Roman"/>
                <w:color w:val="000000" w:themeColor="text1"/>
                <w:sz w:val="24"/>
                <w:szCs w:val="24"/>
                <w:lang w:eastAsia="zh-CN"/>
              </w:rPr>
            </w:pPr>
          </w:p>
        </w:tc>
        <w:tc>
          <w:tcPr>
            <w:tcW w:w="1853" w:type="dxa"/>
            <w:tcBorders>
              <w:top w:val="single" w:sz="4" w:space="0" w:color="000000"/>
              <w:left w:val="single" w:sz="4" w:space="0" w:color="000000"/>
              <w:bottom w:val="single" w:sz="4" w:space="0" w:color="000000"/>
              <w:right w:val="nil"/>
            </w:tcBorders>
          </w:tcPr>
          <w:p w14:paraId="0F103C4A" w14:textId="77777777" w:rsidR="00FA5C8E" w:rsidRPr="00404C44" w:rsidRDefault="00FA5C8E" w:rsidP="00FA5C8E">
            <w:pPr>
              <w:suppressAutoHyphens/>
              <w:autoSpaceDE w:val="0"/>
              <w:snapToGrid w:val="0"/>
              <w:spacing w:after="0" w:line="240" w:lineRule="auto"/>
              <w:jc w:val="both"/>
              <w:rPr>
                <w:rFonts w:ascii="Verdana" w:eastAsia="SimSun" w:hAnsi="Verdana" w:cs="Verdana"/>
                <w:color w:val="000000" w:themeColor="text1"/>
                <w:sz w:val="16"/>
                <w:szCs w:val="16"/>
                <w:lang w:eastAsia="zh-CN"/>
              </w:rPr>
            </w:pPr>
          </w:p>
        </w:tc>
        <w:tc>
          <w:tcPr>
            <w:tcW w:w="1745" w:type="dxa"/>
            <w:tcBorders>
              <w:top w:val="single" w:sz="4" w:space="0" w:color="000000"/>
              <w:left w:val="single" w:sz="4" w:space="0" w:color="000000"/>
              <w:bottom w:val="single" w:sz="4" w:space="0" w:color="000000"/>
              <w:right w:val="nil"/>
            </w:tcBorders>
          </w:tcPr>
          <w:p w14:paraId="7CE58D97" w14:textId="77777777" w:rsidR="00FA5C8E" w:rsidRPr="00404C44" w:rsidRDefault="00FA5C8E" w:rsidP="00FA5C8E">
            <w:pPr>
              <w:suppressAutoHyphens/>
              <w:autoSpaceDE w:val="0"/>
              <w:snapToGrid w:val="0"/>
              <w:spacing w:after="0" w:line="240" w:lineRule="auto"/>
              <w:jc w:val="both"/>
              <w:rPr>
                <w:rFonts w:ascii="Verdana" w:eastAsia="SimSun" w:hAnsi="Verdana" w:cs="Verdana"/>
                <w:color w:val="000000" w:themeColor="text1"/>
                <w:sz w:val="16"/>
                <w:szCs w:val="16"/>
                <w:lang w:eastAsia="zh-CN"/>
              </w:rPr>
            </w:pPr>
          </w:p>
        </w:tc>
        <w:tc>
          <w:tcPr>
            <w:tcW w:w="2125" w:type="dxa"/>
            <w:tcBorders>
              <w:top w:val="single" w:sz="4" w:space="0" w:color="000000"/>
              <w:left w:val="single" w:sz="4" w:space="0" w:color="000000"/>
              <w:bottom w:val="single" w:sz="4" w:space="0" w:color="000000"/>
              <w:right w:val="single" w:sz="4" w:space="0" w:color="000000"/>
            </w:tcBorders>
          </w:tcPr>
          <w:p w14:paraId="0D75C83A" w14:textId="77777777" w:rsidR="00FA5C8E" w:rsidRPr="00404C44" w:rsidRDefault="00FA5C8E" w:rsidP="00FA5C8E">
            <w:pPr>
              <w:suppressAutoHyphens/>
              <w:autoSpaceDE w:val="0"/>
              <w:snapToGrid w:val="0"/>
              <w:spacing w:after="0" w:line="240" w:lineRule="auto"/>
              <w:jc w:val="both"/>
              <w:rPr>
                <w:rFonts w:ascii="Verdana" w:eastAsia="SimSun" w:hAnsi="Verdana" w:cs="Verdana"/>
                <w:color w:val="000000" w:themeColor="text1"/>
                <w:sz w:val="16"/>
                <w:szCs w:val="16"/>
                <w:lang w:eastAsia="zh-CN"/>
              </w:rPr>
            </w:pPr>
          </w:p>
        </w:tc>
      </w:tr>
      <w:tr w:rsidR="00FA5C8E" w:rsidRPr="00404C44" w14:paraId="768BB05B" w14:textId="77777777" w:rsidTr="00FA5C8E">
        <w:tc>
          <w:tcPr>
            <w:tcW w:w="3613" w:type="dxa"/>
            <w:tcBorders>
              <w:top w:val="single" w:sz="4" w:space="0" w:color="000000"/>
              <w:left w:val="single" w:sz="4" w:space="0" w:color="000000"/>
              <w:bottom w:val="single" w:sz="4" w:space="0" w:color="000000"/>
              <w:right w:val="nil"/>
            </w:tcBorders>
          </w:tcPr>
          <w:p w14:paraId="413D383A" w14:textId="77777777" w:rsidR="0051518C" w:rsidRPr="00404C44" w:rsidRDefault="0051518C" w:rsidP="0051518C">
            <w:pPr>
              <w:suppressAutoHyphens/>
              <w:spacing w:after="0" w:line="240" w:lineRule="auto"/>
              <w:jc w:val="both"/>
              <w:rPr>
                <w:rFonts w:ascii="Times New Roman" w:eastAsia="SimSun" w:hAnsi="Times New Roman" w:cs="Times New Roman"/>
                <w:i/>
                <w:color w:val="000000" w:themeColor="text1"/>
                <w:sz w:val="20"/>
                <w:szCs w:val="20"/>
                <w:lang w:eastAsia="zh-CN"/>
              </w:rPr>
            </w:pPr>
            <w:r w:rsidRPr="00404C44">
              <w:rPr>
                <w:rFonts w:ascii="Times New Roman" w:eastAsia="SimSun" w:hAnsi="Times New Roman" w:cs="Times New Roman"/>
                <w:i/>
                <w:color w:val="000000" w:themeColor="text1"/>
                <w:sz w:val="20"/>
                <w:szCs w:val="20"/>
                <w:lang w:eastAsia="zh-CN"/>
              </w:rPr>
              <w:t xml:space="preserve">Doświadczenie </w:t>
            </w:r>
          </w:p>
          <w:p w14:paraId="574F7D2B" w14:textId="67517F2A" w:rsidR="00FA5C8E" w:rsidRPr="00404C44" w:rsidRDefault="00FA5C8E" w:rsidP="00F26A0F">
            <w:pPr>
              <w:suppressAutoHyphens/>
              <w:spacing w:after="0" w:line="240" w:lineRule="auto"/>
              <w:jc w:val="both"/>
              <w:rPr>
                <w:rFonts w:ascii="Times New Roman" w:eastAsia="SimSun" w:hAnsi="Times New Roman" w:cs="Times New Roman"/>
                <w:i/>
                <w:color w:val="000000" w:themeColor="text1"/>
                <w:sz w:val="20"/>
                <w:szCs w:val="20"/>
                <w:lang w:eastAsia="zh-CN"/>
              </w:rPr>
            </w:pPr>
          </w:p>
          <w:p w14:paraId="20A7394E" w14:textId="64A2DEF0" w:rsidR="0051518C" w:rsidRPr="00404C44" w:rsidRDefault="0051518C" w:rsidP="00F26A0F">
            <w:pPr>
              <w:suppressAutoHyphens/>
              <w:spacing w:after="0" w:line="240" w:lineRule="auto"/>
              <w:jc w:val="both"/>
              <w:rPr>
                <w:rFonts w:ascii="Times New Roman" w:eastAsia="SimSun" w:hAnsi="Times New Roman" w:cs="Times New Roman"/>
                <w:color w:val="000000" w:themeColor="text1"/>
                <w:sz w:val="20"/>
                <w:szCs w:val="20"/>
                <w:lang w:eastAsia="zh-CN"/>
              </w:rPr>
            </w:pPr>
          </w:p>
        </w:tc>
        <w:tc>
          <w:tcPr>
            <w:tcW w:w="5723" w:type="dxa"/>
            <w:gridSpan w:val="3"/>
            <w:tcBorders>
              <w:top w:val="single" w:sz="4" w:space="0" w:color="000000"/>
              <w:left w:val="single" w:sz="4" w:space="0" w:color="000000"/>
              <w:bottom w:val="single" w:sz="4" w:space="0" w:color="000000"/>
              <w:right w:val="single" w:sz="4" w:space="0" w:color="000000"/>
            </w:tcBorders>
          </w:tcPr>
          <w:p w14:paraId="2F3CEA18" w14:textId="77777777" w:rsidR="00FA5C8E" w:rsidRPr="00404C44" w:rsidRDefault="00FA5C8E" w:rsidP="00045925">
            <w:pPr>
              <w:suppressAutoHyphens/>
              <w:autoSpaceDE w:val="0"/>
              <w:snapToGrid w:val="0"/>
              <w:spacing w:after="0" w:line="240" w:lineRule="auto"/>
              <w:jc w:val="both"/>
              <w:rPr>
                <w:rFonts w:ascii="Times New Roman" w:eastAsia="SimSun" w:hAnsi="Times New Roman" w:cs="Times New Roman"/>
                <w:b/>
                <w:color w:val="000000" w:themeColor="text1"/>
                <w:sz w:val="18"/>
                <w:szCs w:val="18"/>
                <w:lang w:eastAsia="zh-CN"/>
              </w:rPr>
            </w:pPr>
          </w:p>
          <w:p w14:paraId="4A31E0D9" w14:textId="38D06EF1" w:rsidR="00045925" w:rsidRPr="00404C44" w:rsidRDefault="00045925" w:rsidP="00045925">
            <w:pPr>
              <w:suppressAutoHyphens/>
              <w:autoSpaceDE w:val="0"/>
              <w:snapToGrid w:val="0"/>
              <w:spacing w:after="0" w:line="240" w:lineRule="auto"/>
              <w:jc w:val="both"/>
              <w:rPr>
                <w:rFonts w:ascii="Verdana" w:eastAsia="SimSun" w:hAnsi="Verdana" w:cs="Verdana"/>
                <w:i/>
                <w:color w:val="000000" w:themeColor="text1"/>
                <w:sz w:val="16"/>
                <w:szCs w:val="16"/>
                <w:lang w:eastAsia="zh-CN"/>
              </w:rPr>
            </w:pPr>
          </w:p>
        </w:tc>
      </w:tr>
    </w:tbl>
    <w:p w14:paraId="67F996DB" w14:textId="77777777" w:rsidR="00FA5C8E" w:rsidRPr="00404C44" w:rsidRDefault="00FA5C8E" w:rsidP="00FA5C8E">
      <w:pPr>
        <w:suppressAutoHyphens/>
        <w:autoSpaceDE w:val="0"/>
        <w:spacing w:after="0" w:line="240" w:lineRule="auto"/>
        <w:jc w:val="both"/>
        <w:rPr>
          <w:rFonts w:ascii="Times New Roman" w:eastAsia="SimSun" w:hAnsi="Times New Roman" w:cs="Times New Roman"/>
          <w:b/>
          <w:color w:val="000000" w:themeColor="text1"/>
          <w:lang w:eastAsia="zh-CN"/>
        </w:rPr>
      </w:pPr>
    </w:p>
    <w:p w14:paraId="15B55E1B" w14:textId="77777777" w:rsidR="00FA5C8E" w:rsidRPr="00404C44" w:rsidRDefault="00FA5C8E" w:rsidP="00FA5C8E">
      <w:pPr>
        <w:suppressAutoHyphens/>
        <w:autoSpaceDE w:val="0"/>
        <w:spacing w:after="0" w:line="240" w:lineRule="auto"/>
        <w:jc w:val="both"/>
        <w:rPr>
          <w:rFonts w:ascii="Verdana" w:eastAsia="SimSun" w:hAnsi="Verdana" w:cs="Verdana"/>
          <w:b/>
          <w:color w:val="000000" w:themeColor="text1"/>
          <w:sz w:val="18"/>
          <w:szCs w:val="18"/>
          <w:lang w:eastAsia="zh-CN"/>
        </w:rPr>
      </w:pPr>
    </w:p>
    <w:tbl>
      <w:tblPr>
        <w:tblpPr w:leftFromText="141" w:rightFromText="141" w:vertAnchor="text" w:horzAnchor="page" w:tblpX="715" w:tblpY="544"/>
        <w:tblW w:w="10665" w:type="dxa"/>
        <w:tblLayout w:type="fixed"/>
        <w:tblCellMar>
          <w:left w:w="70" w:type="dxa"/>
          <w:right w:w="70" w:type="dxa"/>
        </w:tblCellMar>
        <w:tblLook w:val="04A0" w:firstRow="1" w:lastRow="0" w:firstColumn="1" w:lastColumn="0" w:noHBand="0" w:noVBand="1"/>
      </w:tblPr>
      <w:tblGrid>
        <w:gridCol w:w="409"/>
        <w:gridCol w:w="1799"/>
        <w:gridCol w:w="2699"/>
        <w:gridCol w:w="3059"/>
        <w:gridCol w:w="1489"/>
        <w:gridCol w:w="1210"/>
      </w:tblGrid>
      <w:tr w:rsidR="003A4981" w:rsidRPr="00404C44" w14:paraId="7D4A292A" w14:textId="77777777" w:rsidTr="003A4981">
        <w:tc>
          <w:tcPr>
            <w:tcW w:w="409" w:type="dxa"/>
            <w:tcBorders>
              <w:top w:val="single" w:sz="4" w:space="0" w:color="000000"/>
              <w:left w:val="single" w:sz="4" w:space="0" w:color="000000"/>
              <w:bottom w:val="single" w:sz="4" w:space="0" w:color="000000"/>
              <w:right w:val="nil"/>
            </w:tcBorders>
            <w:shd w:val="clear" w:color="auto" w:fill="F3F3F3"/>
            <w:hideMark/>
          </w:tcPr>
          <w:p w14:paraId="2091DB1E" w14:textId="77777777" w:rsidR="003A4981" w:rsidRPr="00404C44" w:rsidRDefault="003A4981" w:rsidP="003A4981">
            <w:pPr>
              <w:suppressAutoHyphens/>
              <w:spacing w:after="0" w:line="240" w:lineRule="auto"/>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18"/>
                <w:szCs w:val="18"/>
                <w:lang w:eastAsia="zh-CN"/>
              </w:rPr>
              <w:t>lp.</w:t>
            </w:r>
          </w:p>
        </w:tc>
        <w:tc>
          <w:tcPr>
            <w:tcW w:w="1799" w:type="dxa"/>
            <w:tcBorders>
              <w:top w:val="single" w:sz="4" w:space="0" w:color="000000"/>
              <w:left w:val="single" w:sz="4" w:space="0" w:color="000000"/>
              <w:bottom w:val="single" w:sz="4" w:space="0" w:color="000000"/>
              <w:right w:val="nil"/>
            </w:tcBorders>
            <w:shd w:val="clear" w:color="auto" w:fill="F3F3F3"/>
            <w:hideMark/>
          </w:tcPr>
          <w:p w14:paraId="168FC50C" w14:textId="77777777" w:rsidR="003A4981" w:rsidRPr="00404C44" w:rsidRDefault="003A4981" w:rsidP="003A4981">
            <w:pPr>
              <w:suppressAutoHyphens/>
              <w:spacing w:after="0" w:line="240" w:lineRule="auto"/>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18"/>
                <w:szCs w:val="18"/>
                <w:lang w:eastAsia="zh-CN"/>
              </w:rPr>
              <w:t>nazwa(y) Wykonawcy(ów)</w:t>
            </w:r>
          </w:p>
        </w:tc>
        <w:tc>
          <w:tcPr>
            <w:tcW w:w="2699" w:type="dxa"/>
            <w:tcBorders>
              <w:top w:val="single" w:sz="4" w:space="0" w:color="000000"/>
              <w:left w:val="single" w:sz="4" w:space="0" w:color="000000"/>
              <w:bottom w:val="single" w:sz="4" w:space="0" w:color="000000"/>
              <w:right w:val="nil"/>
            </w:tcBorders>
            <w:shd w:val="clear" w:color="auto" w:fill="F3F3F3"/>
            <w:hideMark/>
          </w:tcPr>
          <w:p w14:paraId="24872B36" w14:textId="77777777" w:rsidR="003A4981" w:rsidRPr="00404C44" w:rsidRDefault="003A4981" w:rsidP="003A4981">
            <w:pPr>
              <w:suppressAutoHyphens/>
              <w:spacing w:after="0" w:line="240" w:lineRule="auto"/>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18"/>
                <w:szCs w:val="18"/>
                <w:lang w:eastAsia="zh-CN"/>
              </w:rPr>
              <w:t xml:space="preserve">nazwisko i imię osoby (osób) upoważnionej(ych) do podpisania oferty w imieniu Wykonawcy(ów) </w:t>
            </w:r>
          </w:p>
        </w:tc>
        <w:tc>
          <w:tcPr>
            <w:tcW w:w="3059" w:type="dxa"/>
            <w:tcBorders>
              <w:top w:val="single" w:sz="4" w:space="0" w:color="000000"/>
              <w:left w:val="single" w:sz="4" w:space="0" w:color="000000"/>
              <w:bottom w:val="single" w:sz="4" w:space="0" w:color="000000"/>
              <w:right w:val="nil"/>
            </w:tcBorders>
            <w:shd w:val="clear" w:color="auto" w:fill="F3F3F3"/>
            <w:hideMark/>
          </w:tcPr>
          <w:p w14:paraId="709185E4" w14:textId="77777777" w:rsidR="003A4981" w:rsidRPr="00404C44" w:rsidRDefault="003A4981" w:rsidP="003A4981">
            <w:pPr>
              <w:suppressAutoHyphens/>
              <w:spacing w:after="0" w:line="240" w:lineRule="auto"/>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18"/>
                <w:szCs w:val="18"/>
                <w:lang w:eastAsia="zh-CN"/>
              </w:rPr>
              <w:t>podpis(y) osoby(osób) upoważnionej(ych) do podpisania oferty w imieniu Wykonawcy(ów)</w:t>
            </w:r>
          </w:p>
        </w:tc>
        <w:tc>
          <w:tcPr>
            <w:tcW w:w="1489" w:type="dxa"/>
            <w:tcBorders>
              <w:top w:val="single" w:sz="4" w:space="0" w:color="000000"/>
              <w:left w:val="single" w:sz="4" w:space="0" w:color="000000"/>
              <w:bottom w:val="single" w:sz="4" w:space="0" w:color="000000"/>
              <w:right w:val="nil"/>
            </w:tcBorders>
            <w:shd w:val="clear" w:color="auto" w:fill="F3F3F3"/>
            <w:hideMark/>
          </w:tcPr>
          <w:p w14:paraId="19CA5C6A" w14:textId="77777777" w:rsidR="003A4981" w:rsidRPr="00404C44" w:rsidRDefault="003A4981" w:rsidP="003A4981">
            <w:pPr>
              <w:suppressAutoHyphens/>
              <w:spacing w:after="0" w:line="240" w:lineRule="auto"/>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18"/>
                <w:szCs w:val="18"/>
                <w:lang w:eastAsia="zh-CN"/>
              </w:rPr>
              <w:t xml:space="preserve">pieczęć(cie) Wykonawcy(ów) </w:t>
            </w:r>
          </w:p>
        </w:tc>
        <w:tc>
          <w:tcPr>
            <w:tcW w:w="1210" w:type="dxa"/>
            <w:tcBorders>
              <w:top w:val="single" w:sz="4" w:space="0" w:color="000000"/>
              <w:left w:val="single" w:sz="4" w:space="0" w:color="000000"/>
              <w:bottom w:val="single" w:sz="4" w:space="0" w:color="000000"/>
              <w:right w:val="single" w:sz="4" w:space="0" w:color="000000"/>
            </w:tcBorders>
            <w:shd w:val="clear" w:color="auto" w:fill="F3F3F3"/>
            <w:hideMark/>
          </w:tcPr>
          <w:p w14:paraId="0348073C" w14:textId="77777777" w:rsidR="003A4981" w:rsidRPr="00404C44" w:rsidRDefault="003A4981" w:rsidP="003A4981">
            <w:pPr>
              <w:suppressAutoHyphens/>
              <w:spacing w:after="0" w:line="240" w:lineRule="auto"/>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18"/>
                <w:szCs w:val="18"/>
                <w:lang w:eastAsia="zh-CN"/>
              </w:rPr>
              <w:t>miejscowość i data</w:t>
            </w:r>
          </w:p>
        </w:tc>
      </w:tr>
      <w:tr w:rsidR="003A4981" w:rsidRPr="00404C44" w14:paraId="0F674B4E" w14:textId="77777777" w:rsidTr="003A4981">
        <w:trPr>
          <w:trHeight w:val="345"/>
        </w:trPr>
        <w:tc>
          <w:tcPr>
            <w:tcW w:w="409" w:type="dxa"/>
            <w:tcBorders>
              <w:top w:val="single" w:sz="4" w:space="0" w:color="000000"/>
              <w:left w:val="single" w:sz="4" w:space="0" w:color="000000"/>
              <w:bottom w:val="single" w:sz="4" w:space="0" w:color="000000"/>
              <w:right w:val="nil"/>
            </w:tcBorders>
          </w:tcPr>
          <w:p w14:paraId="211A1C16" w14:textId="77777777" w:rsidR="003A4981" w:rsidRPr="00404C44" w:rsidRDefault="003A4981" w:rsidP="003A4981">
            <w:pPr>
              <w:suppressAutoHyphens/>
              <w:spacing w:after="0" w:line="240" w:lineRule="auto"/>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0"/>
                <w:szCs w:val="20"/>
                <w:lang w:eastAsia="zh-CN"/>
              </w:rPr>
              <w:t xml:space="preserve">1) </w:t>
            </w:r>
          </w:p>
          <w:p w14:paraId="01B42AB9" w14:textId="77777777" w:rsidR="003A4981" w:rsidRPr="00404C44" w:rsidRDefault="003A4981" w:rsidP="003A4981">
            <w:pPr>
              <w:suppressAutoHyphens/>
              <w:spacing w:after="0" w:line="240" w:lineRule="auto"/>
              <w:rPr>
                <w:rFonts w:ascii="Times New Roman" w:eastAsia="SimSun" w:hAnsi="Times New Roman" w:cs="Times New Roman"/>
                <w:color w:val="000000" w:themeColor="text1"/>
                <w:sz w:val="20"/>
                <w:szCs w:val="20"/>
                <w:lang w:eastAsia="zh-CN"/>
              </w:rPr>
            </w:pPr>
          </w:p>
          <w:p w14:paraId="77D7AD8E" w14:textId="77777777" w:rsidR="003A4981" w:rsidRPr="00404C44" w:rsidRDefault="003A4981" w:rsidP="003A4981">
            <w:pPr>
              <w:suppressAutoHyphens/>
              <w:spacing w:after="0" w:line="240" w:lineRule="auto"/>
              <w:rPr>
                <w:rFonts w:ascii="Times New Roman" w:eastAsia="SimSun" w:hAnsi="Times New Roman" w:cs="Times New Roman"/>
                <w:color w:val="000000" w:themeColor="text1"/>
                <w:sz w:val="20"/>
                <w:szCs w:val="20"/>
                <w:lang w:eastAsia="zh-CN"/>
              </w:rPr>
            </w:pPr>
          </w:p>
        </w:tc>
        <w:tc>
          <w:tcPr>
            <w:tcW w:w="1799" w:type="dxa"/>
            <w:tcBorders>
              <w:top w:val="single" w:sz="4" w:space="0" w:color="000000"/>
              <w:left w:val="single" w:sz="4" w:space="0" w:color="000000"/>
              <w:bottom w:val="single" w:sz="4" w:space="0" w:color="000000"/>
              <w:right w:val="nil"/>
            </w:tcBorders>
          </w:tcPr>
          <w:p w14:paraId="282A2331" w14:textId="77777777" w:rsidR="003A4981" w:rsidRPr="00404C44" w:rsidRDefault="003A4981" w:rsidP="003A4981">
            <w:pPr>
              <w:suppressAutoHyphens/>
              <w:snapToGrid w:val="0"/>
              <w:spacing w:after="0" w:line="240" w:lineRule="auto"/>
              <w:rPr>
                <w:rFonts w:ascii="Times New Roman" w:eastAsia="SimSun" w:hAnsi="Times New Roman" w:cs="Times New Roman"/>
                <w:color w:val="000000" w:themeColor="text1"/>
                <w:sz w:val="20"/>
                <w:szCs w:val="20"/>
                <w:lang w:eastAsia="zh-CN"/>
              </w:rPr>
            </w:pPr>
          </w:p>
        </w:tc>
        <w:tc>
          <w:tcPr>
            <w:tcW w:w="2699" w:type="dxa"/>
            <w:tcBorders>
              <w:top w:val="single" w:sz="4" w:space="0" w:color="000000"/>
              <w:left w:val="single" w:sz="4" w:space="0" w:color="000000"/>
              <w:bottom w:val="single" w:sz="4" w:space="0" w:color="000000"/>
              <w:right w:val="nil"/>
            </w:tcBorders>
          </w:tcPr>
          <w:p w14:paraId="7394C9EB" w14:textId="77777777" w:rsidR="003A4981" w:rsidRPr="00404C44" w:rsidRDefault="003A4981" w:rsidP="003A4981">
            <w:pPr>
              <w:suppressAutoHyphens/>
              <w:snapToGrid w:val="0"/>
              <w:spacing w:after="0" w:line="240" w:lineRule="auto"/>
              <w:rPr>
                <w:rFonts w:ascii="Times New Roman" w:eastAsia="SimSun" w:hAnsi="Times New Roman" w:cs="Times New Roman"/>
                <w:color w:val="000000" w:themeColor="text1"/>
                <w:sz w:val="20"/>
                <w:szCs w:val="20"/>
                <w:lang w:eastAsia="zh-CN"/>
              </w:rPr>
            </w:pPr>
          </w:p>
        </w:tc>
        <w:tc>
          <w:tcPr>
            <w:tcW w:w="3059" w:type="dxa"/>
            <w:tcBorders>
              <w:top w:val="single" w:sz="4" w:space="0" w:color="000000"/>
              <w:left w:val="single" w:sz="4" w:space="0" w:color="000000"/>
              <w:bottom w:val="single" w:sz="4" w:space="0" w:color="000000"/>
              <w:right w:val="nil"/>
            </w:tcBorders>
          </w:tcPr>
          <w:p w14:paraId="2E132246" w14:textId="77777777" w:rsidR="003A4981" w:rsidRPr="00404C44" w:rsidRDefault="003A4981" w:rsidP="003A4981">
            <w:pPr>
              <w:suppressAutoHyphens/>
              <w:snapToGrid w:val="0"/>
              <w:spacing w:after="0" w:line="240" w:lineRule="auto"/>
              <w:rPr>
                <w:rFonts w:ascii="Times New Roman" w:eastAsia="SimSun" w:hAnsi="Times New Roman" w:cs="Times New Roman"/>
                <w:color w:val="000000" w:themeColor="text1"/>
                <w:sz w:val="20"/>
                <w:szCs w:val="20"/>
                <w:lang w:eastAsia="zh-CN"/>
              </w:rPr>
            </w:pPr>
          </w:p>
        </w:tc>
        <w:tc>
          <w:tcPr>
            <w:tcW w:w="1489" w:type="dxa"/>
            <w:tcBorders>
              <w:top w:val="single" w:sz="4" w:space="0" w:color="000000"/>
              <w:left w:val="single" w:sz="4" w:space="0" w:color="000000"/>
              <w:bottom w:val="single" w:sz="4" w:space="0" w:color="000000"/>
              <w:right w:val="nil"/>
            </w:tcBorders>
          </w:tcPr>
          <w:p w14:paraId="2F16B278" w14:textId="77777777" w:rsidR="003A4981" w:rsidRPr="00404C44" w:rsidRDefault="003A4981" w:rsidP="003A4981">
            <w:pPr>
              <w:suppressAutoHyphens/>
              <w:snapToGrid w:val="0"/>
              <w:spacing w:after="0" w:line="240" w:lineRule="auto"/>
              <w:rPr>
                <w:rFonts w:ascii="Times New Roman" w:eastAsia="SimSun" w:hAnsi="Times New Roman" w:cs="Times New Roman"/>
                <w:color w:val="000000" w:themeColor="text1"/>
                <w:sz w:val="20"/>
                <w:szCs w:val="20"/>
                <w:lang w:eastAsia="zh-CN"/>
              </w:rPr>
            </w:pPr>
          </w:p>
        </w:tc>
        <w:tc>
          <w:tcPr>
            <w:tcW w:w="1210" w:type="dxa"/>
            <w:tcBorders>
              <w:top w:val="single" w:sz="4" w:space="0" w:color="000000"/>
              <w:left w:val="single" w:sz="4" w:space="0" w:color="000000"/>
              <w:bottom w:val="single" w:sz="4" w:space="0" w:color="000000"/>
              <w:right w:val="single" w:sz="4" w:space="0" w:color="000000"/>
            </w:tcBorders>
          </w:tcPr>
          <w:p w14:paraId="14C973AC" w14:textId="77777777" w:rsidR="003A4981" w:rsidRPr="00404C44" w:rsidRDefault="003A4981" w:rsidP="003A4981">
            <w:pPr>
              <w:suppressAutoHyphens/>
              <w:snapToGrid w:val="0"/>
              <w:spacing w:after="0" w:line="240" w:lineRule="auto"/>
              <w:rPr>
                <w:rFonts w:ascii="Times New Roman" w:eastAsia="SimSun" w:hAnsi="Times New Roman" w:cs="Times New Roman"/>
                <w:color w:val="000000" w:themeColor="text1"/>
                <w:sz w:val="20"/>
                <w:szCs w:val="20"/>
                <w:lang w:eastAsia="zh-CN"/>
              </w:rPr>
            </w:pPr>
          </w:p>
        </w:tc>
      </w:tr>
    </w:tbl>
    <w:p w14:paraId="69E7E7AE" w14:textId="77777777" w:rsidR="00FA5C8E" w:rsidRPr="00404C44" w:rsidRDefault="00FA5C8E" w:rsidP="00FA5C8E">
      <w:pPr>
        <w:suppressAutoHyphens/>
        <w:autoSpaceDE w:val="0"/>
        <w:spacing w:after="0" w:line="240" w:lineRule="auto"/>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bCs/>
          <w:color w:val="000000" w:themeColor="text1"/>
          <w:lang w:eastAsia="zh-CN"/>
        </w:rPr>
        <w:t xml:space="preserve">Osoba składająca oświadczenie świadoma jest odpowiedzialności karnej, wynikającej </w:t>
      </w:r>
      <w:r w:rsidRPr="00404C44">
        <w:rPr>
          <w:rFonts w:ascii="Times New Roman" w:eastAsia="SimSun" w:hAnsi="Times New Roman" w:cs="Times New Roman"/>
          <w:bCs/>
          <w:color w:val="000000" w:themeColor="text1"/>
          <w:lang w:eastAsia="zh-CN"/>
        </w:rPr>
        <w:br/>
        <w:t>z art. 297 Kodeksu Karnego.</w:t>
      </w:r>
    </w:p>
    <w:p w14:paraId="0F5876ED" w14:textId="567FC9FE" w:rsidR="00FA5C8E" w:rsidRPr="00404C44" w:rsidRDefault="00FA5C8E" w:rsidP="00FA5C8E">
      <w:pPr>
        <w:suppressAutoHyphens/>
        <w:spacing w:after="0" w:line="240" w:lineRule="auto"/>
        <w:rPr>
          <w:rFonts w:ascii="Times New Roman" w:eastAsia="SimSun" w:hAnsi="Times New Roman" w:cs="Times New Roman"/>
          <w:color w:val="000000" w:themeColor="text1"/>
          <w:sz w:val="24"/>
          <w:szCs w:val="24"/>
          <w:lang w:eastAsia="zh-CN"/>
        </w:rPr>
      </w:pPr>
    </w:p>
    <w:p w14:paraId="4FD70B89" w14:textId="77777777" w:rsidR="00FA5C8E" w:rsidRPr="00404C44" w:rsidRDefault="00FA5C8E" w:rsidP="00FA5C8E">
      <w:pPr>
        <w:keepNext/>
        <w:pageBreakBefore/>
        <w:tabs>
          <w:tab w:val="left" w:pos="0"/>
        </w:tabs>
        <w:suppressAutoHyphens/>
        <w:spacing w:after="0" w:line="240" w:lineRule="auto"/>
        <w:ind w:left="1985" w:hanging="1985"/>
        <w:jc w:val="both"/>
        <w:outlineLvl w:val="3"/>
        <w:rPr>
          <w:rFonts w:ascii="Arial" w:eastAsia="SimSun" w:hAnsi="Arial" w:cs="Arial"/>
          <w:b/>
          <w:bCs/>
          <w:color w:val="000000" w:themeColor="text1"/>
          <w:sz w:val="28"/>
          <w:szCs w:val="24"/>
          <w:lang w:eastAsia="zh-CN"/>
        </w:rPr>
      </w:pPr>
      <w:r w:rsidRPr="00404C44">
        <w:rPr>
          <w:rFonts w:ascii="Times New Roman" w:eastAsia="SimSun" w:hAnsi="Times New Roman" w:cs="Times New Roman"/>
          <w:b/>
          <w:bCs/>
          <w:color w:val="000000" w:themeColor="text1"/>
          <w:sz w:val="24"/>
          <w:szCs w:val="24"/>
          <w:lang w:eastAsia="zh-CN"/>
        </w:rPr>
        <w:lastRenderedPageBreak/>
        <w:t xml:space="preserve">Załącznik nr 5 – </w:t>
      </w:r>
      <w:r w:rsidRPr="00404C44">
        <w:rPr>
          <w:rFonts w:ascii="Times New Roman" w:eastAsia="SimSun" w:hAnsi="Times New Roman" w:cs="Times New Roman"/>
          <w:b/>
          <w:color w:val="000000" w:themeColor="text1"/>
          <w:sz w:val="24"/>
          <w:szCs w:val="24"/>
          <w:lang w:eastAsia="zh-CN"/>
        </w:rPr>
        <w:t>Wzór zobowiązania oddania do dyspozycji niezbędnych zasobów</w:t>
      </w:r>
    </w:p>
    <w:p w14:paraId="07E26269" w14:textId="77777777" w:rsidR="00FA5C8E" w:rsidRPr="00404C44" w:rsidRDefault="00FA5C8E" w:rsidP="00FA5C8E">
      <w:pPr>
        <w:suppressAutoHyphens/>
        <w:spacing w:after="0" w:line="360" w:lineRule="auto"/>
        <w:jc w:val="center"/>
        <w:rPr>
          <w:rFonts w:ascii="Times New Roman" w:eastAsia="SimSun" w:hAnsi="Times New Roman" w:cs="Times New Roman"/>
          <w:b/>
          <w:bCs/>
          <w:color w:val="000000" w:themeColor="text1"/>
          <w:sz w:val="24"/>
          <w:szCs w:val="24"/>
          <w:u w:val="single"/>
          <w:lang w:eastAsia="zh-CN"/>
        </w:rPr>
      </w:pPr>
      <w:r w:rsidRPr="00404C44">
        <w:rPr>
          <w:rFonts w:ascii="Times New Roman" w:eastAsia="SimSun" w:hAnsi="Times New Roman" w:cs="Times New Roman"/>
          <w:noProof/>
          <w:color w:val="000000" w:themeColor="text1"/>
          <w:sz w:val="24"/>
          <w:szCs w:val="24"/>
          <w:lang w:eastAsia="pl-PL"/>
        </w:rPr>
        <w:drawing>
          <wp:inline distT="0" distB="0" distL="0" distR="0" wp14:anchorId="79AB6CE2" wp14:editId="407D046D">
            <wp:extent cx="5752465" cy="755015"/>
            <wp:effectExtent l="0" t="0" r="635" b="6985"/>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l="-26" t="-200" r="-26" b="-200"/>
                    <a:stretch>
                      <a:fillRect/>
                    </a:stretch>
                  </pic:blipFill>
                  <pic:spPr bwMode="auto">
                    <a:xfrm>
                      <a:off x="0" y="0"/>
                      <a:ext cx="5752465" cy="755015"/>
                    </a:xfrm>
                    <a:prstGeom prst="rect">
                      <a:avLst/>
                    </a:prstGeom>
                    <a:solidFill>
                      <a:srgbClr val="FFFFFF"/>
                    </a:solidFill>
                    <a:ln>
                      <a:noFill/>
                    </a:ln>
                  </pic:spPr>
                </pic:pic>
              </a:graphicData>
            </a:graphic>
          </wp:inline>
        </w:drawing>
      </w:r>
    </w:p>
    <w:p w14:paraId="12E60F3E" w14:textId="063A03D0" w:rsidR="00FA5C8E" w:rsidRPr="00404C44" w:rsidRDefault="00FA5C8E" w:rsidP="00FA5C8E">
      <w:pPr>
        <w:suppressAutoHyphens/>
        <w:spacing w:after="0" w:line="240" w:lineRule="auto"/>
        <w:jc w:val="center"/>
        <w:rPr>
          <w:rFonts w:ascii="Times New Roman" w:eastAsia="SimSun" w:hAnsi="Times New Roman" w:cs="Times New Roman"/>
          <w:b/>
          <w:bCs/>
          <w:color w:val="000000" w:themeColor="text1"/>
          <w:sz w:val="24"/>
          <w:szCs w:val="24"/>
          <w:u w:val="single"/>
          <w:lang w:eastAsia="zh-CN"/>
        </w:rPr>
      </w:pPr>
      <w:r w:rsidRPr="00404C44">
        <w:rPr>
          <w:rFonts w:ascii="Times New Roman" w:eastAsia="SimSun" w:hAnsi="Times New Roman" w:cs="Times New Roman"/>
          <w:b/>
          <w:bCs/>
          <w:color w:val="000000" w:themeColor="text1"/>
          <w:sz w:val="24"/>
          <w:szCs w:val="24"/>
          <w:u w:val="single"/>
          <w:lang w:eastAsia="zh-CN"/>
        </w:rPr>
        <w:t>ZOBOWIAZANIE DO ODDANIA DO DYSPOZYCJI NIEZBĘDNYCH ZASOBÓW</w:t>
      </w:r>
    </w:p>
    <w:p w14:paraId="7AB0E480" w14:textId="77777777" w:rsidR="00B61468" w:rsidRPr="00404C44" w:rsidRDefault="00B61468" w:rsidP="00FA5C8E">
      <w:pPr>
        <w:suppressAutoHyphens/>
        <w:spacing w:after="0" w:line="240" w:lineRule="auto"/>
        <w:jc w:val="center"/>
        <w:rPr>
          <w:rFonts w:ascii="Times New Roman" w:eastAsia="SimSun" w:hAnsi="Times New Roman" w:cs="Times New Roman"/>
          <w:b/>
          <w:bCs/>
          <w:color w:val="000000" w:themeColor="text1"/>
          <w:sz w:val="24"/>
          <w:szCs w:val="24"/>
          <w:u w:val="single"/>
          <w:lang w:eastAsia="zh-CN"/>
        </w:rPr>
      </w:pPr>
    </w:p>
    <w:p w14:paraId="6D348394" w14:textId="77777777" w:rsidR="00CC52E8" w:rsidRPr="00404C44" w:rsidRDefault="00045925" w:rsidP="00CC52E8">
      <w:pPr>
        <w:pStyle w:val="HTML-wstpniesformatowany"/>
        <w:shd w:val="clear" w:color="auto" w:fill="FFFFFF"/>
        <w:jc w:val="center"/>
        <w:rPr>
          <w:rFonts w:ascii="Times New Roman" w:hAnsi="Times New Roman" w:cs="Times New Roman"/>
          <w:b/>
          <w:color w:val="000000" w:themeColor="text1"/>
          <w:sz w:val="24"/>
          <w:szCs w:val="24"/>
        </w:rPr>
      </w:pPr>
      <w:r w:rsidRPr="00404C44">
        <w:rPr>
          <w:rFonts w:ascii="Times New Roman" w:eastAsia="SimSun" w:hAnsi="Times New Roman" w:cs="Times New Roman"/>
          <w:b/>
          <w:bCs/>
          <w:color w:val="000000" w:themeColor="text1"/>
          <w:sz w:val="24"/>
          <w:szCs w:val="24"/>
          <w:lang w:eastAsia="zh-CN"/>
        </w:rPr>
        <w:t xml:space="preserve">na: </w:t>
      </w:r>
      <w:r w:rsidRPr="00404C44">
        <w:rPr>
          <w:rFonts w:ascii="Times New Roman" w:hAnsi="Times New Roman" w:cs="Times New Roman"/>
          <w:b/>
          <w:bCs/>
          <w:color w:val="000000" w:themeColor="text1"/>
          <w:sz w:val="24"/>
          <w:szCs w:val="24"/>
        </w:rPr>
        <w:t>„</w:t>
      </w:r>
      <w:r w:rsidR="00CC52E8" w:rsidRPr="00404C44">
        <w:rPr>
          <w:rFonts w:ascii="Times New Roman" w:hAnsi="Times New Roman" w:cs="Times New Roman"/>
          <w:b/>
          <w:color w:val="000000" w:themeColor="text1"/>
          <w:sz w:val="24"/>
          <w:szCs w:val="24"/>
        </w:rPr>
        <w:t>Budowa sieci kanalizacyjnej wraz z odtworzeniem w</w:t>
      </w:r>
    </w:p>
    <w:p w14:paraId="7F74F135" w14:textId="12A8BC5B" w:rsidR="00045925" w:rsidRPr="00404C44" w:rsidRDefault="00CC52E8" w:rsidP="00CC52E8">
      <w:pPr>
        <w:suppressAutoHyphens/>
        <w:spacing w:after="0" w:line="360" w:lineRule="auto"/>
        <w:jc w:val="center"/>
        <w:rPr>
          <w:rFonts w:ascii="Times New Roman" w:hAnsi="Times New Roman" w:cs="Times New Roman"/>
          <w:b/>
          <w:bCs/>
          <w:color w:val="000000" w:themeColor="text1"/>
          <w:sz w:val="24"/>
          <w:szCs w:val="24"/>
        </w:rPr>
      </w:pPr>
      <w:r w:rsidRPr="00404C44">
        <w:rPr>
          <w:rFonts w:ascii="Times New Roman" w:hAnsi="Times New Roman" w:cs="Times New Roman"/>
          <w:b/>
          <w:color w:val="000000" w:themeColor="text1"/>
          <w:sz w:val="24"/>
          <w:szCs w:val="24"/>
        </w:rPr>
        <w:t>miejscowościach: Dziewin, Dłużyce, Buszkowice, Przychowa</w:t>
      </w:r>
      <w:r w:rsidR="00045925" w:rsidRPr="00404C44">
        <w:rPr>
          <w:rFonts w:ascii="Times New Roman" w:hAnsi="Times New Roman" w:cs="Times New Roman"/>
          <w:b/>
          <w:bCs/>
          <w:color w:val="000000" w:themeColor="text1"/>
          <w:sz w:val="24"/>
          <w:szCs w:val="24"/>
        </w:rPr>
        <w:t>”</w:t>
      </w:r>
    </w:p>
    <w:p w14:paraId="042BD0E5" w14:textId="48F00B26" w:rsidR="00163751" w:rsidRPr="00404C44" w:rsidRDefault="00163751" w:rsidP="00163751">
      <w:pPr>
        <w:suppressAutoHyphens/>
        <w:spacing w:after="0" w:line="360" w:lineRule="auto"/>
        <w:jc w:val="center"/>
        <w:rPr>
          <w:rFonts w:ascii="Times New Roman" w:hAnsi="Times New Roman" w:cs="Times New Roman"/>
          <w:b/>
          <w:bCs/>
          <w:color w:val="000000" w:themeColor="text1"/>
          <w:sz w:val="24"/>
          <w:szCs w:val="24"/>
          <w:u w:val="single"/>
        </w:rPr>
      </w:pPr>
      <w:r w:rsidRPr="00404C44">
        <w:rPr>
          <w:rFonts w:ascii="Times New Roman" w:hAnsi="Times New Roman" w:cs="Times New Roman"/>
          <w:b/>
          <w:bCs/>
          <w:color w:val="000000" w:themeColor="text1"/>
          <w:sz w:val="24"/>
          <w:szCs w:val="24"/>
          <w:u w:val="single"/>
        </w:rPr>
        <w:t>Część I (</w:t>
      </w:r>
      <w:r w:rsidR="00CC52E8" w:rsidRPr="00404C44">
        <w:rPr>
          <w:rFonts w:ascii="Times New Roman" w:eastAsia="Times New Roman" w:hAnsi="Times New Roman" w:cs="Times New Roman"/>
          <w:b/>
          <w:bCs/>
          <w:color w:val="000000" w:themeColor="text1"/>
          <w:sz w:val="24"/>
          <w:szCs w:val="24"/>
          <w:u w:val="single"/>
          <w:lang w:eastAsia="pl-PL"/>
        </w:rPr>
        <w:t>Budowa sieci kanalizacji sanitarnej i deszczowej w miejscowości Buszkowice wraz z odtworzeniem terenu oraz wycinką zieleni wraz z nasadzeniami zgodnie z decyzją zezwalającą na wycinkę oraz Budowa sieci kanalizacji sanitarnej i deszczowej w miejscowości Przychowa wraz z odtworzeniem terenu</w:t>
      </w:r>
      <w:r w:rsidRPr="00404C44">
        <w:rPr>
          <w:rFonts w:ascii="Times New Roman" w:hAnsi="Times New Roman" w:cs="Times New Roman"/>
          <w:b/>
          <w:bCs/>
          <w:color w:val="000000" w:themeColor="text1"/>
          <w:sz w:val="24"/>
          <w:szCs w:val="24"/>
          <w:u w:val="single"/>
        </w:rPr>
        <w:t>)</w:t>
      </w:r>
    </w:p>
    <w:p w14:paraId="3D29B5AF" w14:textId="77777777" w:rsidR="00163751" w:rsidRPr="00404C44" w:rsidRDefault="00163751" w:rsidP="00045925">
      <w:pPr>
        <w:suppressAutoHyphens/>
        <w:spacing w:after="0" w:line="360" w:lineRule="auto"/>
        <w:jc w:val="center"/>
        <w:rPr>
          <w:rFonts w:ascii="Times New Roman" w:eastAsia="SimSun" w:hAnsi="Times New Roman" w:cs="Times New Roman"/>
          <w:b/>
          <w:bCs/>
          <w:color w:val="000000" w:themeColor="text1"/>
          <w:sz w:val="24"/>
          <w:szCs w:val="24"/>
          <w:lang w:eastAsia="zh-CN"/>
        </w:rPr>
      </w:pPr>
    </w:p>
    <w:p w14:paraId="44567996" w14:textId="77777777" w:rsidR="00045925" w:rsidRPr="00404C44" w:rsidRDefault="00045925" w:rsidP="00045925">
      <w:pPr>
        <w:suppressAutoHyphens/>
        <w:spacing w:after="0" w:line="360" w:lineRule="auto"/>
        <w:jc w:val="center"/>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Numer postępowania: ………………………………..</w:t>
      </w:r>
    </w:p>
    <w:p w14:paraId="1EE380BD" w14:textId="77777777" w:rsidR="00FA5C8E" w:rsidRPr="00404C44" w:rsidRDefault="00FA5C8E" w:rsidP="00FA5C8E">
      <w:pPr>
        <w:suppressAutoHyphens/>
        <w:spacing w:after="0" w:line="240" w:lineRule="auto"/>
        <w:jc w:val="center"/>
        <w:rPr>
          <w:rFonts w:ascii="Times New Roman" w:eastAsia="SimSun" w:hAnsi="Times New Roman" w:cs="Times New Roman"/>
          <w:b/>
          <w:bCs/>
          <w:color w:val="000000" w:themeColor="text1"/>
          <w:sz w:val="24"/>
          <w:szCs w:val="24"/>
          <w:u w:val="single"/>
          <w:lang w:eastAsia="zh-CN"/>
        </w:rPr>
      </w:pPr>
    </w:p>
    <w:p w14:paraId="78803B2E" w14:textId="77777777" w:rsidR="00FA5C8E" w:rsidRPr="00404C44" w:rsidRDefault="00FA5C8E" w:rsidP="0075436B">
      <w:pPr>
        <w:numPr>
          <w:ilvl w:val="6"/>
          <w:numId w:val="27"/>
        </w:numPr>
        <w:tabs>
          <w:tab w:val="left" w:pos="284"/>
        </w:tabs>
        <w:suppressAutoHyphens/>
        <w:spacing w:after="0" w:line="312" w:lineRule="auto"/>
        <w:ind w:left="284" w:hanging="284"/>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b/>
          <w:color w:val="000000" w:themeColor="text1"/>
          <w:sz w:val="24"/>
          <w:szCs w:val="24"/>
          <w:lang w:eastAsia="zh-CN"/>
        </w:rPr>
        <w:t>ZAMAWIAJĄCY:</w:t>
      </w:r>
    </w:p>
    <w:p w14:paraId="1399B627" w14:textId="3B98C36A" w:rsidR="00FA5C8E" w:rsidRPr="00404C44" w:rsidRDefault="00B61468" w:rsidP="00FA5C8E">
      <w:pPr>
        <w:suppressAutoHyphens/>
        <w:spacing w:after="0" w:line="240" w:lineRule="auto"/>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Gmina Ścinawa</w:t>
      </w:r>
    </w:p>
    <w:p w14:paraId="09F8B8B4" w14:textId="5EDEE909" w:rsidR="00B61468" w:rsidRPr="00404C44" w:rsidRDefault="00B61468" w:rsidP="00FA5C8E">
      <w:pPr>
        <w:suppressAutoHyphens/>
        <w:spacing w:after="0" w:line="240" w:lineRule="auto"/>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Rynek 17, 59-330 Ścinawa</w:t>
      </w:r>
    </w:p>
    <w:p w14:paraId="0AEDA72D" w14:textId="77777777" w:rsidR="00FA5C8E" w:rsidRPr="00404C44" w:rsidRDefault="00FA5C8E" w:rsidP="00FA5C8E">
      <w:pPr>
        <w:suppressAutoHyphens/>
        <w:spacing w:after="0" w:line="312" w:lineRule="auto"/>
        <w:ind w:left="284"/>
        <w:rPr>
          <w:rFonts w:ascii="Times New Roman" w:eastAsia="SimSun" w:hAnsi="Times New Roman" w:cs="Times New Roman"/>
          <w:b/>
          <w:color w:val="000000" w:themeColor="text1"/>
          <w:sz w:val="24"/>
          <w:szCs w:val="24"/>
          <w:lang w:eastAsia="zh-CN"/>
        </w:rPr>
      </w:pPr>
    </w:p>
    <w:p w14:paraId="5A3314E1" w14:textId="77777777" w:rsidR="00FA5C8E" w:rsidRPr="00404C44" w:rsidRDefault="00FA5C8E" w:rsidP="00FA5C8E">
      <w:pPr>
        <w:suppressAutoHyphens/>
        <w:spacing w:after="0" w:line="312" w:lineRule="auto"/>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kern w:val="2"/>
          <w:sz w:val="24"/>
          <w:szCs w:val="24"/>
          <w:lang w:eastAsia="zh-CN"/>
        </w:rPr>
        <w:t>Ja/my, niżej podpisani, reprezentujący firmę …………………………………………………</w:t>
      </w:r>
    </w:p>
    <w:p w14:paraId="74B4EA08" w14:textId="77777777" w:rsidR="00FA5C8E" w:rsidRPr="00404C44" w:rsidRDefault="00FA5C8E" w:rsidP="00FA5C8E">
      <w:pPr>
        <w:suppressAutoHyphens/>
        <w:spacing w:after="0" w:line="312" w:lineRule="auto"/>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kern w:val="2"/>
          <w:sz w:val="24"/>
          <w:szCs w:val="24"/>
          <w:lang w:eastAsia="zh-CN"/>
        </w:rPr>
        <w:t>z siedzibą ……………………………………………….</w:t>
      </w:r>
    </w:p>
    <w:p w14:paraId="5B831D21" w14:textId="77777777" w:rsidR="00FA5C8E" w:rsidRPr="00404C44" w:rsidRDefault="00FA5C8E" w:rsidP="00FA5C8E">
      <w:pPr>
        <w:suppressAutoHyphens/>
        <w:spacing w:after="0" w:line="312" w:lineRule="auto"/>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kern w:val="2"/>
          <w:sz w:val="24"/>
          <w:szCs w:val="24"/>
          <w:lang w:eastAsia="zh-CN"/>
        </w:rPr>
        <w:t>zobowiązujemy się do oddania do dyspozycji Wykonawcy tj.</w:t>
      </w:r>
    </w:p>
    <w:p w14:paraId="50016E4D" w14:textId="77777777" w:rsidR="00FA5C8E" w:rsidRPr="00404C44" w:rsidRDefault="00FA5C8E" w:rsidP="00FA5C8E">
      <w:pPr>
        <w:suppressAutoHyphens/>
        <w:spacing w:after="0" w:line="312" w:lineRule="auto"/>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kern w:val="2"/>
          <w:sz w:val="24"/>
          <w:szCs w:val="24"/>
          <w:lang w:eastAsia="zh-CN"/>
        </w:rPr>
        <w:t>…………………………………………………………………………………………………………………………………………………………………………………………………….</w:t>
      </w:r>
    </w:p>
    <w:p w14:paraId="61F16EB7" w14:textId="77777777" w:rsidR="00FA5C8E" w:rsidRPr="00404C44" w:rsidRDefault="00FA5C8E" w:rsidP="00FA5C8E">
      <w:pPr>
        <w:suppressAutoHyphens/>
        <w:spacing w:after="0" w:line="312" w:lineRule="auto"/>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kern w:val="2"/>
          <w:sz w:val="24"/>
          <w:szCs w:val="24"/>
          <w:lang w:eastAsia="zh-CN"/>
        </w:rPr>
        <w:t>niezbędnych zasobów na potrzeby realizacji zamówienia.</w:t>
      </w:r>
    </w:p>
    <w:p w14:paraId="06314E28" w14:textId="77777777" w:rsidR="00FA5C8E" w:rsidRPr="00404C44" w:rsidRDefault="00FA5C8E" w:rsidP="00FA5C8E">
      <w:pPr>
        <w:suppressAutoHyphens/>
        <w:spacing w:before="120" w:after="120" w:line="240" w:lineRule="auto"/>
        <w:ind w:right="1"/>
        <w:jc w:val="both"/>
        <w:rPr>
          <w:rFonts w:ascii="Times New Roman" w:eastAsia="SimSun" w:hAnsi="Times New Roman" w:cs="Times New Roman"/>
          <w:color w:val="000000" w:themeColor="text1"/>
          <w:sz w:val="24"/>
          <w:szCs w:val="20"/>
          <w:lang w:eastAsia="zh-CN"/>
        </w:rPr>
      </w:pPr>
      <w:r w:rsidRPr="00404C44">
        <w:rPr>
          <w:rFonts w:ascii="Times New Roman" w:eastAsia="SimSun" w:hAnsi="Times New Roman" w:cs="Times New Roman"/>
          <w:color w:val="000000" w:themeColor="text1"/>
          <w:sz w:val="24"/>
          <w:szCs w:val="24"/>
          <w:lang w:eastAsia="zh-CN"/>
        </w:rPr>
        <w:t xml:space="preserve">Oświadczam, iż: </w:t>
      </w:r>
    </w:p>
    <w:p w14:paraId="2C9008AF" w14:textId="77777777" w:rsidR="00FA5C8E" w:rsidRPr="00404C44" w:rsidRDefault="00FA5C8E" w:rsidP="0075436B">
      <w:pPr>
        <w:numPr>
          <w:ilvl w:val="1"/>
          <w:numId w:val="41"/>
        </w:numPr>
        <w:suppressAutoHyphens/>
        <w:spacing w:before="120" w:after="120" w:line="240" w:lineRule="auto"/>
        <w:ind w:left="426" w:right="1"/>
        <w:jc w:val="both"/>
        <w:rPr>
          <w:rFonts w:ascii="Times New Roman" w:eastAsia="SimSun" w:hAnsi="Times New Roman" w:cs="Times New Roman"/>
          <w:color w:val="000000" w:themeColor="text1"/>
          <w:sz w:val="24"/>
          <w:szCs w:val="20"/>
          <w:lang w:eastAsia="zh-CN"/>
        </w:rPr>
      </w:pPr>
      <w:r w:rsidRPr="00404C44">
        <w:rPr>
          <w:rFonts w:ascii="Times New Roman" w:eastAsia="SimSun" w:hAnsi="Times New Roman" w:cs="Times New Roman"/>
          <w:color w:val="000000" w:themeColor="text1"/>
          <w:sz w:val="24"/>
          <w:szCs w:val="24"/>
          <w:lang w:eastAsia="zh-CN"/>
        </w:rPr>
        <w:t>udostępniam wykonawcy ww. zasoby, w następującym zakresie:</w:t>
      </w:r>
    </w:p>
    <w:p w14:paraId="2CA9E53C" w14:textId="77777777" w:rsidR="00FA5C8E" w:rsidRPr="00404C44" w:rsidRDefault="00FA5C8E" w:rsidP="00FA5C8E">
      <w:pPr>
        <w:suppressAutoHyphens/>
        <w:spacing w:before="120" w:after="120" w:line="240" w:lineRule="auto"/>
        <w:ind w:left="502" w:right="1"/>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w:t>
      </w:r>
    </w:p>
    <w:p w14:paraId="0CCC0977" w14:textId="77777777" w:rsidR="00FA5C8E" w:rsidRPr="00404C44" w:rsidRDefault="00FA5C8E" w:rsidP="00FA5C8E">
      <w:pPr>
        <w:suppressAutoHyphens/>
        <w:spacing w:before="120" w:after="120" w:line="240" w:lineRule="auto"/>
        <w:ind w:left="502" w:right="1"/>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w:t>
      </w:r>
    </w:p>
    <w:p w14:paraId="0A93C578" w14:textId="77777777" w:rsidR="00FA5C8E" w:rsidRPr="00404C44" w:rsidRDefault="00FA5C8E" w:rsidP="00FA5C8E">
      <w:pPr>
        <w:suppressAutoHyphens/>
        <w:spacing w:before="120" w:after="120" w:line="240" w:lineRule="auto"/>
        <w:ind w:left="502" w:right="1"/>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w:t>
      </w:r>
    </w:p>
    <w:p w14:paraId="620B38A6" w14:textId="77777777" w:rsidR="00FA5C8E" w:rsidRPr="00404C44" w:rsidRDefault="00FA5C8E" w:rsidP="0075436B">
      <w:pPr>
        <w:numPr>
          <w:ilvl w:val="1"/>
          <w:numId w:val="41"/>
        </w:numPr>
        <w:suppressAutoHyphens/>
        <w:spacing w:before="120" w:after="120" w:line="240" w:lineRule="auto"/>
        <w:ind w:left="426" w:right="1"/>
        <w:jc w:val="both"/>
        <w:rPr>
          <w:rFonts w:ascii="Times New Roman" w:eastAsia="SimSun" w:hAnsi="Times New Roman" w:cs="Times New Roman"/>
          <w:color w:val="000000" w:themeColor="text1"/>
          <w:sz w:val="24"/>
          <w:szCs w:val="20"/>
          <w:lang w:eastAsia="zh-CN"/>
        </w:rPr>
      </w:pPr>
      <w:r w:rsidRPr="00404C44">
        <w:rPr>
          <w:rFonts w:ascii="Times New Roman" w:eastAsia="SimSun" w:hAnsi="Times New Roman" w:cs="Times New Roman"/>
          <w:color w:val="000000" w:themeColor="text1"/>
          <w:sz w:val="24"/>
          <w:szCs w:val="24"/>
          <w:lang w:eastAsia="zh-CN"/>
        </w:rPr>
        <w:t>sposób wykorzystania udostępnionych przeze mnie zasobów, przez wykonawcę,</w:t>
      </w:r>
      <w:r w:rsidRPr="00404C44">
        <w:rPr>
          <w:rFonts w:ascii="Times New Roman" w:eastAsia="SimSun" w:hAnsi="Times New Roman" w:cs="Times New Roman"/>
          <w:color w:val="000000" w:themeColor="text1"/>
          <w:sz w:val="24"/>
          <w:szCs w:val="24"/>
          <w:lang w:eastAsia="zh-CN"/>
        </w:rPr>
        <w:br/>
        <w:t>przy wykonywaniu zamówienia publicznego będzie następujący:</w:t>
      </w:r>
    </w:p>
    <w:p w14:paraId="63893103" w14:textId="77777777" w:rsidR="00FA5C8E" w:rsidRPr="00404C44" w:rsidRDefault="00FA5C8E" w:rsidP="00FA5C8E">
      <w:pPr>
        <w:suppressAutoHyphens/>
        <w:spacing w:before="120" w:after="120" w:line="240" w:lineRule="auto"/>
        <w:ind w:left="502" w:right="1"/>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w:t>
      </w:r>
    </w:p>
    <w:p w14:paraId="212A31D5" w14:textId="77777777" w:rsidR="00FA5C8E" w:rsidRPr="00404C44" w:rsidRDefault="00FA5C8E" w:rsidP="00FA5C8E">
      <w:pPr>
        <w:suppressAutoHyphens/>
        <w:spacing w:before="120" w:after="120" w:line="240" w:lineRule="auto"/>
        <w:ind w:left="502" w:right="1"/>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w:t>
      </w:r>
    </w:p>
    <w:p w14:paraId="6AC687E0" w14:textId="77777777" w:rsidR="00FA5C8E" w:rsidRPr="00404C44" w:rsidRDefault="00FA5C8E" w:rsidP="00FA5C8E">
      <w:pPr>
        <w:suppressAutoHyphens/>
        <w:spacing w:before="120" w:after="120" w:line="240" w:lineRule="auto"/>
        <w:ind w:left="502" w:right="1"/>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lastRenderedPageBreak/>
        <w:t>……………………………………………………………………………………………………………………………………………</w:t>
      </w:r>
    </w:p>
    <w:p w14:paraId="5D5791DC" w14:textId="77777777" w:rsidR="00FA5C8E" w:rsidRPr="00404C44" w:rsidRDefault="00FA5C8E" w:rsidP="0075436B">
      <w:pPr>
        <w:numPr>
          <w:ilvl w:val="1"/>
          <w:numId w:val="41"/>
        </w:numPr>
        <w:suppressAutoHyphens/>
        <w:spacing w:before="120" w:after="120" w:line="240" w:lineRule="auto"/>
        <w:ind w:left="426" w:right="1"/>
        <w:jc w:val="both"/>
        <w:rPr>
          <w:rFonts w:ascii="Times New Roman" w:eastAsia="SimSun" w:hAnsi="Times New Roman" w:cs="Times New Roman"/>
          <w:color w:val="000000" w:themeColor="text1"/>
          <w:sz w:val="24"/>
          <w:szCs w:val="20"/>
          <w:lang w:eastAsia="zh-CN"/>
        </w:rPr>
      </w:pPr>
      <w:r w:rsidRPr="00404C44">
        <w:rPr>
          <w:rFonts w:ascii="Times New Roman" w:eastAsia="SimSun" w:hAnsi="Times New Roman" w:cs="Times New Roman"/>
          <w:color w:val="000000" w:themeColor="text1"/>
          <w:sz w:val="24"/>
          <w:szCs w:val="24"/>
          <w:lang w:eastAsia="zh-CN"/>
        </w:rPr>
        <w:t>zakres mojego udziału przy wykonywaniu zamówienia publicznego będzie następujący:</w:t>
      </w:r>
    </w:p>
    <w:p w14:paraId="03839DEF" w14:textId="77777777" w:rsidR="00FA5C8E" w:rsidRPr="00404C44" w:rsidRDefault="00FA5C8E" w:rsidP="00FA5C8E">
      <w:pPr>
        <w:suppressAutoHyphens/>
        <w:spacing w:before="120" w:after="120" w:line="240" w:lineRule="auto"/>
        <w:ind w:left="502" w:right="1"/>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w:t>
      </w:r>
    </w:p>
    <w:p w14:paraId="6B4E9AB6" w14:textId="77777777" w:rsidR="00FA5C8E" w:rsidRPr="00404C44" w:rsidRDefault="00FA5C8E" w:rsidP="00FA5C8E">
      <w:pPr>
        <w:suppressAutoHyphens/>
        <w:spacing w:before="120" w:after="120" w:line="240" w:lineRule="auto"/>
        <w:ind w:left="502" w:right="1"/>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w:t>
      </w:r>
    </w:p>
    <w:p w14:paraId="41921D7F" w14:textId="77777777" w:rsidR="00FA5C8E" w:rsidRPr="00404C44" w:rsidRDefault="00FA5C8E" w:rsidP="00FA5C8E">
      <w:pPr>
        <w:suppressAutoHyphens/>
        <w:spacing w:before="120" w:after="120" w:line="240" w:lineRule="auto"/>
        <w:ind w:left="502" w:right="1"/>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w:t>
      </w:r>
    </w:p>
    <w:p w14:paraId="1D8261D6" w14:textId="77777777" w:rsidR="00FA5C8E" w:rsidRPr="00404C44" w:rsidRDefault="00FA5C8E" w:rsidP="0075436B">
      <w:pPr>
        <w:numPr>
          <w:ilvl w:val="1"/>
          <w:numId w:val="41"/>
        </w:numPr>
        <w:suppressAutoHyphens/>
        <w:spacing w:before="120" w:after="120" w:line="240" w:lineRule="auto"/>
        <w:ind w:left="426" w:right="1"/>
        <w:jc w:val="both"/>
        <w:rPr>
          <w:rFonts w:ascii="Times New Roman" w:eastAsia="SimSun" w:hAnsi="Times New Roman" w:cs="Times New Roman"/>
          <w:color w:val="000000" w:themeColor="text1"/>
          <w:sz w:val="24"/>
          <w:szCs w:val="20"/>
          <w:lang w:eastAsia="zh-CN"/>
        </w:rPr>
      </w:pPr>
      <w:r w:rsidRPr="00404C44">
        <w:rPr>
          <w:rFonts w:ascii="Times New Roman" w:eastAsia="SimSun" w:hAnsi="Times New Roman" w:cs="Times New Roman"/>
          <w:color w:val="000000" w:themeColor="text1"/>
          <w:sz w:val="24"/>
          <w:szCs w:val="24"/>
          <w:lang w:eastAsia="zh-CN"/>
        </w:rPr>
        <w:t>okres mojego udziału przy wykonywaniu zamówienia publicznego będzie następujący:</w:t>
      </w:r>
    </w:p>
    <w:p w14:paraId="2DF01A45" w14:textId="77777777" w:rsidR="00FA5C8E" w:rsidRPr="00404C44" w:rsidRDefault="00FA5C8E" w:rsidP="00FA5C8E">
      <w:pPr>
        <w:suppressAutoHyphens/>
        <w:spacing w:before="120" w:after="120" w:line="240" w:lineRule="auto"/>
        <w:ind w:left="502" w:right="1"/>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w:t>
      </w:r>
    </w:p>
    <w:p w14:paraId="6F2CA680" w14:textId="77777777" w:rsidR="00FA5C8E" w:rsidRPr="00404C44" w:rsidRDefault="00FA5C8E" w:rsidP="00FA5C8E">
      <w:pPr>
        <w:tabs>
          <w:tab w:val="left" w:pos="3098"/>
        </w:tabs>
        <w:suppressAutoHyphens/>
        <w:spacing w:before="120" w:after="120" w:line="240" w:lineRule="auto"/>
        <w:ind w:right="1" w:firstLine="426"/>
        <w:jc w:val="both"/>
        <w:rPr>
          <w:rFonts w:ascii="Times New Roman" w:eastAsia="SimSun" w:hAnsi="Times New Roman" w:cs="Times New Roman"/>
          <w:color w:val="000000" w:themeColor="text1"/>
          <w:sz w:val="24"/>
          <w:szCs w:val="20"/>
          <w:lang w:eastAsia="zh-CN"/>
        </w:rPr>
      </w:pPr>
      <w:r w:rsidRPr="00404C44">
        <w:rPr>
          <w:rFonts w:ascii="Times New Roman" w:eastAsia="SimSun" w:hAnsi="Times New Roman" w:cs="Times New Roman"/>
          <w:color w:val="000000" w:themeColor="text1"/>
          <w:sz w:val="24"/>
          <w:szCs w:val="24"/>
          <w:lang w:eastAsia="zh-CN"/>
        </w:rPr>
        <w:t>……………………………………………………………………………………………………………………………………………</w:t>
      </w:r>
    </w:p>
    <w:p w14:paraId="1EFC69BF" w14:textId="77777777" w:rsidR="00FA5C8E" w:rsidRPr="00404C44" w:rsidRDefault="00FA5C8E" w:rsidP="00FA5C8E">
      <w:pPr>
        <w:tabs>
          <w:tab w:val="left" w:pos="3098"/>
        </w:tabs>
        <w:suppressAutoHyphens/>
        <w:spacing w:before="120" w:after="120" w:line="240" w:lineRule="auto"/>
        <w:ind w:right="1" w:firstLine="426"/>
        <w:jc w:val="both"/>
        <w:rPr>
          <w:rFonts w:ascii="Times New Roman" w:eastAsia="SimSun" w:hAnsi="Times New Roman" w:cs="Times New Roman"/>
          <w:color w:val="000000" w:themeColor="text1"/>
          <w:sz w:val="24"/>
          <w:szCs w:val="20"/>
          <w:lang w:eastAsia="zh-CN"/>
        </w:rPr>
      </w:pPr>
      <w:r w:rsidRPr="00404C44">
        <w:rPr>
          <w:rFonts w:ascii="Times New Roman" w:eastAsia="SimSun" w:hAnsi="Times New Roman" w:cs="Times New Roman"/>
          <w:color w:val="000000" w:themeColor="text1"/>
          <w:sz w:val="24"/>
          <w:szCs w:val="24"/>
          <w:lang w:eastAsia="zh-CN"/>
        </w:rPr>
        <w:t>……………………………………………………………………………………………………………………………………………</w:t>
      </w:r>
    </w:p>
    <w:p w14:paraId="547197EE" w14:textId="77777777" w:rsidR="00FA5C8E" w:rsidRPr="00404C44" w:rsidRDefault="00FA5C8E" w:rsidP="0075436B">
      <w:pPr>
        <w:numPr>
          <w:ilvl w:val="1"/>
          <w:numId w:val="41"/>
        </w:numPr>
        <w:suppressAutoHyphens/>
        <w:spacing w:before="120" w:after="120" w:line="240" w:lineRule="auto"/>
        <w:ind w:left="426" w:right="1"/>
        <w:jc w:val="both"/>
        <w:rPr>
          <w:rFonts w:ascii="Times New Roman" w:eastAsia="SimSun" w:hAnsi="Times New Roman" w:cs="Times New Roman"/>
          <w:color w:val="000000" w:themeColor="text1"/>
          <w:sz w:val="24"/>
          <w:szCs w:val="20"/>
          <w:lang w:eastAsia="zh-CN"/>
        </w:rPr>
      </w:pPr>
      <w:r w:rsidRPr="00404C44">
        <w:rPr>
          <w:rFonts w:ascii="Times New Roman" w:eastAsia="SimSun" w:hAnsi="Times New Roman" w:cs="Times New Roman"/>
          <w:color w:val="000000" w:themeColor="text1"/>
          <w:sz w:val="24"/>
          <w:szCs w:val="24"/>
          <w:lang w:eastAsia="zh-CN"/>
        </w:rPr>
        <w:t xml:space="preserve">zrealizuję roboty budowlane lub usługi, których wskazane zdolności dotyczą: ………….. </w:t>
      </w:r>
      <w:r w:rsidRPr="00404C44">
        <w:rPr>
          <w:rFonts w:ascii="Times New Roman" w:eastAsia="SimSun" w:hAnsi="Times New Roman" w:cs="Times New Roman"/>
          <w:i/>
          <w:color w:val="000000" w:themeColor="text1"/>
          <w:sz w:val="24"/>
          <w:szCs w:val="24"/>
          <w:lang w:eastAsia="zh-CN"/>
        </w:rPr>
        <w:t>(Tak / Nie).</w:t>
      </w:r>
    </w:p>
    <w:p w14:paraId="24DE739C" w14:textId="77777777" w:rsidR="00FA5C8E" w:rsidRPr="00404C44" w:rsidRDefault="00FA5C8E" w:rsidP="00FA5C8E">
      <w:pPr>
        <w:tabs>
          <w:tab w:val="left" w:pos="3098"/>
        </w:tabs>
        <w:suppressAutoHyphens/>
        <w:spacing w:before="120" w:after="120" w:line="240" w:lineRule="auto"/>
        <w:ind w:right="1"/>
        <w:jc w:val="both"/>
        <w:rPr>
          <w:rFonts w:ascii="Times New Roman" w:eastAsia="SimSun" w:hAnsi="Times New Roman" w:cs="Times New Roman"/>
          <w:color w:val="000000" w:themeColor="text1"/>
          <w:sz w:val="24"/>
          <w:szCs w:val="20"/>
          <w:lang w:eastAsia="zh-CN"/>
        </w:rPr>
      </w:pPr>
      <w:r w:rsidRPr="00404C44">
        <w:rPr>
          <w:rFonts w:ascii="Times New Roman" w:eastAsia="SimSun" w:hAnsi="Times New Roman" w:cs="Times New Roman"/>
          <w:color w:val="000000" w:themeColor="text1"/>
          <w:sz w:val="24"/>
          <w:szCs w:val="24"/>
          <w:lang w:eastAsia="zh-CN"/>
        </w:rPr>
        <w:t>Oświadczam, ze jestem świadomy, iż w przypadku szkody zamawiającego powstałej wskutek  nieudostępnienia zasobu w zakresie sytuacji finansowej lub ekonomicznej  odpowiadam wobec zamawiającego solidarnie z ww. wykonawcą. Moja odpowiedzialność wygasa jeżeli nieudostępnienie przedmiotowych zasobów nastąpiło na skutek okoliczności, za które nie ponoszę winy.</w:t>
      </w:r>
    </w:p>
    <w:p w14:paraId="0505DB9A" w14:textId="77777777" w:rsidR="00FA5C8E" w:rsidRPr="00404C44" w:rsidRDefault="00FA5C8E" w:rsidP="00FA5C8E">
      <w:pPr>
        <w:suppressAutoHyphens/>
        <w:spacing w:after="0" w:line="240" w:lineRule="auto"/>
        <w:jc w:val="both"/>
        <w:rPr>
          <w:rFonts w:ascii="Times New Roman" w:eastAsia="SimSun" w:hAnsi="Times New Roman" w:cs="Times New Roman"/>
          <w:bCs/>
          <w:color w:val="000000" w:themeColor="text1"/>
          <w:sz w:val="24"/>
          <w:szCs w:val="24"/>
          <w:lang w:eastAsia="zh-CN"/>
        </w:rPr>
      </w:pPr>
    </w:p>
    <w:p w14:paraId="4CC651B3" w14:textId="77777777" w:rsidR="00FA5C8E" w:rsidRPr="00404C44" w:rsidRDefault="00FA5C8E" w:rsidP="00FA5C8E">
      <w:pPr>
        <w:suppressAutoHyphens/>
        <w:spacing w:after="0" w:line="240" w:lineRule="auto"/>
        <w:jc w:val="both"/>
        <w:rPr>
          <w:rFonts w:ascii="Times New Roman" w:eastAsia="SimSun" w:hAnsi="Times New Roman" w:cs="Times New Roman"/>
          <w:bCs/>
          <w:color w:val="000000" w:themeColor="text1"/>
          <w:sz w:val="24"/>
          <w:szCs w:val="24"/>
          <w:lang w:eastAsia="zh-CN"/>
        </w:rPr>
      </w:pPr>
    </w:p>
    <w:p w14:paraId="6F39270D" w14:textId="77777777" w:rsidR="00FA5C8E" w:rsidRPr="00404C44" w:rsidRDefault="00FA5C8E" w:rsidP="00FA5C8E">
      <w:pPr>
        <w:suppressAutoHyphens/>
        <w:spacing w:after="0" w:line="240" w:lineRule="auto"/>
        <w:jc w:val="both"/>
        <w:rPr>
          <w:rFonts w:ascii="Times New Roman" w:eastAsia="SimSun" w:hAnsi="Times New Roman" w:cs="Times New Roman"/>
          <w:color w:val="000000" w:themeColor="text1"/>
          <w:sz w:val="24"/>
          <w:szCs w:val="24"/>
          <w:lang w:eastAsia="zh-CN"/>
        </w:rPr>
      </w:pPr>
    </w:p>
    <w:p w14:paraId="7E9C148E" w14:textId="77777777" w:rsidR="00FA5C8E" w:rsidRPr="00404C44" w:rsidRDefault="00FA5C8E" w:rsidP="00FA5C8E">
      <w:pPr>
        <w:suppressAutoHyphens/>
        <w:spacing w:after="0" w:line="240" w:lineRule="auto"/>
        <w:jc w:val="both"/>
        <w:rPr>
          <w:rFonts w:ascii="Times New Roman" w:eastAsia="SimSun" w:hAnsi="Times New Roman" w:cs="Times New Roman"/>
          <w:bCs/>
          <w:color w:val="000000" w:themeColor="text1"/>
          <w:sz w:val="24"/>
          <w:szCs w:val="24"/>
          <w:highlight w:val="yellow"/>
          <w:lang w:eastAsia="zh-CN"/>
        </w:rPr>
      </w:pPr>
    </w:p>
    <w:p w14:paraId="44CD8F16" w14:textId="77777777" w:rsidR="00FA5C8E" w:rsidRPr="00404C44" w:rsidRDefault="00FA5C8E" w:rsidP="00FA5C8E">
      <w:pPr>
        <w:suppressAutoHyphens/>
        <w:spacing w:after="0" w:line="240" w:lineRule="auto"/>
        <w:ind w:left="624"/>
        <w:jc w:val="both"/>
        <w:rPr>
          <w:rFonts w:ascii="Times New Roman" w:eastAsia="SimSun" w:hAnsi="Times New Roman" w:cs="Times New Roman"/>
          <w:b/>
          <w:i/>
          <w:color w:val="000000" w:themeColor="text1"/>
          <w:sz w:val="24"/>
          <w:szCs w:val="20"/>
          <w:lang w:eastAsia="zh-CN"/>
        </w:rPr>
      </w:pPr>
      <w:r w:rsidRPr="00404C44">
        <w:rPr>
          <w:rFonts w:ascii="Times New Roman" w:eastAsia="SimSun" w:hAnsi="Times New Roman" w:cs="Times New Roman"/>
          <w:b/>
          <w:i/>
          <w:color w:val="000000" w:themeColor="text1"/>
          <w:sz w:val="24"/>
          <w:szCs w:val="20"/>
          <w:lang w:eastAsia="zh-CN"/>
        </w:rPr>
        <w:t>2. Podpis(y):</w:t>
      </w:r>
    </w:p>
    <w:tbl>
      <w:tblPr>
        <w:tblW w:w="0" w:type="auto"/>
        <w:jc w:val="center"/>
        <w:tblLayout w:type="fixed"/>
        <w:tblCellMar>
          <w:left w:w="70" w:type="dxa"/>
          <w:right w:w="70" w:type="dxa"/>
        </w:tblCellMar>
        <w:tblLook w:val="04A0" w:firstRow="1" w:lastRow="0" w:firstColumn="1" w:lastColumn="0" w:noHBand="0" w:noVBand="1"/>
      </w:tblPr>
      <w:tblGrid>
        <w:gridCol w:w="531"/>
        <w:gridCol w:w="2977"/>
        <w:gridCol w:w="3686"/>
        <w:gridCol w:w="1854"/>
      </w:tblGrid>
      <w:tr w:rsidR="00FA5C8E" w:rsidRPr="00404C44" w14:paraId="6D6318BF" w14:textId="77777777" w:rsidTr="00FA5C8E">
        <w:trPr>
          <w:jc w:val="center"/>
        </w:trPr>
        <w:tc>
          <w:tcPr>
            <w:tcW w:w="531" w:type="dxa"/>
            <w:tcBorders>
              <w:top w:val="single" w:sz="4" w:space="0" w:color="000000"/>
              <w:left w:val="single" w:sz="4" w:space="0" w:color="000000"/>
              <w:bottom w:val="single" w:sz="4" w:space="0" w:color="000000"/>
              <w:right w:val="nil"/>
            </w:tcBorders>
            <w:shd w:val="clear" w:color="auto" w:fill="F3F3F3"/>
            <w:vAlign w:val="center"/>
            <w:hideMark/>
          </w:tcPr>
          <w:p w14:paraId="1CF71071" w14:textId="77777777" w:rsidR="00FA5C8E" w:rsidRPr="00404C44" w:rsidRDefault="00FA5C8E" w:rsidP="00FA5C8E">
            <w:pPr>
              <w:suppressAutoHyphens/>
              <w:spacing w:after="0" w:line="240" w:lineRule="auto"/>
              <w:jc w:val="center"/>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Lp.</w:t>
            </w:r>
          </w:p>
        </w:tc>
        <w:tc>
          <w:tcPr>
            <w:tcW w:w="2977" w:type="dxa"/>
            <w:tcBorders>
              <w:top w:val="single" w:sz="4" w:space="0" w:color="000000"/>
              <w:left w:val="single" w:sz="4" w:space="0" w:color="000000"/>
              <w:bottom w:val="single" w:sz="4" w:space="0" w:color="000000"/>
              <w:right w:val="nil"/>
            </w:tcBorders>
            <w:shd w:val="clear" w:color="auto" w:fill="F3F3F3"/>
            <w:vAlign w:val="center"/>
            <w:hideMark/>
          </w:tcPr>
          <w:p w14:paraId="4D3E8389" w14:textId="77777777" w:rsidR="00FA5C8E" w:rsidRPr="00404C44" w:rsidRDefault="00FA5C8E" w:rsidP="00FA5C8E">
            <w:pPr>
              <w:suppressAutoHyphens/>
              <w:spacing w:after="0" w:line="240" w:lineRule="auto"/>
              <w:jc w:val="center"/>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Nazwa podmiotu trzeciego</w:t>
            </w:r>
          </w:p>
        </w:tc>
        <w:tc>
          <w:tcPr>
            <w:tcW w:w="3686" w:type="dxa"/>
            <w:tcBorders>
              <w:top w:val="single" w:sz="4" w:space="0" w:color="000000"/>
              <w:left w:val="single" w:sz="4" w:space="0" w:color="000000"/>
              <w:bottom w:val="single" w:sz="4" w:space="0" w:color="000000"/>
              <w:right w:val="nil"/>
            </w:tcBorders>
            <w:shd w:val="clear" w:color="auto" w:fill="F3F3F3"/>
            <w:vAlign w:val="center"/>
            <w:hideMark/>
          </w:tcPr>
          <w:p w14:paraId="7248F95B" w14:textId="77777777" w:rsidR="00FA5C8E" w:rsidRPr="00404C44" w:rsidRDefault="00FA5C8E" w:rsidP="00FA5C8E">
            <w:pPr>
              <w:suppressAutoHyphens/>
              <w:spacing w:after="0" w:line="240" w:lineRule="auto"/>
              <w:jc w:val="center"/>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Podpis podmiotu trzeciego)</w:t>
            </w:r>
          </w:p>
        </w:tc>
        <w:tc>
          <w:tcPr>
            <w:tcW w:w="1854" w:type="dxa"/>
            <w:tcBorders>
              <w:top w:val="single" w:sz="4" w:space="0" w:color="000000"/>
              <w:left w:val="single" w:sz="4" w:space="0" w:color="000000"/>
              <w:bottom w:val="single" w:sz="4" w:space="0" w:color="000000"/>
              <w:right w:val="single" w:sz="4" w:space="0" w:color="000000"/>
            </w:tcBorders>
            <w:shd w:val="clear" w:color="auto" w:fill="F3F3F3"/>
            <w:vAlign w:val="center"/>
            <w:hideMark/>
          </w:tcPr>
          <w:p w14:paraId="7493090C" w14:textId="77777777" w:rsidR="00FA5C8E" w:rsidRPr="00404C44" w:rsidRDefault="00FA5C8E" w:rsidP="00FA5C8E">
            <w:pPr>
              <w:suppressAutoHyphens/>
              <w:spacing w:after="0" w:line="240" w:lineRule="auto"/>
              <w:jc w:val="center"/>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miejscowość</w:t>
            </w:r>
          </w:p>
          <w:p w14:paraId="47CF0E44" w14:textId="77777777" w:rsidR="00FA5C8E" w:rsidRPr="00404C44" w:rsidRDefault="00FA5C8E" w:rsidP="00FA5C8E">
            <w:pPr>
              <w:suppressAutoHyphens/>
              <w:spacing w:after="0" w:line="240" w:lineRule="auto"/>
              <w:jc w:val="center"/>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i data</w:t>
            </w:r>
          </w:p>
        </w:tc>
      </w:tr>
      <w:tr w:rsidR="00FA5C8E" w:rsidRPr="00404C44" w14:paraId="748E9BD2" w14:textId="77777777" w:rsidTr="00FA5C8E">
        <w:trPr>
          <w:trHeight w:val="345"/>
          <w:jc w:val="center"/>
        </w:trPr>
        <w:tc>
          <w:tcPr>
            <w:tcW w:w="531" w:type="dxa"/>
            <w:tcBorders>
              <w:top w:val="single" w:sz="4" w:space="0" w:color="000000"/>
              <w:left w:val="single" w:sz="4" w:space="0" w:color="000000"/>
              <w:bottom w:val="single" w:sz="4" w:space="0" w:color="000000"/>
              <w:right w:val="nil"/>
            </w:tcBorders>
            <w:vAlign w:val="center"/>
            <w:hideMark/>
          </w:tcPr>
          <w:p w14:paraId="0DB9539F" w14:textId="77777777" w:rsidR="00FA5C8E" w:rsidRPr="00404C44" w:rsidRDefault="00FA5C8E" w:rsidP="00FA5C8E">
            <w:pPr>
              <w:suppressAutoHyphens/>
              <w:spacing w:after="0" w:line="240" w:lineRule="auto"/>
              <w:jc w:val="center"/>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1)</w:t>
            </w:r>
          </w:p>
        </w:tc>
        <w:tc>
          <w:tcPr>
            <w:tcW w:w="2977" w:type="dxa"/>
            <w:tcBorders>
              <w:top w:val="single" w:sz="4" w:space="0" w:color="000000"/>
              <w:left w:val="single" w:sz="4" w:space="0" w:color="000000"/>
              <w:bottom w:val="single" w:sz="4" w:space="0" w:color="000000"/>
              <w:right w:val="nil"/>
            </w:tcBorders>
          </w:tcPr>
          <w:p w14:paraId="19C9B489" w14:textId="77777777" w:rsidR="00FA5C8E" w:rsidRPr="00404C44" w:rsidRDefault="00FA5C8E" w:rsidP="00FA5C8E">
            <w:pPr>
              <w:suppressAutoHyphens/>
              <w:snapToGrid w:val="0"/>
              <w:spacing w:after="0" w:line="240" w:lineRule="auto"/>
              <w:rPr>
                <w:rFonts w:ascii="Times New Roman" w:eastAsia="SimSun" w:hAnsi="Times New Roman" w:cs="Times New Roman"/>
                <w:color w:val="000000" w:themeColor="text1"/>
                <w:sz w:val="24"/>
                <w:szCs w:val="24"/>
                <w:lang w:eastAsia="zh-CN"/>
              </w:rPr>
            </w:pPr>
          </w:p>
        </w:tc>
        <w:tc>
          <w:tcPr>
            <w:tcW w:w="3686" w:type="dxa"/>
            <w:tcBorders>
              <w:top w:val="single" w:sz="4" w:space="0" w:color="000000"/>
              <w:left w:val="single" w:sz="4" w:space="0" w:color="000000"/>
              <w:bottom w:val="single" w:sz="4" w:space="0" w:color="000000"/>
              <w:right w:val="nil"/>
            </w:tcBorders>
          </w:tcPr>
          <w:p w14:paraId="6A1FA0F7" w14:textId="77777777" w:rsidR="00FA5C8E" w:rsidRPr="00404C44" w:rsidRDefault="00FA5C8E" w:rsidP="00FA5C8E">
            <w:pPr>
              <w:suppressAutoHyphens/>
              <w:snapToGrid w:val="0"/>
              <w:spacing w:after="0" w:line="240" w:lineRule="auto"/>
              <w:rPr>
                <w:rFonts w:ascii="Times New Roman" w:eastAsia="SimSun" w:hAnsi="Times New Roman" w:cs="Times New Roman"/>
                <w:color w:val="000000" w:themeColor="text1"/>
                <w:sz w:val="24"/>
                <w:szCs w:val="24"/>
                <w:lang w:eastAsia="zh-CN"/>
              </w:rPr>
            </w:pPr>
          </w:p>
        </w:tc>
        <w:tc>
          <w:tcPr>
            <w:tcW w:w="1854" w:type="dxa"/>
            <w:tcBorders>
              <w:top w:val="single" w:sz="4" w:space="0" w:color="000000"/>
              <w:left w:val="single" w:sz="4" w:space="0" w:color="000000"/>
              <w:bottom w:val="single" w:sz="4" w:space="0" w:color="000000"/>
              <w:right w:val="single" w:sz="4" w:space="0" w:color="000000"/>
            </w:tcBorders>
          </w:tcPr>
          <w:p w14:paraId="5A6F2295" w14:textId="77777777" w:rsidR="00FA5C8E" w:rsidRPr="00404C44" w:rsidRDefault="00FA5C8E" w:rsidP="00FA5C8E">
            <w:pPr>
              <w:suppressAutoHyphens/>
              <w:snapToGrid w:val="0"/>
              <w:spacing w:after="0" w:line="240" w:lineRule="auto"/>
              <w:rPr>
                <w:rFonts w:ascii="Times New Roman" w:eastAsia="SimSun" w:hAnsi="Times New Roman" w:cs="Times New Roman"/>
                <w:color w:val="000000" w:themeColor="text1"/>
                <w:sz w:val="24"/>
                <w:szCs w:val="24"/>
                <w:lang w:eastAsia="zh-CN"/>
              </w:rPr>
            </w:pPr>
          </w:p>
        </w:tc>
      </w:tr>
    </w:tbl>
    <w:p w14:paraId="050B03B2" w14:textId="77777777" w:rsidR="00FA5C8E" w:rsidRPr="00404C44" w:rsidRDefault="00FA5C8E" w:rsidP="00FA5C8E">
      <w:pPr>
        <w:suppressAutoHyphens/>
        <w:autoSpaceDE w:val="0"/>
        <w:spacing w:after="0" w:line="240" w:lineRule="auto"/>
        <w:rPr>
          <w:rFonts w:ascii="Times New Roman" w:eastAsia="SimSun" w:hAnsi="Times New Roman" w:cs="Times New Roman"/>
          <w:b/>
          <w:bCs/>
          <w:color w:val="000000" w:themeColor="text1"/>
          <w:sz w:val="24"/>
          <w:szCs w:val="24"/>
          <w:lang w:eastAsia="zh-CN"/>
        </w:rPr>
      </w:pPr>
    </w:p>
    <w:p w14:paraId="727B326F" w14:textId="77777777" w:rsidR="005B6A24" w:rsidRPr="00404C44" w:rsidRDefault="005B6A24" w:rsidP="007A56D7">
      <w:pPr>
        <w:suppressAutoHyphens/>
        <w:spacing w:after="0" w:line="240" w:lineRule="auto"/>
        <w:jc w:val="both"/>
        <w:rPr>
          <w:rFonts w:ascii="Times New Roman" w:eastAsia="SimSun" w:hAnsi="Times New Roman" w:cs="Times New Roman"/>
          <w:b/>
          <w:bCs/>
          <w:color w:val="000000" w:themeColor="text1"/>
          <w:sz w:val="24"/>
          <w:szCs w:val="24"/>
          <w:lang w:eastAsia="zh-CN"/>
        </w:rPr>
      </w:pPr>
    </w:p>
    <w:p w14:paraId="7F6A0AA7" w14:textId="77777777" w:rsidR="005B6A24" w:rsidRPr="00404C44" w:rsidRDefault="005B6A24" w:rsidP="007A56D7">
      <w:pPr>
        <w:suppressAutoHyphens/>
        <w:spacing w:after="0" w:line="240" w:lineRule="auto"/>
        <w:jc w:val="both"/>
        <w:rPr>
          <w:rFonts w:ascii="Times New Roman" w:eastAsia="SimSun" w:hAnsi="Times New Roman" w:cs="Times New Roman"/>
          <w:b/>
          <w:bCs/>
          <w:color w:val="000000" w:themeColor="text1"/>
          <w:sz w:val="24"/>
          <w:szCs w:val="24"/>
          <w:lang w:eastAsia="zh-CN"/>
        </w:rPr>
      </w:pPr>
    </w:p>
    <w:p w14:paraId="643BDF24" w14:textId="77777777" w:rsidR="005B6A24" w:rsidRPr="00404C44" w:rsidRDefault="005B6A24" w:rsidP="007A56D7">
      <w:pPr>
        <w:suppressAutoHyphens/>
        <w:spacing w:after="0" w:line="240" w:lineRule="auto"/>
        <w:jc w:val="both"/>
        <w:rPr>
          <w:rFonts w:ascii="Times New Roman" w:eastAsia="SimSun" w:hAnsi="Times New Roman" w:cs="Times New Roman"/>
          <w:b/>
          <w:bCs/>
          <w:color w:val="000000" w:themeColor="text1"/>
          <w:sz w:val="24"/>
          <w:szCs w:val="24"/>
          <w:lang w:eastAsia="zh-CN"/>
        </w:rPr>
      </w:pPr>
    </w:p>
    <w:p w14:paraId="6E25407B" w14:textId="77777777" w:rsidR="005B6A24" w:rsidRPr="00404C44" w:rsidRDefault="005B6A24" w:rsidP="007A56D7">
      <w:pPr>
        <w:suppressAutoHyphens/>
        <w:spacing w:after="0" w:line="240" w:lineRule="auto"/>
        <w:jc w:val="both"/>
        <w:rPr>
          <w:rFonts w:ascii="Times New Roman" w:eastAsia="SimSun" w:hAnsi="Times New Roman" w:cs="Times New Roman"/>
          <w:b/>
          <w:bCs/>
          <w:color w:val="000000" w:themeColor="text1"/>
          <w:sz w:val="24"/>
          <w:szCs w:val="24"/>
          <w:lang w:eastAsia="zh-CN"/>
        </w:rPr>
      </w:pPr>
    </w:p>
    <w:p w14:paraId="57CC95E8" w14:textId="77777777" w:rsidR="005B6A24" w:rsidRPr="00404C44" w:rsidRDefault="005B6A24" w:rsidP="007A56D7">
      <w:pPr>
        <w:suppressAutoHyphens/>
        <w:spacing w:after="0" w:line="240" w:lineRule="auto"/>
        <w:jc w:val="both"/>
        <w:rPr>
          <w:rFonts w:ascii="Times New Roman" w:eastAsia="SimSun" w:hAnsi="Times New Roman" w:cs="Times New Roman"/>
          <w:b/>
          <w:bCs/>
          <w:color w:val="000000" w:themeColor="text1"/>
          <w:sz w:val="24"/>
          <w:szCs w:val="24"/>
          <w:lang w:eastAsia="zh-CN"/>
        </w:rPr>
      </w:pPr>
    </w:p>
    <w:p w14:paraId="3564CC8B" w14:textId="77777777" w:rsidR="005B6A24" w:rsidRPr="00404C44" w:rsidRDefault="005B6A24" w:rsidP="007A56D7">
      <w:pPr>
        <w:suppressAutoHyphens/>
        <w:spacing w:after="0" w:line="240" w:lineRule="auto"/>
        <w:jc w:val="both"/>
        <w:rPr>
          <w:rFonts w:ascii="Times New Roman" w:eastAsia="SimSun" w:hAnsi="Times New Roman" w:cs="Times New Roman"/>
          <w:b/>
          <w:bCs/>
          <w:color w:val="000000" w:themeColor="text1"/>
          <w:sz w:val="24"/>
          <w:szCs w:val="24"/>
          <w:lang w:eastAsia="zh-CN"/>
        </w:rPr>
      </w:pPr>
    </w:p>
    <w:p w14:paraId="7CCB2660" w14:textId="77777777" w:rsidR="005B6A24" w:rsidRPr="00404C44" w:rsidRDefault="005B6A24" w:rsidP="007A56D7">
      <w:pPr>
        <w:suppressAutoHyphens/>
        <w:spacing w:after="0" w:line="240" w:lineRule="auto"/>
        <w:jc w:val="both"/>
        <w:rPr>
          <w:rFonts w:ascii="Times New Roman" w:eastAsia="SimSun" w:hAnsi="Times New Roman" w:cs="Times New Roman"/>
          <w:b/>
          <w:bCs/>
          <w:color w:val="000000" w:themeColor="text1"/>
          <w:sz w:val="24"/>
          <w:szCs w:val="24"/>
          <w:lang w:eastAsia="zh-CN"/>
        </w:rPr>
      </w:pPr>
    </w:p>
    <w:p w14:paraId="51E544CF" w14:textId="77777777" w:rsidR="005B6A24" w:rsidRPr="00404C44" w:rsidRDefault="005B6A24" w:rsidP="007A56D7">
      <w:pPr>
        <w:suppressAutoHyphens/>
        <w:spacing w:after="0" w:line="240" w:lineRule="auto"/>
        <w:jc w:val="both"/>
        <w:rPr>
          <w:rFonts w:ascii="Times New Roman" w:eastAsia="SimSun" w:hAnsi="Times New Roman" w:cs="Times New Roman"/>
          <w:b/>
          <w:bCs/>
          <w:color w:val="000000" w:themeColor="text1"/>
          <w:sz w:val="24"/>
          <w:szCs w:val="24"/>
          <w:lang w:eastAsia="zh-CN"/>
        </w:rPr>
      </w:pPr>
    </w:p>
    <w:p w14:paraId="5CBB0A88" w14:textId="77777777" w:rsidR="00600D10" w:rsidRDefault="00600D10" w:rsidP="007A56D7">
      <w:pPr>
        <w:suppressAutoHyphens/>
        <w:spacing w:after="0" w:line="240" w:lineRule="auto"/>
        <w:jc w:val="both"/>
        <w:rPr>
          <w:rFonts w:ascii="Times New Roman" w:eastAsia="SimSun" w:hAnsi="Times New Roman" w:cs="Times New Roman"/>
          <w:b/>
          <w:color w:val="000000" w:themeColor="text1"/>
          <w:sz w:val="24"/>
          <w:szCs w:val="24"/>
          <w:lang w:eastAsia="zh-CN"/>
        </w:rPr>
      </w:pPr>
    </w:p>
    <w:p w14:paraId="0E8FF454" w14:textId="77777777" w:rsidR="00600D10" w:rsidRDefault="00600D10" w:rsidP="007A56D7">
      <w:pPr>
        <w:suppressAutoHyphens/>
        <w:spacing w:after="0" w:line="240" w:lineRule="auto"/>
        <w:jc w:val="both"/>
        <w:rPr>
          <w:rFonts w:ascii="Times New Roman" w:eastAsia="SimSun" w:hAnsi="Times New Roman" w:cs="Times New Roman"/>
          <w:b/>
          <w:color w:val="000000" w:themeColor="text1"/>
          <w:sz w:val="24"/>
          <w:szCs w:val="24"/>
          <w:lang w:eastAsia="zh-CN"/>
        </w:rPr>
      </w:pPr>
    </w:p>
    <w:p w14:paraId="439CE3BA" w14:textId="77777777" w:rsidR="00600D10" w:rsidRDefault="00600D10" w:rsidP="007A56D7">
      <w:pPr>
        <w:suppressAutoHyphens/>
        <w:spacing w:after="0" w:line="240" w:lineRule="auto"/>
        <w:jc w:val="both"/>
        <w:rPr>
          <w:rFonts w:ascii="Times New Roman" w:eastAsia="SimSun" w:hAnsi="Times New Roman" w:cs="Times New Roman"/>
          <w:b/>
          <w:color w:val="000000" w:themeColor="text1"/>
          <w:sz w:val="24"/>
          <w:szCs w:val="24"/>
          <w:lang w:eastAsia="zh-CN"/>
        </w:rPr>
      </w:pPr>
    </w:p>
    <w:p w14:paraId="74D92CA9" w14:textId="77777777" w:rsidR="00600D10" w:rsidRDefault="00600D10" w:rsidP="007A56D7">
      <w:pPr>
        <w:suppressAutoHyphens/>
        <w:spacing w:after="0" w:line="240" w:lineRule="auto"/>
        <w:jc w:val="both"/>
        <w:rPr>
          <w:rFonts w:ascii="Times New Roman" w:eastAsia="SimSun" w:hAnsi="Times New Roman" w:cs="Times New Roman"/>
          <w:b/>
          <w:color w:val="000000" w:themeColor="text1"/>
          <w:sz w:val="24"/>
          <w:szCs w:val="24"/>
          <w:lang w:eastAsia="zh-CN"/>
        </w:rPr>
      </w:pPr>
    </w:p>
    <w:p w14:paraId="272B72D8" w14:textId="1AE3AD50" w:rsidR="00FA5C8E" w:rsidRPr="00404C44" w:rsidRDefault="00FA5C8E" w:rsidP="007A56D7">
      <w:pPr>
        <w:suppressAutoHyphens/>
        <w:spacing w:after="0" w:line="240" w:lineRule="auto"/>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b/>
          <w:color w:val="000000" w:themeColor="text1"/>
          <w:sz w:val="24"/>
          <w:szCs w:val="24"/>
          <w:lang w:eastAsia="zh-CN"/>
        </w:rPr>
        <w:lastRenderedPageBreak/>
        <w:t>Załącznik nr 6 - wzór Oświadczenia Wykonawcy o nie</w:t>
      </w:r>
      <w:r w:rsidR="007A56D7" w:rsidRPr="00404C44">
        <w:rPr>
          <w:rFonts w:ascii="Times New Roman" w:eastAsia="SimSun" w:hAnsi="Times New Roman" w:cs="Times New Roman"/>
          <w:b/>
          <w:color w:val="000000" w:themeColor="text1"/>
          <w:sz w:val="24"/>
          <w:szCs w:val="24"/>
          <w:lang w:eastAsia="zh-CN"/>
        </w:rPr>
        <w:t xml:space="preserve">zaleganiu z opłacaniem podatków </w:t>
      </w:r>
      <w:r w:rsidRPr="00404C44">
        <w:rPr>
          <w:rFonts w:ascii="Times New Roman" w:eastAsia="SimSun" w:hAnsi="Times New Roman" w:cs="Times New Roman"/>
          <w:b/>
          <w:color w:val="000000" w:themeColor="text1"/>
          <w:sz w:val="24"/>
          <w:szCs w:val="24"/>
          <w:lang w:eastAsia="zh-CN"/>
        </w:rPr>
        <w:t>i</w:t>
      </w:r>
      <w:r w:rsidR="007A56D7" w:rsidRPr="00404C44">
        <w:rPr>
          <w:rFonts w:ascii="Times New Roman" w:eastAsia="SimSun" w:hAnsi="Times New Roman" w:cs="Times New Roman"/>
          <w:b/>
          <w:color w:val="000000" w:themeColor="text1"/>
          <w:sz w:val="24"/>
          <w:szCs w:val="24"/>
          <w:lang w:eastAsia="zh-CN"/>
        </w:rPr>
        <w:t xml:space="preserve"> </w:t>
      </w:r>
      <w:r w:rsidRPr="00404C44">
        <w:rPr>
          <w:rFonts w:ascii="Times New Roman" w:eastAsia="SimSun" w:hAnsi="Times New Roman" w:cs="Times New Roman"/>
          <w:b/>
          <w:color w:val="000000" w:themeColor="text1"/>
          <w:sz w:val="24"/>
          <w:szCs w:val="24"/>
          <w:lang w:eastAsia="zh-CN"/>
        </w:rPr>
        <w:t xml:space="preserve">opłat lokalnych, o których mowa w </w:t>
      </w:r>
      <w:r w:rsidR="00434499" w:rsidRPr="00404C44">
        <w:rPr>
          <w:rFonts w:ascii="Times New Roman" w:eastAsia="SimSun" w:hAnsi="Times New Roman" w:cs="Times New Roman"/>
          <w:b/>
          <w:color w:val="000000" w:themeColor="text1"/>
          <w:sz w:val="24"/>
          <w:szCs w:val="24"/>
          <w:u w:val="single"/>
          <w:lang w:eastAsia="zh-CN"/>
        </w:rPr>
        <w:t>ustawie</w:t>
      </w:r>
      <w:r w:rsidRPr="00404C44">
        <w:rPr>
          <w:rFonts w:ascii="Times New Roman" w:eastAsia="SimSun" w:hAnsi="Times New Roman" w:cs="Times New Roman"/>
          <w:b/>
          <w:color w:val="000000" w:themeColor="text1"/>
          <w:sz w:val="24"/>
          <w:szCs w:val="24"/>
          <w:lang w:eastAsia="zh-CN"/>
        </w:rPr>
        <w:t xml:space="preserve"> z dnia 12 stycznia</w:t>
      </w:r>
      <w:r w:rsidR="007A56D7" w:rsidRPr="00404C44">
        <w:rPr>
          <w:rFonts w:ascii="Times New Roman" w:eastAsia="SimSun" w:hAnsi="Times New Roman" w:cs="Times New Roman"/>
          <w:b/>
          <w:color w:val="000000" w:themeColor="text1"/>
          <w:sz w:val="24"/>
          <w:szCs w:val="24"/>
          <w:lang w:eastAsia="zh-CN"/>
        </w:rPr>
        <w:br/>
      </w:r>
      <w:r w:rsidRPr="00404C44">
        <w:rPr>
          <w:rFonts w:ascii="Times New Roman" w:eastAsia="SimSun" w:hAnsi="Times New Roman" w:cs="Times New Roman"/>
          <w:b/>
          <w:color w:val="000000" w:themeColor="text1"/>
          <w:sz w:val="24"/>
          <w:szCs w:val="24"/>
          <w:lang w:eastAsia="zh-CN"/>
        </w:rPr>
        <w:t>1991 r. o podatkach i opłatach lokalnych (Dz. U. z 201</w:t>
      </w:r>
      <w:r w:rsidR="00CC52E8" w:rsidRPr="00404C44">
        <w:rPr>
          <w:rFonts w:ascii="Times New Roman" w:eastAsia="SimSun" w:hAnsi="Times New Roman" w:cs="Times New Roman"/>
          <w:b/>
          <w:color w:val="000000" w:themeColor="text1"/>
          <w:sz w:val="24"/>
          <w:szCs w:val="24"/>
          <w:lang w:eastAsia="zh-CN"/>
        </w:rPr>
        <w:t>9</w:t>
      </w:r>
      <w:r w:rsidRPr="00404C44">
        <w:rPr>
          <w:rFonts w:ascii="Times New Roman" w:eastAsia="SimSun" w:hAnsi="Times New Roman" w:cs="Times New Roman"/>
          <w:b/>
          <w:color w:val="000000" w:themeColor="text1"/>
          <w:sz w:val="24"/>
          <w:szCs w:val="24"/>
          <w:lang w:eastAsia="zh-CN"/>
        </w:rPr>
        <w:t xml:space="preserve"> r. poz. </w:t>
      </w:r>
      <w:r w:rsidR="00CC52E8" w:rsidRPr="00404C44">
        <w:rPr>
          <w:rFonts w:ascii="Times New Roman" w:eastAsia="SimSun" w:hAnsi="Times New Roman" w:cs="Times New Roman"/>
          <w:b/>
          <w:color w:val="000000" w:themeColor="text1"/>
          <w:sz w:val="24"/>
          <w:szCs w:val="24"/>
          <w:lang w:eastAsia="zh-CN"/>
        </w:rPr>
        <w:t>1170</w:t>
      </w:r>
      <w:r w:rsidR="00E920F0" w:rsidRPr="00404C44">
        <w:rPr>
          <w:rFonts w:ascii="Times New Roman" w:eastAsia="SimSun" w:hAnsi="Times New Roman" w:cs="Times New Roman"/>
          <w:b/>
          <w:color w:val="000000" w:themeColor="text1"/>
          <w:sz w:val="24"/>
          <w:szCs w:val="24"/>
          <w:lang w:eastAsia="zh-CN"/>
        </w:rPr>
        <w:t xml:space="preserve"> ze</w:t>
      </w:r>
      <w:r w:rsidR="00434499" w:rsidRPr="00404C44">
        <w:rPr>
          <w:rFonts w:ascii="Times New Roman" w:eastAsia="SimSun" w:hAnsi="Times New Roman" w:cs="Times New Roman"/>
          <w:b/>
          <w:color w:val="000000" w:themeColor="text1"/>
          <w:sz w:val="24"/>
          <w:szCs w:val="24"/>
          <w:lang w:eastAsia="zh-CN"/>
        </w:rPr>
        <w:t xml:space="preserve"> </w:t>
      </w:r>
      <w:r w:rsidR="00E920F0" w:rsidRPr="00404C44">
        <w:rPr>
          <w:rFonts w:ascii="Times New Roman" w:eastAsia="SimSun" w:hAnsi="Times New Roman" w:cs="Times New Roman"/>
          <w:b/>
          <w:color w:val="000000" w:themeColor="text1"/>
          <w:sz w:val="24"/>
          <w:szCs w:val="24"/>
          <w:lang w:eastAsia="zh-CN"/>
        </w:rPr>
        <w:t>zm.</w:t>
      </w:r>
      <w:r w:rsidRPr="00404C44">
        <w:rPr>
          <w:rFonts w:ascii="Times New Roman" w:eastAsia="SimSun" w:hAnsi="Times New Roman" w:cs="Times New Roman"/>
          <w:b/>
          <w:color w:val="000000" w:themeColor="text1"/>
          <w:sz w:val="24"/>
          <w:szCs w:val="24"/>
          <w:lang w:eastAsia="zh-CN"/>
        </w:rPr>
        <w:t>);</w:t>
      </w:r>
    </w:p>
    <w:p w14:paraId="6E9B13A5" w14:textId="77777777" w:rsidR="00434499" w:rsidRPr="00404C44" w:rsidRDefault="00434499" w:rsidP="00FA5C8E">
      <w:pPr>
        <w:suppressAutoHyphens/>
        <w:spacing w:after="0" w:line="240" w:lineRule="auto"/>
        <w:ind w:left="540" w:hanging="540"/>
        <w:rPr>
          <w:rFonts w:ascii="Times New Roman" w:eastAsia="SimSun" w:hAnsi="Times New Roman" w:cs="Times New Roman"/>
          <w:color w:val="000000" w:themeColor="text1"/>
          <w:sz w:val="24"/>
          <w:szCs w:val="24"/>
          <w:lang w:eastAsia="zh-CN"/>
        </w:rPr>
      </w:pPr>
    </w:p>
    <w:p w14:paraId="48E18802" w14:textId="77777777" w:rsidR="00FA5C8E" w:rsidRPr="00404C44" w:rsidRDefault="00FA5C8E" w:rsidP="00FA5C8E">
      <w:pPr>
        <w:suppressAutoHyphens/>
        <w:spacing w:after="0" w:line="360" w:lineRule="auto"/>
        <w:jc w:val="center"/>
        <w:rPr>
          <w:rFonts w:ascii="Times New Roman" w:eastAsia="SimSun" w:hAnsi="Times New Roman" w:cs="Times New Roman"/>
          <w:b/>
          <w:color w:val="000000" w:themeColor="text1"/>
          <w:sz w:val="24"/>
          <w:szCs w:val="24"/>
          <w:u w:val="single"/>
          <w:lang w:eastAsia="zh-CN"/>
        </w:rPr>
      </w:pPr>
      <w:r w:rsidRPr="00404C44">
        <w:rPr>
          <w:rFonts w:ascii="Times New Roman" w:eastAsia="SimSun" w:hAnsi="Times New Roman" w:cs="Times New Roman"/>
          <w:noProof/>
          <w:color w:val="000000" w:themeColor="text1"/>
          <w:sz w:val="24"/>
          <w:szCs w:val="24"/>
          <w:lang w:eastAsia="pl-PL"/>
        </w:rPr>
        <w:drawing>
          <wp:inline distT="0" distB="0" distL="0" distR="0" wp14:anchorId="171F99D9" wp14:editId="325DE1EA">
            <wp:extent cx="5752465" cy="755015"/>
            <wp:effectExtent l="0" t="0" r="635" b="6985"/>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l="-26" t="-200" r="-26" b="-200"/>
                    <a:stretch>
                      <a:fillRect/>
                    </a:stretch>
                  </pic:blipFill>
                  <pic:spPr bwMode="auto">
                    <a:xfrm>
                      <a:off x="0" y="0"/>
                      <a:ext cx="5752465" cy="755015"/>
                    </a:xfrm>
                    <a:prstGeom prst="rect">
                      <a:avLst/>
                    </a:prstGeom>
                    <a:solidFill>
                      <a:srgbClr val="FFFFFF"/>
                    </a:solidFill>
                    <a:ln>
                      <a:noFill/>
                    </a:ln>
                  </pic:spPr>
                </pic:pic>
              </a:graphicData>
            </a:graphic>
          </wp:inline>
        </w:drawing>
      </w:r>
    </w:p>
    <w:p w14:paraId="0F2B8FC5" w14:textId="77777777" w:rsidR="00FA5C8E" w:rsidRPr="00404C44" w:rsidRDefault="00FA5C8E" w:rsidP="00FA5C8E">
      <w:pPr>
        <w:suppressAutoHyphens/>
        <w:spacing w:after="0" w:line="240" w:lineRule="auto"/>
        <w:ind w:left="539" w:hanging="539"/>
        <w:jc w:val="center"/>
        <w:rPr>
          <w:rFonts w:ascii="Times New Roman" w:eastAsia="SimSun" w:hAnsi="Times New Roman" w:cs="Times New Roman"/>
          <w:color w:val="000000" w:themeColor="text1"/>
          <w:sz w:val="20"/>
          <w:szCs w:val="20"/>
          <w:lang w:eastAsia="zh-CN"/>
        </w:rPr>
      </w:pPr>
      <w:r w:rsidRPr="00404C44">
        <w:rPr>
          <w:rFonts w:ascii="Times New Roman" w:eastAsia="SimSun" w:hAnsi="Times New Roman" w:cs="Times New Roman"/>
          <w:b/>
          <w:color w:val="000000" w:themeColor="text1"/>
          <w:sz w:val="24"/>
          <w:szCs w:val="24"/>
          <w:u w:val="single"/>
          <w:lang w:eastAsia="zh-CN"/>
        </w:rPr>
        <w:t xml:space="preserve">Oświadczenie Wykonawcy </w:t>
      </w:r>
    </w:p>
    <w:p w14:paraId="15372048" w14:textId="77777777" w:rsidR="00FA5C8E" w:rsidRPr="00404C44" w:rsidRDefault="00FA5C8E" w:rsidP="00FA5C8E">
      <w:pPr>
        <w:suppressAutoHyphens/>
        <w:spacing w:after="0" w:line="240" w:lineRule="auto"/>
        <w:ind w:left="539" w:hanging="539"/>
        <w:jc w:val="center"/>
        <w:rPr>
          <w:rFonts w:ascii="Times New Roman" w:eastAsia="SimSun" w:hAnsi="Times New Roman" w:cs="Times New Roman"/>
          <w:b/>
          <w:color w:val="000000" w:themeColor="text1"/>
          <w:sz w:val="24"/>
          <w:szCs w:val="24"/>
          <w:u w:val="single"/>
          <w:lang w:eastAsia="zh-CN"/>
        </w:rPr>
      </w:pPr>
    </w:p>
    <w:p w14:paraId="429DB2E5" w14:textId="77777777" w:rsidR="00DB49BD" w:rsidRPr="00404C44" w:rsidRDefault="00037B69" w:rsidP="00DB49BD">
      <w:pPr>
        <w:pStyle w:val="HTML-wstpniesformatowany"/>
        <w:shd w:val="clear" w:color="auto" w:fill="FFFFFF"/>
        <w:jc w:val="center"/>
        <w:rPr>
          <w:rFonts w:ascii="Times New Roman" w:hAnsi="Times New Roman" w:cs="Times New Roman"/>
          <w:b/>
          <w:color w:val="000000" w:themeColor="text1"/>
          <w:sz w:val="24"/>
          <w:szCs w:val="24"/>
        </w:rPr>
      </w:pPr>
      <w:r w:rsidRPr="00404C44">
        <w:rPr>
          <w:rFonts w:ascii="Times New Roman" w:eastAsia="SimSun" w:hAnsi="Times New Roman" w:cs="Times New Roman"/>
          <w:b/>
          <w:bCs/>
          <w:color w:val="000000" w:themeColor="text1"/>
          <w:sz w:val="24"/>
          <w:szCs w:val="24"/>
          <w:lang w:eastAsia="zh-CN"/>
        </w:rPr>
        <w:t xml:space="preserve">na: </w:t>
      </w:r>
      <w:r w:rsidRPr="00404C44">
        <w:rPr>
          <w:rFonts w:ascii="Times New Roman" w:hAnsi="Times New Roman" w:cs="Times New Roman"/>
          <w:b/>
          <w:bCs/>
          <w:color w:val="000000" w:themeColor="text1"/>
          <w:sz w:val="24"/>
          <w:szCs w:val="24"/>
        </w:rPr>
        <w:t>„</w:t>
      </w:r>
      <w:r w:rsidR="00DB49BD" w:rsidRPr="00404C44">
        <w:rPr>
          <w:rFonts w:ascii="Times New Roman" w:hAnsi="Times New Roman" w:cs="Times New Roman"/>
          <w:b/>
          <w:color w:val="000000" w:themeColor="text1"/>
          <w:sz w:val="24"/>
          <w:szCs w:val="24"/>
        </w:rPr>
        <w:t>Budowa sieci kanalizacyjnej wraz z odtworzeniem w</w:t>
      </w:r>
    </w:p>
    <w:p w14:paraId="787DA18F" w14:textId="36E4C346" w:rsidR="00037B69" w:rsidRPr="00404C44" w:rsidRDefault="00DB49BD" w:rsidP="00DB49BD">
      <w:pPr>
        <w:suppressAutoHyphens/>
        <w:spacing w:after="0" w:line="360" w:lineRule="auto"/>
        <w:jc w:val="center"/>
        <w:rPr>
          <w:rFonts w:ascii="Times New Roman" w:hAnsi="Times New Roman" w:cs="Times New Roman"/>
          <w:b/>
          <w:bCs/>
          <w:color w:val="000000" w:themeColor="text1"/>
          <w:sz w:val="24"/>
          <w:szCs w:val="24"/>
        </w:rPr>
      </w:pPr>
      <w:r w:rsidRPr="00404C44">
        <w:rPr>
          <w:rFonts w:ascii="Times New Roman" w:hAnsi="Times New Roman" w:cs="Times New Roman"/>
          <w:b/>
          <w:color w:val="000000" w:themeColor="text1"/>
          <w:sz w:val="24"/>
          <w:szCs w:val="24"/>
        </w:rPr>
        <w:t>miejscowościach: Dziewin, Dłużyce, Buszkowice, Przychowa</w:t>
      </w:r>
      <w:r w:rsidR="00037B69" w:rsidRPr="00404C44">
        <w:rPr>
          <w:rFonts w:ascii="Times New Roman" w:hAnsi="Times New Roman" w:cs="Times New Roman"/>
          <w:b/>
          <w:bCs/>
          <w:color w:val="000000" w:themeColor="text1"/>
          <w:sz w:val="24"/>
          <w:szCs w:val="24"/>
        </w:rPr>
        <w:t>”</w:t>
      </w:r>
    </w:p>
    <w:p w14:paraId="502A9F43" w14:textId="4C5B3AEA" w:rsidR="00163751" w:rsidRPr="00404C44" w:rsidRDefault="00163751" w:rsidP="00163751">
      <w:pPr>
        <w:suppressAutoHyphens/>
        <w:spacing w:after="0" w:line="360" w:lineRule="auto"/>
        <w:jc w:val="center"/>
        <w:rPr>
          <w:rFonts w:ascii="Times New Roman" w:hAnsi="Times New Roman" w:cs="Times New Roman"/>
          <w:b/>
          <w:bCs/>
          <w:color w:val="000000" w:themeColor="text1"/>
          <w:sz w:val="24"/>
          <w:szCs w:val="24"/>
          <w:u w:val="single"/>
        </w:rPr>
      </w:pPr>
      <w:r w:rsidRPr="00404C44">
        <w:rPr>
          <w:rFonts w:ascii="Times New Roman" w:hAnsi="Times New Roman" w:cs="Times New Roman"/>
          <w:b/>
          <w:bCs/>
          <w:color w:val="000000" w:themeColor="text1"/>
          <w:sz w:val="24"/>
          <w:szCs w:val="24"/>
          <w:u w:val="single"/>
        </w:rPr>
        <w:t>Część I (</w:t>
      </w:r>
      <w:r w:rsidR="00CC52E8" w:rsidRPr="00404C44">
        <w:rPr>
          <w:rFonts w:ascii="Times New Roman" w:eastAsia="Times New Roman" w:hAnsi="Times New Roman" w:cs="Times New Roman"/>
          <w:b/>
          <w:bCs/>
          <w:color w:val="000000" w:themeColor="text1"/>
          <w:sz w:val="24"/>
          <w:szCs w:val="24"/>
          <w:u w:val="single"/>
          <w:lang w:eastAsia="pl-PL"/>
        </w:rPr>
        <w:t>Budowa sieci kanalizacji sanitarnej i deszczowej w miejscowości Buszkowice wraz z odtworzeniem terenu oraz wycinką zieleni wraz z nasadzeniami zgodnie z decyzją zezwalającą na wycinkę oraz Budowa sieci kanalizacji sanitarnej i deszczowej w miejscowości Przychowa wraz z odtworzeniem terenu</w:t>
      </w:r>
      <w:r w:rsidRPr="00404C44">
        <w:rPr>
          <w:rFonts w:ascii="Times New Roman" w:hAnsi="Times New Roman" w:cs="Times New Roman"/>
          <w:b/>
          <w:bCs/>
          <w:color w:val="000000" w:themeColor="text1"/>
          <w:sz w:val="24"/>
          <w:szCs w:val="24"/>
          <w:u w:val="single"/>
        </w:rPr>
        <w:t>)</w:t>
      </w:r>
    </w:p>
    <w:p w14:paraId="43312A25" w14:textId="77777777" w:rsidR="00163751" w:rsidRPr="00404C44" w:rsidRDefault="00163751" w:rsidP="00037B69">
      <w:pPr>
        <w:suppressAutoHyphens/>
        <w:spacing w:after="0" w:line="360" w:lineRule="auto"/>
        <w:jc w:val="center"/>
        <w:rPr>
          <w:rFonts w:ascii="Times New Roman" w:eastAsia="SimSun" w:hAnsi="Times New Roman" w:cs="Times New Roman"/>
          <w:b/>
          <w:bCs/>
          <w:color w:val="000000" w:themeColor="text1"/>
          <w:sz w:val="24"/>
          <w:szCs w:val="24"/>
          <w:lang w:eastAsia="zh-CN"/>
        </w:rPr>
      </w:pPr>
    </w:p>
    <w:p w14:paraId="154BFB6D" w14:textId="638DA23F" w:rsidR="00B61468" w:rsidRPr="00404C44" w:rsidRDefault="00037B69" w:rsidP="00FA5C8E">
      <w:pPr>
        <w:suppressAutoHyphens/>
        <w:spacing w:after="0" w:line="360" w:lineRule="auto"/>
        <w:jc w:val="center"/>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Numer postępowania: ………………………………..</w:t>
      </w:r>
    </w:p>
    <w:tbl>
      <w:tblPr>
        <w:tblW w:w="0" w:type="auto"/>
        <w:tblInd w:w="-290" w:type="dxa"/>
        <w:tblLayout w:type="fixed"/>
        <w:tblCellMar>
          <w:left w:w="70" w:type="dxa"/>
          <w:right w:w="70" w:type="dxa"/>
        </w:tblCellMar>
        <w:tblLook w:val="04A0" w:firstRow="1" w:lastRow="0" w:firstColumn="1" w:lastColumn="0" w:noHBand="0" w:noVBand="1"/>
      </w:tblPr>
      <w:tblGrid>
        <w:gridCol w:w="6840"/>
        <w:gridCol w:w="2880"/>
      </w:tblGrid>
      <w:tr w:rsidR="00FA5C8E" w:rsidRPr="00404C44" w14:paraId="23539BBF" w14:textId="77777777" w:rsidTr="00FA5C8E">
        <w:tc>
          <w:tcPr>
            <w:tcW w:w="6840" w:type="dxa"/>
          </w:tcPr>
          <w:p w14:paraId="2BB04FAE" w14:textId="77777777" w:rsidR="00FA5C8E" w:rsidRPr="00404C44" w:rsidRDefault="00FA5C8E" w:rsidP="00FA5C8E">
            <w:pPr>
              <w:keepNext/>
              <w:numPr>
                <w:ilvl w:val="5"/>
                <w:numId w:val="1"/>
              </w:numPr>
              <w:suppressAutoHyphens/>
              <w:snapToGrid w:val="0"/>
              <w:spacing w:after="0" w:line="240" w:lineRule="auto"/>
              <w:ind w:firstLine="290"/>
              <w:outlineLvl w:val="5"/>
              <w:rPr>
                <w:rFonts w:ascii="Times New Roman" w:eastAsia="SimSun" w:hAnsi="Times New Roman" w:cs="Times New Roman"/>
                <w:bCs/>
                <w:color w:val="000000" w:themeColor="text1"/>
                <w:sz w:val="24"/>
                <w:szCs w:val="24"/>
                <w:lang w:eastAsia="pl-PL"/>
              </w:rPr>
            </w:pPr>
          </w:p>
        </w:tc>
        <w:tc>
          <w:tcPr>
            <w:tcW w:w="2880" w:type="dxa"/>
          </w:tcPr>
          <w:p w14:paraId="25ED7FFC" w14:textId="77777777" w:rsidR="00FA5C8E" w:rsidRPr="00404C44" w:rsidRDefault="00FA5C8E" w:rsidP="00FA5C8E">
            <w:pPr>
              <w:keepNext/>
              <w:numPr>
                <w:ilvl w:val="5"/>
                <w:numId w:val="1"/>
              </w:numPr>
              <w:suppressAutoHyphens/>
              <w:snapToGrid w:val="0"/>
              <w:spacing w:after="0" w:line="240" w:lineRule="auto"/>
              <w:jc w:val="right"/>
              <w:outlineLvl w:val="5"/>
              <w:rPr>
                <w:rFonts w:ascii="Times New Roman" w:eastAsia="SimSun" w:hAnsi="Times New Roman" w:cs="Times New Roman"/>
                <w:bCs/>
                <w:color w:val="000000" w:themeColor="text1"/>
                <w:sz w:val="24"/>
                <w:szCs w:val="24"/>
                <w:lang w:eastAsia="pl-PL"/>
              </w:rPr>
            </w:pPr>
          </w:p>
        </w:tc>
      </w:tr>
    </w:tbl>
    <w:p w14:paraId="598AC6E0" w14:textId="77777777" w:rsidR="00FA5C8E" w:rsidRPr="00404C44" w:rsidRDefault="00FA5C8E" w:rsidP="0075436B">
      <w:pPr>
        <w:numPr>
          <w:ilvl w:val="2"/>
          <w:numId w:val="42"/>
        </w:numPr>
        <w:suppressAutoHyphens/>
        <w:spacing w:after="0" w:line="240" w:lineRule="auto"/>
        <w:ind w:left="426"/>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b/>
          <w:color w:val="000000" w:themeColor="text1"/>
          <w:sz w:val="24"/>
          <w:szCs w:val="24"/>
          <w:lang w:eastAsia="zh-CN"/>
        </w:rPr>
        <w:t>ZAMAWIAJĄCY:</w:t>
      </w:r>
    </w:p>
    <w:p w14:paraId="2E21F769" w14:textId="0A00990E" w:rsidR="00FA5C8E" w:rsidRPr="00404C44" w:rsidRDefault="00B61468" w:rsidP="00FA5C8E">
      <w:pPr>
        <w:suppressAutoHyphens/>
        <w:spacing w:after="0" w:line="240" w:lineRule="auto"/>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Gmina Ścinawa</w:t>
      </w:r>
    </w:p>
    <w:p w14:paraId="53FC6455" w14:textId="16D10196" w:rsidR="00B61468" w:rsidRPr="00404C44" w:rsidRDefault="00B61468" w:rsidP="00FA5C8E">
      <w:pPr>
        <w:suppressAutoHyphens/>
        <w:spacing w:after="0" w:line="240" w:lineRule="auto"/>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Rynek 17, 59-330 Ścinawa</w:t>
      </w:r>
    </w:p>
    <w:p w14:paraId="681D3662" w14:textId="77777777" w:rsidR="00FA5C8E" w:rsidRPr="00404C44" w:rsidRDefault="00FA5C8E" w:rsidP="00FA5C8E">
      <w:pPr>
        <w:tabs>
          <w:tab w:val="left" w:pos="240"/>
        </w:tabs>
        <w:suppressAutoHyphens/>
        <w:spacing w:after="0" w:line="240" w:lineRule="auto"/>
        <w:ind w:left="238" w:hanging="238"/>
        <w:jc w:val="right"/>
        <w:rPr>
          <w:rFonts w:ascii="Times New Roman" w:eastAsia="SimSun" w:hAnsi="Times New Roman" w:cs="Times New Roman"/>
          <w:color w:val="000000" w:themeColor="text1"/>
          <w:sz w:val="24"/>
          <w:szCs w:val="24"/>
          <w:lang w:eastAsia="zh-CN"/>
        </w:rPr>
      </w:pPr>
    </w:p>
    <w:p w14:paraId="43BC3321" w14:textId="77777777" w:rsidR="00FA5C8E" w:rsidRPr="00404C44" w:rsidRDefault="00FA5C8E" w:rsidP="0075436B">
      <w:pPr>
        <w:numPr>
          <w:ilvl w:val="2"/>
          <w:numId w:val="42"/>
        </w:numPr>
        <w:suppressAutoHyphens/>
        <w:spacing w:after="0" w:line="240" w:lineRule="auto"/>
        <w:ind w:left="284" w:hanging="284"/>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b/>
          <w:color w:val="000000" w:themeColor="text1"/>
          <w:sz w:val="24"/>
          <w:szCs w:val="24"/>
          <w:lang w:eastAsia="zh-CN"/>
        </w:rPr>
        <w:t>WYKONAWCA:</w:t>
      </w:r>
    </w:p>
    <w:p w14:paraId="2602578D" w14:textId="77777777" w:rsidR="00FA5C8E" w:rsidRPr="00404C44" w:rsidRDefault="00FA5C8E" w:rsidP="00FA5C8E">
      <w:pPr>
        <w:tabs>
          <w:tab w:val="left" w:pos="240"/>
        </w:tabs>
        <w:suppressAutoHyphens/>
        <w:spacing w:after="0" w:line="240" w:lineRule="auto"/>
        <w:ind w:left="238" w:hanging="238"/>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 xml:space="preserve">Niniejsza oferta zostaje złożona przez: </w:t>
      </w:r>
      <w:r w:rsidRPr="00404C44">
        <w:rPr>
          <w:rFonts w:ascii="Times New Roman" w:eastAsia="SimSun" w:hAnsi="Times New Roman" w:cs="Times New Roman"/>
          <w:color w:val="000000" w:themeColor="text1"/>
          <w:sz w:val="24"/>
          <w:szCs w:val="24"/>
          <w:lang w:eastAsia="zh-CN"/>
        </w:rPr>
        <w:tab/>
      </w:r>
      <w:r w:rsidRPr="00404C44">
        <w:rPr>
          <w:rFonts w:ascii="Times New Roman" w:eastAsia="SimSun" w:hAnsi="Times New Roman" w:cs="Times New Roman"/>
          <w:color w:val="000000" w:themeColor="text1"/>
          <w:sz w:val="24"/>
          <w:szCs w:val="24"/>
          <w:lang w:eastAsia="zh-CN"/>
        </w:rPr>
        <w:tab/>
      </w:r>
      <w:r w:rsidRPr="00404C44">
        <w:rPr>
          <w:rFonts w:ascii="Times New Roman" w:eastAsia="SimSun" w:hAnsi="Times New Roman" w:cs="Times New Roman"/>
          <w:color w:val="000000" w:themeColor="text1"/>
          <w:sz w:val="24"/>
          <w:szCs w:val="24"/>
          <w:lang w:eastAsia="zh-CN"/>
        </w:rPr>
        <w:tab/>
      </w:r>
      <w:r w:rsidRPr="00404C44">
        <w:rPr>
          <w:rFonts w:ascii="Times New Roman" w:eastAsia="SimSun" w:hAnsi="Times New Roman" w:cs="Times New Roman"/>
          <w:color w:val="000000" w:themeColor="text1"/>
          <w:sz w:val="24"/>
          <w:szCs w:val="24"/>
          <w:lang w:eastAsia="zh-CN"/>
        </w:rPr>
        <w:tab/>
      </w:r>
      <w:r w:rsidRPr="00404C44">
        <w:rPr>
          <w:rFonts w:ascii="Times New Roman" w:eastAsia="SimSun" w:hAnsi="Times New Roman" w:cs="Times New Roman"/>
          <w:color w:val="000000" w:themeColor="text1"/>
          <w:sz w:val="24"/>
          <w:szCs w:val="24"/>
          <w:lang w:eastAsia="zh-CN"/>
        </w:rPr>
        <w:tab/>
      </w:r>
    </w:p>
    <w:tbl>
      <w:tblPr>
        <w:tblW w:w="0" w:type="auto"/>
        <w:jc w:val="center"/>
        <w:tblLayout w:type="fixed"/>
        <w:tblCellMar>
          <w:left w:w="70" w:type="dxa"/>
          <w:right w:w="70" w:type="dxa"/>
        </w:tblCellMar>
        <w:tblLook w:val="04A0" w:firstRow="1" w:lastRow="0" w:firstColumn="1" w:lastColumn="0" w:noHBand="0" w:noVBand="1"/>
      </w:tblPr>
      <w:tblGrid>
        <w:gridCol w:w="922"/>
        <w:gridCol w:w="4536"/>
        <w:gridCol w:w="3904"/>
      </w:tblGrid>
      <w:tr w:rsidR="00FA5C8E" w:rsidRPr="00404C44" w14:paraId="5DA23A19" w14:textId="77777777" w:rsidTr="00FA5C8E">
        <w:trPr>
          <w:trHeight w:val="445"/>
          <w:jc w:val="center"/>
        </w:trPr>
        <w:tc>
          <w:tcPr>
            <w:tcW w:w="922" w:type="dxa"/>
            <w:tcBorders>
              <w:top w:val="single" w:sz="12" w:space="0" w:color="000000"/>
              <w:left w:val="single" w:sz="12" w:space="0" w:color="000000"/>
              <w:bottom w:val="double" w:sz="4" w:space="0" w:color="000000"/>
              <w:right w:val="nil"/>
            </w:tcBorders>
            <w:shd w:val="clear" w:color="auto" w:fill="F3F3F3"/>
            <w:vAlign w:val="center"/>
            <w:hideMark/>
          </w:tcPr>
          <w:p w14:paraId="42E5788A" w14:textId="77777777" w:rsidR="00FA5C8E" w:rsidRPr="00404C44" w:rsidRDefault="00FA5C8E" w:rsidP="00FA5C8E">
            <w:pPr>
              <w:suppressAutoHyphens/>
              <w:spacing w:after="0" w:line="240" w:lineRule="auto"/>
              <w:jc w:val="center"/>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b/>
                <w:color w:val="000000" w:themeColor="text1"/>
                <w:sz w:val="24"/>
                <w:szCs w:val="24"/>
                <w:lang w:eastAsia="zh-CN"/>
              </w:rPr>
              <w:t>Lp.</w:t>
            </w:r>
          </w:p>
        </w:tc>
        <w:tc>
          <w:tcPr>
            <w:tcW w:w="4536" w:type="dxa"/>
            <w:tcBorders>
              <w:top w:val="single" w:sz="12" w:space="0" w:color="000000"/>
              <w:left w:val="single" w:sz="4" w:space="0" w:color="000000"/>
              <w:bottom w:val="double" w:sz="4" w:space="0" w:color="000000"/>
              <w:right w:val="nil"/>
            </w:tcBorders>
            <w:shd w:val="clear" w:color="auto" w:fill="F3F3F3"/>
            <w:vAlign w:val="center"/>
            <w:hideMark/>
          </w:tcPr>
          <w:p w14:paraId="784E2870" w14:textId="77777777" w:rsidR="00FA5C8E" w:rsidRPr="00404C44" w:rsidRDefault="00FA5C8E" w:rsidP="00FA5C8E">
            <w:pPr>
              <w:suppressAutoHyphens/>
              <w:spacing w:after="0" w:line="240" w:lineRule="auto"/>
              <w:jc w:val="center"/>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b/>
                <w:color w:val="000000" w:themeColor="text1"/>
                <w:sz w:val="24"/>
                <w:szCs w:val="24"/>
                <w:lang w:eastAsia="zh-CN"/>
              </w:rPr>
              <w:t>Nazwa Wykonawcy(ów)</w:t>
            </w:r>
          </w:p>
        </w:tc>
        <w:tc>
          <w:tcPr>
            <w:tcW w:w="3904" w:type="dxa"/>
            <w:tcBorders>
              <w:top w:val="single" w:sz="12" w:space="0" w:color="000000"/>
              <w:left w:val="single" w:sz="4" w:space="0" w:color="000000"/>
              <w:bottom w:val="double" w:sz="4" w:space="0" w:color="000000"/>
              <w:right w:val="single" w:sz="12" w:space="0" w:color="000000"/>
            </w:tcBorders>
            <w:shd w:val="clear" w:color="auto" w:fill="F3F3F3"/>
            <w:vAlign w:val="center"/>
            <w:hideMark/>
          </w:tcPr>
          <w:p w14:paraId="69723683" w14:textId="77777777" w:rsidR="00FA5C8E" w:rsidRPr="00404C44" w:rsidRDefault="00FA5C8E" w:rsidP="00FA5C8E">
            <w:pPr>
              <w:suppressAutoHyphens/>
              <w:spacing w:after="0" w:line="240" w:lineRule="auto"/>
              <w:jc w:val="center"/>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b/>
                <w:color w:val="000000" w:themeColor="text1"/>
                <w:sz w:val="24"/>
                <w:szCs w:val="24"/>
                <w:lang w:eastAsia="zh-CN"/>
              </w:rPr>
              <w:t>Adres(y) Wykonawcy(ów)</w:t>
            </w:r>
          </w:p>
        </w:tc>
      </w:tr>
      <w:tr w:rsidR="00FA5C8E" w:rsidRPr="00404C44" w14:paraId="48952062" w14:textId="77777777" w:rsidTr="00FA5C8E">
        <w:trPr>
          <w:trHeight w:val="382"/>
          <w:jc w:val="center"/>
        </w:trPr>
        <w:tc>
          <w:tcPr>
            <w:tcW w:w="922" w:type="dxa"/>
            <w:tcBorders>
              <w:top w:val="double" w:sz="4" w:space="0" w:color="000000"/>
              <w:left w:val="single" w:sz="12" w:space="0" w:color="000000"/>
              <w:bottom w:val="single" w:sz="12" w:space="0" w:color="000000"/>
              <w:right w:val="nil"/>
            </w:tcBorders>
          </w:tcPr>
          <w:p w14:paraId="339BAA3F" w14:textId="77777777" w:rsidR="00FA5C8E" w:rsidRPr="00404C44" w:rsidRDefault="00FA5C8E" w:rsidP="00FA5C8E">
            <w:pPr>
              <w:suppressAutoHyphens/>
              <w:snapToGrid w:val="0"/>
              <w:spacing w:after="0" w:line="240" w:lineRule="auto"/>
              <w:jc w:val="both"/>
              <w:rPr>
                <w:rFonts w:ascii="Times New Roman" w:eastAsia="SimSun" w:hAnsi="Times New Roman" w:cs="Times New Roman"/>
                <w:b/>
                <w:color w:val="000000" w:themeColor="text1"/>
                <w:sz w:val="24"/>
                <w:szCs w:val="24"/>
                <w:lang w:eastAsia="zh-CN"/>
              </w:rPr>
            </w:pPr>
          </w:p>
        </w:tc>
        <w:tc>
          <w:tcPr>
            <w:tcW w:w="4536" w:type="dxa"/>
            <w:tcBorders>
              <w:top w:val="double" w:sz="4" w:space="0" w:color="000000"/>
              <w:left w:val="single" w:sz="4" w:space="0" w:color="000000"/>
              <w:bottom w:val="single" w:sz="12" w:space="0" w:color="000000"/>
              <w:right w:val="nil"/>
            </w:tcBorders>
          </w:tcPr>
          <w:p w14:paraId="75DF1291" w14:textId="77777777" w:rsidR="00FA5C8E" w:rsidRPr="00404C44" w:rsidRDefault="00FA5C8E" w:rsidP="00FA5C8E">
            <w:pPr>
              <w:suppressAutoHyphens/>
              <w:snapToGrid w:val="0"/>
              <w:spacing w:after="0" w:line="240" w:lineRule="auto"/>
              <w:jc w:val="both"/>
              <w:rPr>
                <w:rFonts w:ascii="Times New Roman" w:eastAsia="SimSun" w:hAnsi="Times New Roman" w:cs="Times New Roman"/>
                <w:b/>
                <w:color w:val="000000" w:themeColor="text1"/>
                <w:sz w:val="24"/>
                <w:szCs w:val="24"/>
                <w:lang w:eastAsia="zh-CN"/>
              </w:rPr>
            </w:pPr>
          </w:p>
        </w:tc>
        <w:tc>
          <w:tcPr>
            <w:tcW w:w="3904" w:type="dxa"/>
            <w:tcBorders>
              <w:top w:val="double" w:sz="4" w:space="0" w:color="000000"/>
              <w:left w:val="single" w:sz="4" w:space="0" w:color="000000"/>
              <w:bottom w:val="single" w:sz="12" w:space="0" w:color="000000"/>
              <w:right w:val="single" w:sz="12" w:space="0" w:color="000000"/>
            </w:tcBorders>
          </w:tcPr>
          <w:p w14:paraId="09D84329" w14:textId="77777777" w:rsidR="00FA5C8E" w:rsidRPr="00404C44" w:rsidRDefault="00FA5C8E" w:rsidP="00FA5C8E">
            <w:pPr>
              <w:suppressAutoHyphens/>
              <w:snapToGrid w:val="0"/>
              <w:spacing w:after="0" w:line="240" w:lineRule="auto"/>
              <w:jc w:val="both"/>
              <w:rPr>
                <w:rFonts w:ascii="Times New Roman" w:eastAsia="SimSun" w:hAnsi="Times New Roman" w:cs="Times New Roman"/>
                <w:b/>
                <w:color w:val="000000" w:themeColor="text1"/>
                <w:sz w:val="24"/>
                <w:szCs w:val="24"/>
                <w:lang w:eastAsia="zh-CN"/>
              </w:rPr>
            </w:pPr>
          </w:p>
        </w:tc>
      </w:tr>
    </w:tbl>
    <w:p w14:paraId="1C083B0D" w14:textId="77777777" w:rsidR="00FA5C8E" w:rsidRPr="00404C44" w:rsidRDefault="00FA5C8E" w:rsidP="00FA5C8E">
      <w:pPr>
        <w:suppressAutoHyphens/>
        <w:spacing w:after="0" w:line="240" w:lineRule="auto"/>
        <w:jc w:val="both"/>
        <w:rPr>
          <w:rFonts w:ascii="Times New Roman" w:eastAsia="SimSun" w:hAnsi="Times New Roman" w:cs="Times New Roman"/>
          <w:color w:val="000000" w:themeColor="text1"/>
          <w:sz w:val="24"/>
          <w:szCs w:val="24"/>
          <w:lang w:eastAsia="zh-CN"/>
        </w:rPr>
      </w:pPr>
    </w:p>
    <w:p w14:paraId="02CE2756" w14:textId="77777777" w:rsidR="00FA5C8E" w:rsidRPr="00404C44" w:rsidRDefault="00FA5C8E" w:rsidP="00FA5C8E">
      <w:pPr>
        <w:suppressAutoHyphens/>
        <w:spacing w:after="0" w:line="240" w:lineRule="auto"/>
        <w:jc w:val="center"/>
        <w:rPr>
          <w:rFonts w:ascii="Arial" w:eastAsia="SimSun" w:hAnsi="Arial" w:cs="Arial"/>
          <w:color w:val="000000" w:themeColor="text1"/>
          <w:sz w:val="24"/>
          <w:szCs w:val="24"/>
          <w:lang w:eastAsia="zh-CN"/>
        </w:rPr>
      </w:pPr>
      <w:r w:rsidRPr="00404C44">
        <w:rPr>
          <w:rFonts w:ascii="Times New Roman" w:eastAsia="SimSun" w:hAnsi="Times New Roman" w:cs="Times New Roman"/>
          <w:b/>
          <w:color w:val="000000" w:themeColor="text1"/>
          <w:sz w:val="24"/>
          <w:szCs w:val="24"/>
          <w:lang w:eastAsia="zh-CN"/>
        </w:rPr>
        <w:t>Oświadczam(y), że:</w:t>
      </w:r>
    </w:p>
    <w:p w14:paraId="39C7B7E7" w14:textId="625AD631" w:rsidR="00FA5C8E" w:rsidRPr="00404C44" w:rsidRDefault="00FA5C8E" w:rsidP="00FA5C8E">
      <w:pPr>
        <w:shd w:val="clear" w:color="auto" w:fill="FFFFFF"/>
        <w:tabs>
          <w:tab w:val="left" w:pos="851"/>
        </w:tabs>
        <w:suppressAutoHyphens/>
        <w:spacing w:after="0" w:line="240" w:lineRule="auto"/>
        <w:jc w:val="both"/>
        <w:rPr>
          <w:rFonts w:ascii="Times New Roman" w:eastAsia="SimSun" w:hAnsi="Times New Roman" w:cs="Times New Roman"/>
          <w:b/>
          <w:i/>
          <w:color w:val="000000" w:themeColor="text1"/>
          <w:sz w:val="20"/>
          <w:szCs w:val="20"/>
          <w:lang w:eastAsia="zh-CN"/>
        </w:rPr>
      </w:pPr>
      <w:r w:rsidRPr="00404C44">
        <w:rPr>
          <w:rFonts w:ascii="Times New Roman" w:eastAsia="SimSun" w:hAnsi="Times New Roman" w:cs="Times New Roman"/>
          <w:color w:val="000000" w:themeColor="text1"/>
          <w:sz w:val="24"/>
          <w:szCs w:val="24"/>
          <w:lang w:eastAsia="zh-CN"/>
        </w:rPr>
        <w:t xml:space="preserve">Nie zalegam (y) z opłacaniem podatków i opłat lokalnych, o których mowa w </w:t>
      </w:r>
      <w:r w:rsidRPr="00404C44">
        <w:rPr>
          <w:rFonts w:ascii="Times New Roman" w:eastAsia="SimSun" w:hAnsi="Times New Roman" w:cs="Times New Roman"/>
          <w:color w:val="000000" w:themeColor="text1"/>
          <w:sz w:val="24"/>
          <w:szCs w:val="24"/>
          <w:u w:val="single"/>
          <w:lang w:eastAsia="zh-CN"/>
        </w:rPr>
        <w:t>ustawie</w:t>
      </w:r>
      <w:r w:rsidRPr="00404C44">
        <w:rPr>
          <w:rFonts w:ascii="Times New Roman" w:eastAsia="SimSun" w:hAnsi="Times New Roman" w:cs="Times New Roman"/>
          <w:color w:val="000000" w:themeColor="text1"/>
          <w:sz w:val="24"/>
          <w:szCs w:val="24"/>
          <w:lang w:eastAsia="zh-CN"/>
        </w:rPr>
        <w:t xml:space="preserve"> z dnia 12 stycznia 1991 r. o podatkach i opłatach lokalnych (Dz. U. z 201</w:t>
      </w:r>
      <w:r w:rsidR="00CC52E8" w:rsidRPr="00404C44">
        <w:rPr>
          <w:rFonts w:ascii="Times New Roman" w:eastAsia="SimSun" w:hAnsi="Times New Roman" w:cs="Times New Roman"/>
          <w:color w:val="000000" w:themeColor="text1"/>
          <w:sz w:val="24"/>
          <w:szCs w:val="24"/>
          <w:lang w:eastAsia="zh-CN"/>
        </w:rPr>
        <w:t>9</w:t>
      </w:r>
      <w:r w:rsidRPr="00404C44">
        <w:rPr>
          <w:rFonts w:ascii="Times New Roman" w:eastAsia="SimSun" w:hAnsi="Times New Roman" w:cs="Times New Roman"/>
          <w:color w:val="000000" w:themeColor="text1"/>
          <w:sz w:val="24"/>
          <w:szCs w:val="24"/>
          <w:lang w:eastAsia="zh-CN"/>
        </w:rPr>
        <w:t xml:space="preserve"> r. poz. 1</w:t>
      </w:r>
      <w:r w:rsidR="00CC52E8" w:rsidRPr="00404C44">
        <w:rPr>
          <w:rFonts w:ascii="Times New Roman" w:eastAsia="SimSun" w:hAnsi="Times New Roman" w:cs="Times New Roman"/>
          <w:color w:val="000000" w:themeColor="text1"/>
          <w:sz w:val="24"/>
          <w:szCs w:val="24"/>
          <w:lang w:eastAsia="zh-CN"/>
        </w:rPr>
        <w:t>170</w:t>
      </w:r>
      <w:r w:rsidR="00E920F0" w:rsidRPr="00404C44">
        <w:rPr>
          <w:rFonts w:ascii="Times New Roman" w:eastAsia="SimSun" w:hAnsi="Times New Roman" w:cs="Times New Roman"/>
          <w:color w:val="000000" w:themeColor="text1"/>
          <w:sz w:val="24"/>
          <w:szCs w:val="24"/>
          <w:lang w:eastAsia="zh-CN"/>
        </w:rPr>
        <w:t xml:space="preserve"> ze zm</w:t>
      </w:r>
      <w:r w:rsidRPr="00404C44">
        <w:rPr>
          <w:rFonts w:ascii="Times New Roman" w:eastAsia="SimSun" w:hAnsi="Times New Roman" w:cs="Times New Roman"/>
          <w:color w:val="000000" w:themeColor="text1"/>
          <w:sz w:val="24"/>
          <w:szCs w:val="24"/>
          <w:lang w:eastAsia="zh-CN"/>
        </w:rPr>
        <w:t>);</w:t>
      </w:r>
    </w:p>
    <w:p w14:paraId="2F84AB62" w14:textId="77777777" w:rsidR="00434499" w:rsidRPr="00404C44" w:rsidRDefault="00434499" w:rsidP="00FA5C8E">
      <w:pPr>
        <w:suppressAutoHyphens/>
        <w:autoSpaceDE w:val="0"/>
        <w:spacing w:after="0" w:line="240" w:lineRule="auto"/>
        <w:rPr>
          <w:rFonts w:ascii="Times New Roman" w:eastAsia="SimSun" w:hAnsi="Times New Roman" w:cs="Times New Roman"/>
          <w:b/>
          <w:bCs/>
          <w:color w:val="000000" w:themeColor="text1"/>
          <w:sz w:val="24"/>
          <w:szCs w:val="24"/>
          <w:lang w:eastAsia="zh-CN"/>
        </w:rPr>
      </w:pPr>
    </w:p>
    <w:p w14:paraId="5FF065AB" w14:textId="26505776" w:rsidR="00FA5C8E" w:rsidRPr="00404C44" w:rsidRDefault="00FA5C8E" w:rsidP="00FA5C8E">
      <w:pPr>
        <w:suppressAutoHyphens/>
        <w:autoSpaceDE w:val="0"/>
        <w:spacing w:after="0" w:line="240" w:lineRule="auto"/>
        <w:rPr>
          <w:rFonts w:ascii="Times New Roman" w:eastAsia="SimSun" w:hAnsi="Times New Roman" w:cs="Times New Roman"/>
          <w:b/>
          <w:bCs/>
          <w:color w:val="000000" w:themeColor="text1"/>
          <w:sz w:val="24"/>
          <w:szCs w:val="24"/>
          <w:lang w:eastAsia="zh-CN"/>
        </w:rPr>
      </w:pPr>
      <w:r w:rsidRPr="00404C44">
        <w:rPr>
          <w:rFonts w:ascii="Times New Roman" w:eastAsia="SimSun" w:hAnsi="Times New Roman" w:cs="Times New Roman"/>
          <w:b/>
          <w:bCs/>
          <w:color w:val="000000" w:themeColor="text1"/>
          <w:sz w:val="24"/>
          <w:szCs w:val="24"/>
          <w:lang w:eastAsia="zh-CN"/>
        </w:rPr>
        <w:t>Osoba składająca oświadczenie świadoma jest odpowiedzialności karnej, wynikającej z art. 297 Kodeksu Karnego.</w:t>
      </w:r>
    </w:p>
    <w:p w14:paraId="247931EE" w14:textId="77777777" w:rsidR="00FA5C8E" w:rsidRPr="00404C44" w:rsidRDefault="00FA5C8E" w:rsidP="00FA5C8E">
      <w:pPr>
        <w:suppressAutoHyphens/>
        <w:autoSpaceDE w:val="0"/>
        <w:spacing w:after="0" w:line="240" w:lineRule="auto"/>
        <w:ind w:left="426" w:hanging="426"/>
        <w:rPr>
          <w:rFonts w:ascii="Times New Roman" w:eastAsia="SimSun" w:hAnsi="Times New Roman" w:cs="Times New Roman"/>
          <w:b/>
          <w:bCs/>
          <w:color w:val="000000" w:themeColor="text1"/>
          <w:sz w:val="24"/>
          <w:szCs w:val="24"/>
          <w:lang w:eastAsia="zh-CN"/>
        </w:rPr>
      </w:pPr>
    </w:p>
    <w:p w14:paraId="587D4503" w14:textId="77777777" w:rsidR="00FA5C8E" w:rsidRPr="00404C44" w:rsidRDefault="00FA5C8E" w:rsidP="00FA5C8E">
      <w:pPr>
        <w:suppressAutoHyphens/>
        <w:autoSpaceDE w:val="0"/>
        <w:spacing w:after="0" w:line="240" w:lineRule="auto"/>
        <w:ind w:left="284" w:hanging="284"/>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b/>
          <w:bCs/>
          <w:color w:val="000000" w:themeColor="text1"/>
          <w:sz w:val="24"/>
          <w:szCs w:val="24"/>
          <w:lang w:eastAsia="zh-CN"/>
        </w:rPr>
        <w:t xml:space="preserve">3. </w:t>
      </w:r>
      <w:r w:rsidRPr="00404C44">
        <w:rPr>
          <w:rFonts w:ascii="Times New Roman" w:eastAsia="SimSun" w:hAnsi="Times New Roman" w:cs="Times New Roman"/>
          <w:b/>
          <w:bCs/>
          <w:color w:val="000000" w:themeColor="text1"/>
          <w:sz w:val="24"/>
          <w:szCs w:val="24"/>
          <w:lang w:eastAsia="zh-CN"/>
        </w:rPr>
        <w:tab/>
      </w:r>
      <w:r w:rsidRPr="00404C44">
        <w:rPr>
          <w:rFonts w:ascii="Times New Roman" w:eastAsia="SimSun" w:hAnsi="Times New Roman" w:cs="Times New Roman"/>
          <w:color w:val="000000" w:themeColor="text1"/>
          <w:sz w:val="24"/>
          <w:szCs w:val="24"/>
          <w:lang w:eastAsia="zh-CN"/>
        </w:rPr>
        <w:t>PODPIS(Y):</w:t>
      </w:r>
    </w:p>
    <w:tbl>
      <w:tblPr>
        <w:tblW w:w="0" w:type="auto"/>
        <w:jc w:val="center"/>
        <w:tblLayout w:type="fixed"/>
        <w:tblCellMar>
          <w:left w:w="70" w:type="dxa"/>
          <w:right w:w="70" w:type="dxa"/>
        </w:tblCellMar>
        <w:tblLook w:val="04A0" w:firstRow="1" w:lastRow="0" w:firstColumn="1" w:lastColumn="0" w:noHBand="0" w:noVBand="1"/>
      </w:tblPr>
      <w:tblGrid>
        <w:gridCol w:w="409"/>
        <w:gridCol w:w="1800"/>
        <w:gridCol w:w="2700"/>
        <w:gridCol w:w="3060"/>
        <w:gridCol w:w="1620"/>
        <w:gridCol w:w="1079"/>
      </w:tblGrid>
      <w:tr w:rsidR="00FA5C8E" w:rsidRPr="00404C44" w14:paraId="1C0A3E3A" w14:textId="77777777" w:rsidTr="00FA5C8E">
        <w:trPr>
          <w:jc w:val="center"/>
        </w:trPr>
        <w:tc>
          <w:tcPr>
            <w:tcW w:w="409" w:type="dxa"/>
            <w:tcBorders>
              <w:top w:val="single" w:sz="4" w:space="0" w:color="000000"/>
              <w:left w:val="single" w:sz="4" w:space="0" w:color="000000"/>
              <w:bottom w:val="single" w:sz="4" w:space="0" w:color="000000"/>
              <w:right w:val="nil"/>
            </w:tcBorders>
            <w:shd w:val="clear" w:color="auto" w:fill="F3F3F3"/>
            <w:hideMark/>
          </w:tcPr>
          <w:p w14:paraId="58CD5DDA" w14:textId="77777777" w:rsidR="00FA5C8E" w:rsidRPr="00404C44" w:rsidRDefault="00FA5C8E" w:rsidP="00FA5C8E">
            <w:pPr>
              <w:suppressAutoHyphens/>
              <w:spacing w:after="0" w:line="240" w:lineRule="auto"/>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0"/>
                <w:szCs w:val="20"/>
                <w:lang w:eastAsia="zh-CN"/>
              </w:rPr>
              <w:t>l.p.</w:t>
            </w:r>
          </w:p>
        </w:tc>
        <w:tc>
          <w:tcPr>
            <w:tcW w:w="1800" w:type="dxa"/>
            <w:tcBorders>
              <w:top w:val="single" w:sz="4" w:space="0" w:color="000000"/>
              <w:left w:val="single" w:sz="4" w:space="0" w:color="000000"/>
              <w:bottom w:val="single" w:sz="4" w:space="0" w:color="000000"/>
              <w:right w:val="nil"/>
            </w:tcBorders>
            <w:shd w:val="clear" w:color="auto" w:fill="F3F3F3"/>
            <w:hideMark/>
          </w:tcPr>
          <w:p w14:paraId="59966543" w14:textId="77777777" w:rsidR="00FA5C8E" w:rsidRPr="00404C44" w:rsidRDefault="00FA5C8E" w:rsidP="00FA5C8E">
            <w:pPr>
              <w:suppressAutoHyphens/>
              <w:spacing w:after="0" w:line="240" w:lineRule="auto"/>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0"/>
                <w:szCs w:val="20"/>
                <w:lang w:eastAsia="zh-CN"/>
              </w:rPr>
              <w:t>nazwa(y) Wykonawcy(ów)</w:t>
            </w:r>
          </w:p>
        </w:tc>
        <w:tc>
          <w:tcPr>
            <w:tcW w:w="2700" w:type="dxa"/>
            <w:tcBorders>
              <w:top w:val="single" w:sz="4" w:space="0" w:color="000000"/>
              <w:left w:val="single" w:sz="4" w:space="0" w:color="000000"/>
              <w:bottom w:val="single" w:sz="4" w:space="0" w:color="000000"/>
              <w:right w:val="nil"/>
            </w:tcBorders>
            <w:shd w:val="clear" w:color="auto" w:fill="F3F3F3"/>
            <w:hideMark/>
          </w:tcPr>
          <w:p w14:paraId="79B798D9" w14:textId="77777777" w:rsidR="00FA5C8E" w:rsidRPr="00404C44" w:rsidRDefault="00FA5C8E" w:rsidP="00FA5C8E">
            <w:pPr>
              <w:suppressAutoHyphens/>
              <w:spacing w:after="0" w:line="240" w:lineRule="auto"/>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0"/>
                <w:szCs w:val="20"/>
                <w:lang w:eastAsia="zh-CN"/>
              </w:rPr>
              <w:t xml:space="preserve">nazwisko i imię osoby (osób) upoważnionej(ych) do podpisania oferty w imieniu Wykonawcy(ów) </w:t>
            </w:r>
          </w:p>
        </w:tc>
        <w:tc>
          <w:tcPr>
            <w:tcW w:w="3060" w:type="dxa"/>
            <w:tcBorders>
              <w:top w:val="single" w:sz="4" w:space="0" w:color="000000"/>
              <w:left w:val="single" w:sz="4" w:space="0" w:color="000000"/>
              <w:bottom w:val="single" w:sz="4" w:space="0" w:color="000000"/>
              <w:right w:val="nil"/>
            </w:tcBorders>
            <w:shd w:val="clear" w:color="auto" w:fill="F3F3F3"/>
            <w:hideMark/>
          </w:tcPr>
          <w:p w14:paraId="136FB10D" w14:textId="77777777" w:rsidR="00FA5C8E" w:rsidRPr="00404C44" w:rsidRDefault="00FA5C8E" w:rsidP="00FA5C8E">
            <w:pPr>
              <w:suppressAutoHyphens/>
              <w:spacing w:after="0" w:line="240" w:lineRule="auto"/>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0"/>
                <w:szCs w:val="20"/>
                <w:lang w:eastAsia="zh-CN"/>
              </w:rPr>
              <w:t>podpis(y) osoby(osób) upoważnionej(ych) do podpisania oferty w imieniu Wykonawcy(ów)</w:t>
            </w:r>
          </w:p>
        </w:tc>
        <w:tc>
          <w:tcPr>
            <w:tcW w:w="1620" w:type="dxa"/>
            <w:tcBorders>
              <w:top w:val="single" w:sz="4" w:space="0" w:color="000000"/>
              <w:left w:val="single" w:sz="4" w:space="0" w:color="000000"/>
              <w:bottom w:val="single" w:sz="4" w:space="0" w:color="000000"/>
              <w:right w:val="nil"/>
            </w:tcBorders>
            <w:shd w:val="clear" w:color="auto" w:fill="F3F3F3"/>
            <w:hideMark/>
          </w:tcPr>
          <w:p w14:paraId="3EE7E8B5" w14:textId="77777777" w:rsidR="00FA5C8E" w:rsidRPr="00404C44" w:rsidRDefault="00FA5C8E" w:rsidP="00FA5C8E">
            <w:pPr>
              <w:suppressAutoHyphens/>
              <w:spacing w:after="0" w:line="240" w:lineRule="auto"/>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0"/>
                <w:szCs w:val="20"/>
                <w:lang w:eastAsia="zh-CN"/>
              </w:rPr>
              <w:t xml:space="preserve">pieczęć(cie) Wykonawcy(ów) </w:t>
            </w:r>
          </w:p>
        </w:tc>
        <w:tc>
          <w:tcPr>
            <w:tcW w:w="1079" w:type="dxa"/>
            <w:tcBorders>
              <w:top w:val="single" w:sz="4" w:space="0" w:color="000000"/>
              <w:left w:val="single" w:sz="4" w:space="0" w:color="000000"/>
              <w:bottom w:val="single" w:sz="4" w:space="0" w:color="000000"/>
              <w:right w:val="single" w:sz="4" w:space="0" w:color="000000"/>
            </w:tcBorders>
            <w:shd w:val="clear" w:color="auto" w:fill="F3F3F3"/>
            <w:hideMark/>
          </w:tcPr>
          <w:p w14:paraId="61D74F4E" w14:textId="77777777" w:rsidR="00FA5C8E" w:rsidRPr="00404C44" w:rsidRDefault="00FA5C8E" w:rsidP="00FA5C8E">
            <w:pPr>
              <w:suppressAutoHyphens/>
              <w:spacing w:after="0" w:line="240" w:lineRule="auto"/>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0"/>
                <w:szCs w:val="20"/>
                <w:lang w:eastAsia="zh-CN"/>
              </w:rPr>
              <w:t>miejscowość i data</w:t>
            </w:r>
          </w:p>
        </w:tc>
      </w:tr>
      <w:tr w:rsidR="00FA5C8E" w:rsidRPr="00404C44" w14:paraId="08900045" w14:textId="77777777" w:rsidTr="00FA5C8E">
        <w:trPr>
          <w:trHeight w:val="345"/>
          <w:jc w:val="center"/>
        </w:trPr>
        <w:tc>
          <w:tcPr>
            <w:tcW w:w="409" w:type="dxa"/>
            <w:tcBorders>
              <w:top w:val="single" w:sz="4" w:space="0" w:color="000000"/>
              <w:left w:val="single" w:sz="4" w:space="0" w:color="000000"/>
              <w:bottom w:val="single" w:sz="4" w:space="0" w:color="000000"/>
              <w:right w:val="nil"/>
            </w:tcBorders>
            <w:hideMark/>
          </w:tcPr>
          <w:p w14:paraId="5001F735" w14:textId="77777777" w:rsidR="00FA5C8E" w:rsidRPr="00404C44" w:rsidRDefault="00FA5C8E" w:rsidP="00FA5C8E">
            <w:pPr>
              <w:suppressAutoHyphens/>
              <w:spacing w:after="0" w:line="240" w:lineRule="auto"/>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0"/>
                <w:szCs w:val="20"/>
                <w:lang w:eastAsia="zh-CN"/>
              </w:rPr>
              <w:t xml:space="preserve">1) </w:t>
            </w:r>
          </w:p>
        </w:tc>
        <w:tc>
          <w:tcPr>
            <w:tcW w:w="1800" w:type="dxa"/>
            <w:tcBorders>
              <w:top w:val="single" w:sz="4" w:space="0" w:color="000000"/>
              <w:left w:val="single" w:sz="4" w:space="0" w:color="000000"/>
              <w:bottom w:val="single" w:sz="4" w:space="0" w:color="000000"/>
              <w:right w:val="nil"/>
            </w:tcBorders>
          </w:tcPr>
          <w:p w14:paraId="767598AC" w14:textId="77777777" w:rsidR="00FA5C8E" w:rsidRPr="00404C44" w:rsidRDefault="00FA5C8E" w:rsidP="00FA5C8E">
            <w:pPr>
              <w:suppressAutoHyphens/>
              <w:snapToGrid w:val="0"/>
              <w:spacing w:after="0" w:line="240" w:lineRule="auto"/>
              <w:rPr>
                <w:rFonts w:ascii="Times New Roman" w:eastAsia="SimSun" w:hAnsi="Times New Roman" w:cs="Times New Roman"/>
                <w:color w:val="000000" w:themeColor="text1"/>
                <w:sz w:val="20"/>
                <w:szCs w:val="20"/>
                <w:lang w:eastAsia="zh-CN"/>
              </w:rPr>
            </w:pPr>
          </w:p>
          <w:p w14:paraId="186EF852" w14:textId="77777777" w:rsidR="00FA5C8E" w:rsidRPr="00404C44" w:rsidRDefault="00FA5C8E" w:rsidP="00FA5C8E">
            <w:pPr>
              <w:suppressAutoHyphens/>
              <w:spacing w:after="0" w:line="240" w:lineRule="auto"/>
              <w:rPr>
                <w:rFonts w:ascii="Times New Roman" w:eastAsia="SimSun" w:hAnsi="Times New Roman" w:cs="Times New Roman"/>
                <w:color w:val="000000" w:themeColor="text1"/>
                <w:sz w:val="20"/>
                <w:szCs w:val="20"/>
                <w:lang w:eastAsia="zh-CN"/>
              </w:rPr>
            </w:pPr>
          </w:p>
          <w:p w14:paraId="743922C0" w14:textId="77777777" w:rsidR="00FA5C8E" w:rsidRPr="00404C44" w:rsidRDefault="00FA5C8E" w:rsidP="00FA5C8E">
            <w:pPr>
              <w:suppressAutoHyphens/>
              <w:spacing w:after="0" w:line="240" w:lineRule="auto"/>
              <w:rPr>
                <w:rFonts w:ascii="Times New Roman" w:eastAsia="SimSun" w:hAnsi="Times New Roman" w:cs="Times New Roman"/>
                <w:color w:val="000000" w:themeColor="text1"/>
                <w:sz w:val="20"/>
                <w:szCs w:val="20"/>
                <w:lang w:eastAsia="zh-CN"/>
              </w:rPr>
            </w:pPr>
          </w:p>
        </w:tc>
        <w:tc>
          <w:tcPr>
            <w:tcW w:w="2700" w:type="dxa"/>
            <w:tcBorders>
              <w:top w:val="single" w:sz="4" w:space="0" w:color="000000"/>
              <w:left w:val="single" w:sz="4" w:space="0" w:color="000000"/>
              <w:bottom w:val="single" w:sz="4" w:space="0" w:color="000000"/>
              <w:right w:val="nil"/>
            </w:tcBorders>
          </w:tcPr>
          <w:p w14:paraId="4EF70C19" w14:textId="77777777" w:rsidR="00FA5C8E" w:rsidRPr="00404C44" w:rsidRDefault="00FA5C8E" w:rsidP="00FA5C8E">
            <w:pPr>
              <w:suppressAutoHyphens/>
              <w:snapToGrid w:val="0"/>
              <w:spacing w:after="0" w:line="240" w:lineRule="auto"/>
              <w:rPr>
                <w:rFonts w:ascii="Times New Roman" w:eastAsia="SimSun" w:hAnsi="Times New Roman" w:cs="Times New Roman"/>
                <w:color w:val="000000" w:themeColor="text1"/>
                <w:sz w:val="20"/>
                <w:szCs w:val="20"/>
                <w:lang w:eastAsia="zh-CN"/>
              </w:rPr>
            </w:pPr>
          </w:p>
        </w:tc>
        <w:tc>
          <w:tcPr>
            <w:tcW w:w="3060" w:type="dxa"/>
            <w:tcBorders>
              <w:top w:val="single" w:sz="4" w:space="0" w:color="000000"/>
              <w:left w:val="single" w:sz="4" w:space="0" w:color="000000"/>
              <w:bottom w:val="single" w:sz="4" w:space="0" w:color="000000"/>
              <w:right w:val="nil"/>
            </w:tcBorders>
          </w:tcPr>
          <w:p w14:paraId="7697E7BB" w14:textId="77777777" w:rsidR="00FA5C8E" w:rsidRPr="00404C44" w:rsidRDefault="00FA5C8E" w:rsidP="00FA5C8E">
            <w:pPr>
              <w:suppressAutoHyphens/>
              <w:snapToGrid w:val="0"/>
              <w:spacing w:after="0" w:line="240" w:lineRule="auto"/>
              <w:rPr>
                <w:rFonts w:ascii="Times New Roman" w:eastAsia="SimSun" w:hAnsi="Times New Roman" w:cs="Times New Roman"/>
                <w:color w:val="000000" w:themeColor="text1"/>
                <w:sz w:val="20"/>
                <w:szCs w:val="20"/>
                <w:lang w:eastAsia="zh-CN"/>
              </w:rPr>
            </w:pPr>
          </w:p>
        </w:tc>
        <w:tc>
          <w:tcPr>
            <w:tcW w:w="1620" w:type="dxa"/>
            <w:tcBorders>
              <w:top w:val="single" w:sz="4" w:space="0" w:color="000000"/>
              <w:left w:val="single" w:sz="4" w:space="0" w:color="000000"/>
              <w:bottom w:val="single" w:sz="4" w:space="0" w:color="000000"/>
              <w:right w:val="nil"/>
            </w:tcBorders>
          </w:tcPr>
          <w:p w14:paraId="3CA1EA2B" w14:textId="77777777" w:rsidR="00FA5C8E" w:rsidRPr="00404C44" w:rsidRDefault="00FA5C8E" w:rsidP="00FA5C8E">
            <w:pPr>
              <w:suppressAutoHyphens/>
              <w:snapToGrid w:val="0"/>
              <w:spacing w:after="0" w:line="240" w:lineRule="auto"/>
              <w:rPr>
                <w:rFonts w:ascii="Times New Roman" w:eastAsia="SimSun" w:hAnsi="Times New Roman" w:cs="Times New Roman"/>
                <w:color w:val="000000" w:themeColor="text1"/>
                <w:sz w:val="20"/>
                <w:szCs w:val="20"/>
                <w:lang w:eastAsia="zh-CN"/>
              </w:rPr>
            </w:pPr>
          </w:p>
        </w:tc>
        <w:tc>
          <w:tcPr>
            <w:tcW w:w="1079" w:type="dxa"/>
            <w:tcBorders>
              <w:top w:val="single" w:sz="4" w:space="0" w:color="000000"/>
              <w:left w:val="single" w:sz="4" w:space="0" w:color="000000"/>
              <w:bottom w:val="single" w:sz="4" w:space="0" w:color="000000"/>
              <w:right w:val="single" w:sz="4" w:space="0" w:color="000000"/>
            </w:tcBorders>
          </w:tcPr>
          <w:p w14:paraId="2AA14991" w14:textId="77777777" w:rsidR="00FA5C8E" w:rsidRPr="00404C44" w:rsidRDefault="00FA5C8E" w:rsidP="00FA5C8E">
            <w:pPr>
              <w:suppressAutoHyphens/>
              <w:snapToGrid w:val="0"/>
              <w:spacing w:after="0" w:line="240" w:lineRule="auto"/>
              <w:rPr>
                <w:rFonts w:ascii="Times New Roman" w:eastAsia="SimSun" w:hAnsi="Times New Roman" w:cs="Times New Roman"/>
                <w:color w:val="000000" w:themeColor="text1"/>
                <w:sz w:val="20"/>
                <w:szCs w:val="20"/>
                <w:lang w:eastAsia="zh-CN"/>
              </w:rPr>
            </w:pPr>
          </w:p>
        </w:tc>
      </w:tr>
    </w:tbl>
    <w:p w14:paraId="1766FA36" w14:textId="77777777" w:rsidR="00FA5C8E" w:rsidRPr="00404C44" w:rsidRDefault="00FA5C8E" w:rsidP="00FA5C8E">
      <w:pPr>
        <w:keepNext/>
        <w:pageBreakBefore/>
        <w:tabs>
          <w:tab w:val="left" w:pos="0"/>
        </w:tabs>
        <w:suppressAutoHyphens/>
        <w:spacing w:after="0" w:line="240" w:lineRule="auto"/>
        <w:ind w:left="1985" w:hanging="1985"/>
        <w:jc w:val="both"/>
        <w:outlineLvl w:val="3"/>
        <w:rPr>
          <w:rFonts w:ascii="Arial" w:eastAsia="SimSun" w:hAnsi="Arial" w:cs="Arial"/>
          <w:b/>
          <w:bCs/>
          <w:color w:val="000000" w:themeColor="text1"/>
          <w:sz w:val="28"/>
          <w:szCs w:val="24"/>
          <w:lang w:eastAsia="zh-CN"/>
        </w:rPr>
      </w:pPr>
      <w:r w:rsidRPr="00404C44">
        <w:rPr>
          <w:rFonts w:ascii="Times New Roman" w:eastAsia="SimSun" w:hAnsi="Times New Roman" w:cs="Times New Roman"/>
          <w:b/>
          <w:bCs/>
          <w:color w:val="000000" w:themeColor="text1"/>
          <w:sz w:val="24"/>
          <w:szCs w:val="24"/>
          <w:lang w:eastAsia="zh-CN"/>
        </w:rPr>
        <w:lastRenderedPageBreak/>
        <w:t xml:space="preserve">Załącznik nr 7 – </w:t>
      </w:r>
      <w:r w:rsidRPr="00404C44">
        <w:rPr>
          <w:rFonts w:ascii="Times New Roman" w:eastAsia="SimSun" w:hAnsi="Times New Roman" w:cs="Times New Roman"/>
          <w:b/>
          <w:color w:val="000000" w:themeColor="text1"/>
          <w:sz w:val="24"/>
          <w:szCs w:val="24"/>
          <w:lang w:eastAsia="zh-CN"/>
        </w:rPr>
        <w:t>Wzór listy podmiotów należących do tej samej grupy kapitałowej</w:t>
      </w:r>
    </w:p>
    <w:p w14:paraId="6499A45C" w14:textId="77777777" w:rsidR="00FA5C8E" w:rsidRPr="00404C44" w:rsidRDefault="00FA5C8E" w:rsidP="00FA5C8E">
      <w:pPr>
        <w:suppressAutoHyphens/>
        <w:spacing w:after="0" w:line="360" w:lineRule="auto"/>
        <w:jc w:val="center"/>
        <w:rPr>
          <w:rFonts w:ascii="Times New Roman" w:eastAsia="SimSun" w:hAnsi="Times New Roman" w:cs="Times New Roman"/>
          <w:b/>
          <w:bCs/>
          <w:color w:val="000000" w:themeColor="text1"/>
          <w:sz w:val="24"/>
          <w:szCs w:val="24"/>
          <w:u w:val="single"/>
          <w:lang w:eastAsia="zh-CN"/>
        </w:rPr>
      </w:pPr>
      <w:r w:rsidRPr="00404C44">
        <w:rPr>
          <w:rFonts w:ascii="Times New Roman" w:eastAsia="SimSun" w:hAnsi="Times New Roman" w:cs="Times New Roman"/>
          <w:noProof/>
          <w:color w:val="000000" w:themeColor="text1"/>
          <w:sz w:val="24"/>
          <w:szCs w:val="24"/>
          <w:lang w:eastAsia="pl-PL"/>
        </w:rPr>
        <w:drawing>
          <wp:inline distT="0" distB="0" distL="0" distR="0" wp14:anchorId="56B09DCE" wp14:editId="50A2D2D5">
            <wp:extent cx="5752465" cy="755015"/>
            <wp:effectExtent l="0" t="0" r="635" b="6985"/>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l="-26" t="-200" r="-26" b="-200"/>
                    <a:stretch>
                      <a:fillRect/>
                    </a:stretch>
                  </pic:blipFill>
                  <pic:spPr bwMode="auto">
                    <a:xfrm>
                      <a:off x="0" y="0"/>
                      <a:ext cx="5752465" cy="755015"/>
                    </a:xfrm>
                    <a:prstGeom prst="rect">
                      <a:avLst/>
                    </a:prstGeom>
                    <a:solidFill>
                      <a:srgbClr val="FFFFFF"/>
                    </a:solidFill>
                    <a:ln>
                      <a:noFill/>
                    </a:ln>
                  </pic:spPr>
                </pic:pic>
              </a:graphicData>
            </a:graphic>
          </wp:inline>
        </w:drawing>
      </w:r>
    </w:p>
    <w:p w14:paraId="754346D8" w14:textId="6D38915F" w:rsidR="00FA5C8E" w:rsidRPr="00404C44" w:rsidRDefault="00FA5C8E" w:rsidP="00FA5C8E">
      <w:pPr>
        <w:suppressAutoHyphens/>
        <w:spacing w:after="0" w:line="240" w:lineRule="auto"/>
        <w:ind w:left="426" w:hanging="426"/>
        <w:jc w:val="center"/>
        <w:rPr>
          <w:rFonts w:ascii="Times New Roman" w:eastAsia="SimSun" w:hAnsi="Times New Roman" w:cs="Times New Roman"/>
          <w:b/>
          <w:bCs/>
          <w:color w:val="000000" w:themeColor="text1"/>
          <w:sz w:val="24"/>
          <w:szCs w:val="24"/>
          <w:u w:val="single"/>
          <w:lang w:eastAsia="zh-CN"/>
        </w:rPr>
      </w:pPr>
      <w:r w:rsidRPr="00404C44">
        <w:rPr>
          <w:rFonts w:ascii="Times New Roman" w:eastAsia="SimSun" w:hAnsi="Times New Roman" w:cs="Times New Roman"/>
          <w:b/>
          <w:bCs/>
          <w:color w:val="000000" w:themeColor="text1"/>
          <w:sz w:val="24"/>
          <w:szCs w:val="24"/>
          <w:u w:val="single"/>
          <w:lang w:eastAsia="zh-CN"/>
        </w:rPr>
        <w:t>LISTA PODMIOTÓW NALEŻĄCYCH DO TEJ SAMEJ GRUPY KAPITAŁOWEJ</w:t>
      </w:r>
    </w:p>
    <w:p w14:paraId="2E2DDC14" w14:textId="77777777" w:rsidR="00037B69" w:rsidRPr="00404C44" w:rsidRDefault="00037B69" w:rsidP="00FA5C8E">
      <w:pPr>
        <w:suppressAutoHyphens/>
        <w:spacing w:after="0" w:line="240" w:lineRule="auto"/>
        <w:ind w:left="426" w:hanging="426"/>
        <w:jc w:val="center"/>
        <w:rPr>
          <w:rFonts w:ascii="Arial" w:eastAsia="SimSun" w:hAnsi="Arial" w:cs="Arial"/>
          <w:color w:val="000000" w:themeColor="text1"/>
          <w:sz w:val="20"/>
          <w:szCs w:val="20"/>
          <w:lang w:eastAsia="zh-CN"/>
        </w:rPr>
      </w:pPr>
    </w:p>
    <w:p w14:paraId="170564B4" w14:textId="77777777" w:rsidR="00DB49BD" w:rsidRPr="00404C44" w:rsidRDefault="00037B69" w:rsidP="00DB49BD">
      <w:pPr>
        <w:pStyle w:val="HTML-wstpniesformatowany"/>
        <w:shd w:val="clear" w:color="auto" w:fill="FFFFFF"/>
        <w:jc w:val="center"/>
        <w:rPr>
          <w:rFonts w:ascii="Times New Roman" w:hAnsi="Times New Roman" w:cs="Times New Roman"/>
          <w:b/>
          <w:color w:val="000000" w:themeColor="text1"/>
          <w:sz w:val="24"/>
          <w:szCs w:val="24"/>
        </w:rPr>
      </w:pPr>
      <w:r w:rsidRPr="00404C44">
        <w:rPr>
          <w:rFonts w:ascii="Times New Roman" w:eastAsia="SimSun" w:hAnsi="Times New Roman" w:cs="Times New Roman"/>
          <w:b/>
          <w:bCs/>
          <w:color w:val="000000" w:themeColor="text1"/>
          <w:sz w:val="24"/>
          <w:szCs w:val="24"/>
          <w:lang w:eastAsia="zh-CN"/>
        </w:rPr>
        <w:t xml:space="preserve">na: </w:t>
      </w:r>
      <w:r w:rsidRPr="00404C44">
        <w:rPr>
          <w:rFonts w:ascii="Times New Roman" w:hAnsi="Times New Roman" w:cs="Times New Roman"/>
          <w:b/>
          <w:bCs/>
          <w:color w:val="000000" w:themeColor="text1"/>
          <w:sz w:val="24"/>
          <w:szCs w:val="24"/>
        </w:rPr>
        <w:t>„</w:t>
      </w:r>
      <w:r w:rsidR="00DB49BD" w:rsidRPr="00404C44">
        <w:rPr>
          <w:rFonts w:ascii="Times New Roman" w:hAnsi="Times New Roman" w:cs="Times New Roman"/>
          <w:b/>
          <w:color w:val="000000" w:themeColor="text1"/>
          <w:sz w:val="24"/>
          <w:szCs w:val="24"/>
        </w:rPr>
        <w:t>Budowa sieci kanalizacyjnej wraz z odtworzeniem w</w:t>
      </w:r>
    </w:p>
    <w:p w14:paraId="0C88A792" w14:textId="44F51B3E" w:rsidR="00037B69" w:rsidRPr="00404C44" w:rsidRDefault="00DB49BD" w:rsidP="00DB49BD">
      <w:pPr>
        <w:suppressAutoHyphens/>
        <w:spacing w:after="0" w:line="360" w:lineRule="auto"/>
        <w:jc w:val="center"/>
        <w:rPr>
          <w:rFonts w:ascii="Times New Roman" w:hAnsi="Times New Roman" w:cs="Times New Roman"/>
          <w:b/>
          <w:bCs/>
          <w:color w:val="000000" w:themeColor="text1"/>
          <w:sz w:val="24"/>
          <w:szCs w:val="24"/>
        </w:rPr>
      </w:pPr>
      <w:r w:rsidRPr="00404C44">
        <w:rPr>
          <w:rFonts w:ascii="Times New Roman" w:hAnsi="Times New Roman" w:cs="Times New Roman"/>
          <w:b/>
          <w:color w:val="000000" w:themeColor="text1"/>
          <w:sz w:val="24"/>
          <w:szCs w:val="24"/>
        </w:rPr>
        <w:t>miejscowościach: Dziewin, Dłużyce, Buszkowice, Przychowa</w:t>
      </w:r>
      <w:r w:rsidR="00037B69" w:rsidRPr="00404C44">
        <w:rPr>
          <w:rFonts w:ascii="Times New Roman" w:hAnsi="Times New Roman" w:cs="Times New Roman"/>
          <w:b/>
          <w:bCs/>
          <w:color w:val="000000" w:themeColor="text1"/>
          <w:sz w:val="24"/>
          <w:szCs w:val="24"/>
        </w:rPr>
        <w:t>”</w:t>
      </w:r>
    </w:p>
    <w:p w14:paraId="1F4B98C2" w14:textId="38B69E4B" w:rsidR="00163751" w:rsidRPr="00404C44" w:rsidRDefault="00163751" w:rsidP="00163751">
      <w:pPr>
        <w:suppressAutoHyphens/>
        <w:spacing w:after="0" w:line="360" w:lineRule="auto"/>
        <w:jc w:val="center"/>
        <w:rPr>
          <w:rFonts w:ascii="Times New Roman" w:hAnsi="Times New Roman" w:cs="Times New Roman"/>
          <w:b/>
          <w:bCs/>
          <w:color w:val="000000" w:themeColor="text1"/>
          <w:sz w:val="24"/>
          <w:szCs w:val="24"/>
          <w:u w:val="single"/>
        </w:rPr>
      </w:pPr>
      <w:r w:rsidRPr="00404C44">
        <w:rPr>
          <w:rFonts w:ascii="Times New Roman" w:hAnsi="Times New Roman" w:cs="Times New Roman"/>
          <w:b/>
          <w:bCs/>
          <w:color w:val="000000" w:themeColor="text1"/>
          <w:sz w:val="24"/>
          <w:szCs w:val="24"/>
          <w:u w:val="single"/>
        </w:rPr>
        <w:t>Część I (</w:t>
      </w:r>
      <w:r w:rsidR="00AC1C03" w:rsidRPr="00AC1C03">
        <w:rPr>
          <w:rFonts w:ascii="Times New Roman" w:hAnsi="Times New Roman" w:cs="Times New Roman"/>
          <w:b/>
          <w:color w:val="000000"/>
          <w:sz w:val="24"/>
          <w:szCs w:val="24"/>
          <w:u w:val="single"/>
        </w:rPr>
        <w:t>Budowa sieci kanalizacji sanitarnej i deszczowej w miejscowości Buszkowice i Przychowa wraz z odtworzeniem terenu oraz wycinką zieleni wraz z nasadzeniami zgodnie z decyzją zezwalającą na wycinkę</w:t>
      </w:r>
      <w:r w:rsidRPr="00404C44">
        <w:rPr>
          <w:rFonts w:ascii="Times New Roman" w:hAnsi="Times New Roman" w:cs="Times New Roman"/>
          <w:b/>
          <w:bCs/>
          <w:color w:val="000000" w:themeColor="text1"/>
          <w:sz w:val="24"/>
          <w:szCs w:val="24"/>
          <w:u w:val="single"/>
        </w:rPr>
        <w:t>)</w:t>
      </w:r>
    </w:p>
    <w:p w14:paraId="456DC5D7" w14:textId="77777777" w:rsidR="00163751" w:rsidRPr="00404C44" w:rsidRDefault="00163751" w:rsidP="00037B69">
      <w:pPr>
        <w:suppressAutoHyphens/>
        <w:spacing w:after="0" w:line="360" w:lineRule="auto"/>
        <w:jc w:val="center"/>
        <w:rPr>
          <w:rFonts w:ascii="Times New Roman" w:eastAsia="SimSun" w:hAnsi="Times New Roman" w:cs="Times New Roman"/>
          <w:b/>
          <w:bCs/>
          <w:color w:val="000000" w:themeColor="text1"/>
          <w:sz w:val="24"/>
          <w:szCs w:val="24"/>
          <w:lang w:eastAsia="zh-CN"/>
        </w:rPr>
      </w:pPr>
    </w:p>
    <w:p w14:paraId="71914608" w14:textId="77777777" w:rsidR="00037B69" w:rsidRPr="00404C44" w:rsidRDefault="00037B69" w:rsidP="00037B69">
      <w:pPr>
        <w:suppressAutoHyphens/>
        <w:spacing w:after="0" w:line="360" w:lineRule="auto"/>
        <w:jc w:val="center"/>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Numer postępowania: ………………………………..</w:t>
      </w:r>
    </w:p>
    <w:p w14:paraId="1CFE63E6" w14:textId="77777777" w:rsidR="00B61468" w:rsidRPr="00404C44" w:rsidRDefault="00B61468" w:rsidP="00FA5C8E">
      <w:pPr>
        <w:suppressAutoHyphens/>
        <w:spacing w:after="0" w:line="240" w:lineRule="auto"/>
        <w:jc w:val="center"/>
        <w:rPr>
          <w:rFonts w:ascii="Times New Roman" w:eastAsia="SimSun" w:hAnsi="Times New Roman" w:cs="Times New Roman"/>
          <w:b/>
          <w:bCs/>
          <w:color w:val="000000" w:themeColor="text1"/>
          <w:sz w:val="24"/>
          <w:szCs w:val="24"/>
          <w:u w:val="single"/>
          <w:lang w:eastAsia="zh-CN"/>
        </w:rPr>
      </w:pPr>
    </w:p>
    <w:p w14:paraId="01E991D4" w14:textId="77777777" w:rsidR="00FA5C8E" w:rsidRPr="00404C44" w:rsidRDefault="00FA5C8E" w:rsidP="0075436B">
      <w:pPr>
        <w:numPr>
          <w:ilvl w:val="0"/>
          <w:numId w:val="43"/>
        </w:numPr>
        <w:suppressAutoHyphens/>
        <w:spacing w:after="0" w:line="240" w:lineRule="auto"/>
        <w:ind w:left="426" w:hanging="426"/>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b/>
          <w:color w:val="000000" w:themeColor="text1"/>
          <w:sz w:val="24"/>
          <w:szCs w:val="24"/>
          <w:lang w:eastAsia="zh-CN"/>
        </w:rPr>
        <w:t>ZAMAWIAJĄCY:</w:t>
      </w:r>
    </w:p>
    <w:p w14:paraId="23FFC0E4" w14:textId="37C997FC" w:rsidR="00FA5C8E" w:rsidRPr="00404C44" w:rsidRDefault="00B61468" w:rsidP="00FA5C8E">
      <w:pPr>
        <w:suppressAutoHyphens/>
        <w:spacing w:after="0" w:line="240" w:lineRule="auto"/>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Gmina Ścinawa</w:t>
      </w:r>
    </w:p>
    <w:p w14:paraId="38343AE9" w14:textId="1CE482F4" w:rsidR="00B61468" w:rsidRPr="00404C44" w:rsidRDefault="00B61468" w:rsidP="00FA5C8E">
      <w:pPr>
        <w:suppressAutoHyphens/>
        <w:spacing w:after="0" w:line="240" w:lineRule="auto"/>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Rynek 17, 59-330 Ścinawa</w:t>
      </w:r>
    </w:p>
    <w:p w14:paraId="2597AA25" w14:textId="77777777" w:rsidR="00FA5C8E" w:rsidRPr="00404C44" w:rsidRDefault="00FA5C8E" w:rsidP="00FA5C8E">
      <w:pPr>
        <w:suppressAutoHyphens/>
        <w:spacing w:after="0" w:line="240" w:lineRule="auto"/>
        <w:ind w:left="426"/>
        <w:rPr>
          <w:rFonts w:ascii="Times New Roman" w:eastAsia="SimSun" w:hAnsi="Times New Roman" w:cs="Times New Roman"/>
          <w:color w:val="000000" w:themeColor="text1"/>
          <w:sz w:val="24"/>
          <w:szCs w:val="24"/>
          <w:lang w:eastAsia="zh-CN"/>
        </w:rPr>
      </w:pPr>
    </w:p>
    <w:p w14:paraId="46671393" w14:textId="77777777" w:rsidR="00FA5C8E" w:rsidRPr="00404C44" w:rsidRDefault="00FA5C8E" w:rsidP="0075436B">
      <w:pPr>
        <w:numPr>
          <w:ilvl w:val="0"/>
          <w:numId w:val="43"/>
        </w:numPr>
        <w:suppressAutoHyphens/>
        <w:spacing w:after="0" w:line="240" w:lineRule="auto"/>
        <w:ind w:left="426" w:hanging="426"/>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b/>
          <w:color w:val="000000" w:themeColor="text1"/>
          <w:sz w:val="24"/>
          <w:szCs w:val="24"/>
          <w:lang w:eastAsia="zh-CN"/>
        </w:rPr>
        <w:t>WYKONAWCA:</w:t>
      </w:r>
    </w:p>
    <w:p w14:paraId="7B66C8D6" w14:textId="77777777" w:rsidR="00FA5C8E" w:rsidRPr="00404C44" w:rsidRDefault="00FA5C8E" w:rsidP="00FA5C8E">
      <w:pPr>
        <w:suppressAutoHyphens/>
        <w:spacing w:after="0" w:line="240" w:lineRule="auto"/>
        <w:ind w:left="283" w:firstLine="143"/>
        <w:contextualSpacing/>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 xml:space="preserve">Niniejsza oferta zostaje złożona przez: </w:t>
      </w:r>
      <w:r w:rsidRPr="00404C44">
        <w:rPr>
          <w:rFonts w:ascii="Times New Roman" w:eastAsia="SimSun" w:hAnsi="Times New Roman" w:cs="Times New Roman"/>
          <w:color w:val="000000" w:themeColor="text1"/>
          <w:sz w:val="24"/>
          <w:szCs w:val="24"/>
          <w:lang w:eastAsia="zh-CN"/>
        </w:rPr>
        <w:tab/>
      </w:r>
      <w:r w:rsidRPr="00404C44">
        <w:rPr>
          <w:rFonts w:ascii="Times New Roman" w:eastAsia="SimSun" w:hAnsi="Times New Roman" w:cs="Times New Roman"/>
          <w:color w:val="000000" w:themeColor="text1"/>
          <w:sz w:val="24"/>
          <w:szCs w:val="24"/>
          <w:lang w:eastAsia="zh-CN"/>
        </w:rPr>
        <w:tab/>
      </w:r>
      <w:r w:rsidRPr="00404C44">
        <w:rPr>
          <w:rFonts w:ascii="Times New Roman" w:eastAsia="SimSun" w:hAnsi="Times New Roman" w:cs="Times New Roman"/>
          <w:color w:val="000000" w:themeColor="text1"/>
          <w:sz w:val="24"/>
          <w:szCs w:val="24"/>
          <w:lang w:eastAsia="zh-CN"/>
        </w:rPr>
        <w:tab/>
      </w:r>
      <w:r w:rsidRPr="00404C44">
        <w:rPr>
          <w:rFonts w:ascii="Times New Roman" w:eastAsia="SimSun" w:hAnsi="Times New Roman" w:cs="Times New Roman"/>
          <w:color w:val="000000" w:themeColor="text1"/>
          <w:sz w:val="24"/>
          <w:szCs w:val="24"/>
          <w:lang w:eastAsia="zh-CN"/>
        </w:rPr>
        <w:tab/>
      </w:r>
      <w:r w:rsidRPr="00404C44">
        <w:rPr>
          <w:rFonts w:ascii="Times New Roman" w:eastAsia="SimSun" w:hAnsi="Times New Roman" w:cs="Times New Roman"/>
          <w:color w:val="000000" w:themeColor="text1"/>
          <w:sz w:val="24"/>
          <w:szCs w:val="24"/>
          <w:lang w:eastAsia="zh-CN"/>
        </w:rPr>
        <w:tab/>
      </w:r>
    </w:p>
    <w:tbl>
      <w:tblPr>
        <w:tblW w:w="0" w:type="auto"/>
        <w:jc w:val="center"/>
        <w:tblLayout w:type="fixed"/>
        <w:tblCellMar>
          <w:left w:w="70" w:type="dxa"/>
          <w:right w:w="70" w:type="dxa"/>
        </w:tblCellMar>
        <w:tblLook w:val="04A0" w:firstRow="1" w:lastRow="0" w:firstColumn="1" w:lastColumn="0" w:noHBand="0" w:noVBand="1"/>
      </w:tblPr>
      <w:tblGrid>
        <w:gridCol w:w="497"/>
        <w:gridCol w:w="6233"/>
        <w:gridCol w:w="2632"/>
      </w:tblGrid>
      <w:tr w:rsidR="00FA5C8E" w:rsidRPr="00404C44" w14:paraId="42224A0C" w14:textId="77777777" w:rsidTr="00FA5C8E">
        <w:trPr>
          <w:jc w:val="center"/>
        </w:trPr>
        <w:tc>
          <w:tcPr>
            <w:tcW w:w="497" w:type="dxa"/>
            <w:tcBorders>
              <w:top w:val="single" w:sz="12" w:space="0" w:color="000000"/>
              <w:left w:val="single" w:sz="12" w:space="0" w:color="000000"/>
              <w:bottom w:val="double" w:sz="4" w:space="0" w:color="000000"/>
              <w:right w:val="nil"/>
            </w:tcBorders>
            <w:shd w:val="clear" w:color="auto" w:fill="F3F3F3"/>
            <w:vAlign w:val="center"/>
            <w:hideMark/>
          </w:tcPr>
          <w:p w14:paraId="3133C329" w14:textId="77777777" w:rsidR="00FA5C8E" w:rsidRPr="00404C44" w:rsidRDefault="00FA5C8E" w:rsidP="00FA5C8E">
            <w:pPr>
              <w:suppressAutoHyphens/>
              <w:spacing w:after="0" w:line="240" w:lineRule="auto"/>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b/>
                <w:color w:val="000000" w:themeColor="text1"/>
                <w:sz w:val="24"/>
                <w:szCs w:val="24"/>
                <w:lang w:eastAsia="zh-CN"/>
              </w:rPr>
              <w:t>Lp.</w:t>
            </w:r>
          </w:p>
        </w:tc>
        <w:tc>
          <w:tcPr>
            <w:tcW w:w="6233" w:type="dxa"/>
            <w:tcBorders>
              <w:top w:val="single" w:sz="12" w:space="0" w:color="000000"/>
              <w:left w:val="single" w:sz="4" w:space="0" w:color="000000"/>
              <w:bottom w:val="double" w:sz="4" w:space="0" w:color="000000"/>
              <w:right w:val="nil"/>
            </w:tcBorders>
            <w:shd w:val="clear" w:color="auto" w:fill="F3F3F3"/>
            <w:vAlign w:val="center"/>
            <w:hideMark/>
          </w:tcPr>
          <w:p w14:paraId="29D2DAD5" w14:textId="77777777" w:rsidR="00FA5C8E" w:rsidRPr="00404C44" w:rsidRDefault="00FA5C8E" w:rsidP="00FA5C8E">
            <w:pPr>
              <w:suppressAutoHyphens/>
              <w:spacing w:after="0" w:line="240" w:lineRule="auto"/>
              <w:jc w:val="center"/>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b/>
                <w:color w:val="000000" w:themeColor="text1"/>
                <w:sz w:val="24"/>
                <w:szCs w:val="24"/>
                <w:lang w:eastAsia="zh-CN"/>
              </w:rPr>
              <w:t>Nazwa Wykonawcy</w:t>
            </w:r>
          </w:p>
        </w:tc>
        <w:tc>
          <w:tcPr>
            <w:tcW w:w="2632" w:type="dxa"/>
            <w:tcBorders>
              <w:top w:val="single" w:sz="12" w:space="0" w:color="000000"/>
              <w:left w:val="single" w:sz="4" w:space="0" w:color="000000"/>
              <w:bottom w:val="double" w:sz="4" w:space="0" w:color="000000"/>
              <w:right w:val="single" w:sz="12" w:space="0" w:color="000000"/>
            </w:tcBorders>
            <w:shd w:val="clear" w:color="auto" w:fill="F3F3F3"/>
            <w:vAlign w:val="center"/>
            <w:hideMark/>
          </w:tcPr>
          <w:p w14:paraId="1921D62D" w14:textId="77777777" w:rsidR="00FA5C8E" w:rsidRPr="00404C44" w:rsidRDefault="00FA5C8E" w:rsidP="00FA5C8E">
            <w:pPr>
              <w:suppressAutoHyphens/>
              <w:spacing w:after="0" w:line="240" w:lineRule="auto"/>
              <w:jc w:val="center"/>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b/>
                <w:color w:val="000000" w:themeColor="text1"/>
                <w:sz w:val="24"/>
                <w:szCs w:val="24"/>
                <w:lang w:eastAsia="zh-CN"/>
              </w:rPr>
              <w:t>Adres Wykonawcy</w:t>
            </w:r>
          </w:p>
        </w:tc>
      </w:tr>
      <w:tr w:rsidR="00FA5C8E" w:rsidRPr="00404C44" w14:paraId="425AA899" w14:textId="77777777" w:rsidTr="00FA5C8E">
        <w:trPr>
          <w:jc w:val="center"/>
        </w:trPr>
        <w:tc>
          <w:tcPr>
            <w:tcW w:w="497" w:type="dxa"/>
            <w:tcBorders>
              <w:top w:val="double" w:sz="4" w:space="0" w:color="000000"/>
              <w:left w:val="single" w:sz="12" w:space="0" w:color="000000"/>
              <w:bottom w:val="single" w:sz="12" w:space="0" w:color="000000"/>
              <w:right w:val="nil"/>
            </w:tcBorders>
            <w:hideMark/>
          </w:tcPr>
          <w:p w14:paraId="387F9610" w14:textId="77777777" w:rsidR="00FA5C8E" w:rsidRPr="00404C44" w:rsidRDefault="00FA5C8E" w:rsidP="00FA5C8E">
            <w:pPr>
              <w:suppressAutoHyphens/>
              <w:spacing w:after="0" w:line="240" w:lineRule="auto"/>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1</w:t>
            </w:r>
          </w:p>
        </w:tc>
        <w:tc>
          <w:tcPr>
            <w:tcW w:w="6233" w:type="dxa"/>
            <w:tcBorders>
              <w:top w:val="double" w:sz="4" w:space="0" w:color="000000"/>
              <w:left w:val="single" w:sz="4" w:space="0" w:color="000000"/>
              <w:bottom w:val="single" w:sz="12" w:space="0" w:color="000000"/>
              <w:right w:val="nil"/>
            </w:tcBorders>
          </w:tcPr>
          <w:p w14:paraId="11ACA647" w14:textId="77777777" w:rsidR="00FA5C8E" w:rsidRPr="00404C44" w:rsidRDefault="00FA5C8E" w:rsidP="00FA5C8E">
            <w:pPr>
              <w:suppressAutoHyphens/>
              <w:snapToGrid w:val="0"/>
              <w:spacing w:after="0" w:line="240" w:lineRule="auto"/>
              <w:jc w:val="both"/>
              <w:rPr>
                <w:rFonts w:ascii="Times New Roman" w:eastAsia="SimSun" w:hAnsi="Times New Roman" w:cs="Times New Roman"/>
                <w:color w:val="000000" w:themeColor="text1"/>
                <w:sz w:val="24"/>
                <w:szCs w:val="24"/>
                <w:lang w:eastAsia="zh-CN"/>
              </w:rPr>
            </w:pPr>
          </w:p>
        </w:tc>
        <w:tc>
          <w:tcPr>
            <w:tcW w:w="2632" w:type="dxa"/>
            <w:tcBorders>
              <w:top w:val="double" w:sz="4" w:space="0" w:color="000000"/>
              <w:left w:val="single" w:sz="4" w:space="0" w:color="000000"/>
              <w:bottom w:val="single" w:sz="12" w:space="0" w:color="000000"/>
              <w:right w:val="single" w:sz="12" w:space="0" w:color="000000"/>
            </w:tcBorders>
          </w:tcPr>
          <w:p w14:paraId="2773A9B1" w14:textId="77777777" w:rsidR="00FA5C8E" w:rsidRPr="00404C44" w:rsidRDefault="00FA5C8E" w:rsidP="00FA5C8E">
            <w:pPr>
              <w:suppressAutoHyphens/>
              <w:snapToGrid w:val="0"/>
              <w:spacing w:after="0" w:line="240" w:lineRule="auto"/>
              <w:jc w:val="both"/>
              <w:rPr>
                <w:rFonts w:ascii="Times New Roman" w:eastAsia="SimSun" w:hAnsi="Times New Roman" w:cs="Times New Roman"/>
                <w:color w:val="000000" w:themeColor="text1"/>
                <w:sz w:val="24"/>
                <w:szCs w:val="24"/>
                <w:lang w:eastAsia="zh-CN"/>
              </w:rPr>
            </w:pPr>
          </w:p>
          <w:p w14:paraId="1B41B21C" w14:textId="77777777" w:rsidR="00FA5C8E" w:rsidRPr="00404C44" w:rsidRDefault="00FA5C8E" w:rsidP="00FA5C8E">
            <w:pPr>
              <w:suppressAutoHyphens/>
              <w:spacing w:after="0" w:line="240" w:lineRule="auto"/>
              <w:jc w:val="both"/>
              <w:rPr>
                <w:rFonts w:ascii="Times New Roman" w:eastAsia="SimSun" w:hAnsi="Times New Roman" w:cs="Times New Roman"/>
                <w:color w:val="000000" w:themeColor="text1"/>
                <w:sz w:val="24"/>
                <w:szCs w:val="24"/>
                <w:lang w:eastAsia="zh-CN"/>
              </w:rPr>
            </w:pPr>
          </w:p>
        </w:tc>
      </w:tr>
    </w:tbl>
    <w:p w14:paraId="2B02D9EA" w14:textId="77777777" w:rsidR="00FA5C8E" w:rsidRPr="00404C44" w:rsidRDefault="00FA5C8E" w:rsidP="00FA5C8E">
      <w:pPr>
        <w:suppressAutoHyphens/>
        <w:spacing w:after="0" w:line="240" w:lineRule="auto"/>
        <w:contextualSpacing/>
        <w:jc w:val="center"/>
        <w:rPr>
          <w:rFonts w:ascii="Times New Roman" w:eastAsia="SimSun" w:hAnsi="Times New Roman" w:cs="Times New Roman"/>
          <w:b/>
          <w:color w:val="000000" w:themeColor="text1"/>
          <w:sz w:val="24"/>
          <w:szCs w:val="24"/>
          <w:lang w:eastAsia="zh-CN"/>
        </w:rPr>
      </w:pPr>
    </w:p>
    <w:p w14:paraId="276EA1CD" w14:textId="77777777" w:rsidR="00FA5C8E" w:rsidRPr="00404C44" w:rsidRDefault="00FA5C8E" w:rsidP="00FA5C8E">
      <w:pPr>
        <w:suppressAutoHyphens/>
        <w:spacing w:after="0" w:line="240" w:lineRule="auto"/>
        <w:ind w:left="426" w:hanging="426"/>
        <w:jc w:val="center"/>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kern w:val="2"/>
          <w:sz w:val="24"/>
          <w:szCs w:val="24"/>
          <w:lang w:eastAsia="zh-CN"/>
        </w:rPr>
        <w:t>Ja, niżej podpisany, przystępując do postępowania o udzielenie zamówienia publicznego, na robotę budowlaną</w:t>
      </w:r>
    </w:p>
    <w:p w14:paraId="5A420D5D" w14:textId="77777777" w:rsidR="00FA5C8E" w:rsidRPr="00404C44" w:rsidRDefault="00FA5C8E" w:rsidP="00FA5C8E">
      <w:pPr>
        <w:suppressAutoHyphens/>
        <w:spacing w:after="0" w:line="240" w:lineRule="auto"/>
        <w:ind w:left="426" w:hanging="426"/>
        <w:jc w:val="center"/>
        <w:rPr>
          <w:rFonts w:ascii="Times New Roman" w:eastAsia="SimSun" w:hAnsi="Times New Roman" w:cs="Times New Roman"/>
          <w:color w:val="000000" w:themeColor="text1"/>
          <w:kern w:val="2"/>
          <w:sz w:val="24"/>
          <w:szCs w:val="24"/>
          <w:lang w:eastAsia="zh-CN"/>
        </w:rPr>
      </w:pPr>
    </w:p>
    <w:p w14:paraId="3F8BF74F" w14:textId="77777777" w:rsidR="00DB49BD" w:rsidRPr="00404C44" w:rsidRDefault="00037B69" w:rsidP="00DB49BD">
      <w:pPr>
        <w:pStyle w:val="HTML-wstpniesformatowany"/>
        <w:shd w:val="clear" w:color="auto" w:fill="FFFFFF"/>
        <w:jc w:val="center"/>
        <w:rPr>
          <w:rFonts w:ascii="Times New Roman" w:hAnsi="Times New Roman" w:cs="Times New Roman"/>
          <w:b/>
          <w:color w:val="000000" w:themeColor="text1"/>
          <w:sz w:val="24"/>
          <w:szCs w:val="24"/>
        </w:rPr>
      </w:pPr>
      <w:r w:rsidRPr="00404C44">
        <w:rPr>
          <w:rFonts w:ascii="Times New Roman" w:eastAsia="SimSun" w:hAnsi="Times New Roman" w:cs="Times New Roman"/>
          <w:b/>
          <w:bCs/>
          <w:color w:val="000000" w:themeColor="text1"/>
          <w:sz w:val="24"/>
          <w:szCs w:val="24"/>
          <w:lang w:eastAsia="zh-CN"/>
        </w:rPr>
        <w:t xml:space="preserve">na: </w:t>
      </w:r>
      <w:r w:rsidRPr="00404C44">
        <w:rPr>
          <w:rFonts w:ascii="Times New Roman" w:hAnsi="Times New Roman" w:cs="Times New Roman"/>
          <w:b/>
          <w:bCs/>
          <w:color w:val="000000" w:themeColor="text1"/>
          <w:sz w:val="24"/>
          <w:szCs w:val="24"/>
        </w:rPr>
        <w:t>„</w:t>
      </w:r>
      <w:r w:rsidR="00DB49BD" w:rsidRPr="00404C44">
        <w:rPr>
          <w:rFonts w:ascii="Times New Roman" w:hAnsi="Times New Roman" w:cs="Times New Roman"/>
          <w:b/>
          <w:color w:val="000000" w:themeColor="text1"/>
          <w:sz w:val="24"/>
          <w:szCs w:val="24"/>
        </w:rPr>
        <w:t>Budowa sieci kanalizacyjnej wraz z odtworzeniem w</w:t>
      </w:r>
    </w:p>
    <w:p w14:paraId="3060BAC4" w14:textId="779B77D3" w:rsidR="00037B69" w:rsidRPr="00404C44" w:rsidRDefault="00DB49BD" w:rsidP="00DB49BD">
      <w:pPr>
        <w:suppressAutoHyphens/>
        <w:spacing w:after="0" w:line="360" w:lineRule="auto"/>
        <w:jc w:val="center"/>
        <w:rPr>
          <w:rFonts w:ascii="Times New Roman" w:hAnsi="Times New Roman" w:cs="Times New Roman"/>
          <w:b/>
          <w:bCs/>
          <w:color w:val="000000" w:themeColor="text1"/>
          <w:sz w:val="24"/>
          <w:szCs w:val="24"/>
        </w:rPr>
      </w:pPr>
      <w:r w:rsidRPr="00404C44">
        <w:rPr>
          <w:rFonts w:ascii="Times New Roman" w:hAnsi="Times New Roman" w:cs="Times New Roman"/>
          <w:b/>
          <w:color w:val="000000" w:themeColor="text1"/>
          <w:sz w:val="24"/>
          <w:szCs w:val="24"/>
        </w:rPr>
        <w:t>miejscowościach: Dziewin, Dłużyce, Buszkowice, Przychowa</w:t>
      </w:r>
      <w:r w:rsidR="00037B69" w:rsidRPr="00404C44">
        <w:rPr>
          <w:rFonts w:ascii="Times New Roman" w:hAnsi="Times New Roman" w:cs="Times New Roman"/>
          <w:b/>
          <w:bCs/>
          <w:color w:val="000000" w:themeColor="text1"/>
          <w:sz w:val="24"/>
          <w:szCs w:val="24"/>
        </w:rPr>
        <w:t>”</w:t>
      </w:r>
    </w:p>
    <w:p w14:paraId="5BD4095D" w14:textId="437EB870" w:rsidR="00163751" w:rsidRPr="00404C44" w:rsidRDefault="00163751" w:rsidP="00163751">
      <w:pPr>
        <w:suppressAutoHyphens/>
        <w:spacing w:after="0" w:line="360" w:lineRule="auto"/>
        <w:jc w:val="center"/>
        <w:rPr>
          <w:rFonts w:ascii="Times New Roman" w:hAnsi="Times New Roman" w:cs="Times New Roman"/>
          <w:b/>
          <w:bCs/>
          <w:color w:val="000000" w:themeColor="text1"/>
          <w:sz w:val="24"/>
          <w:szCs w:val="24"/>
          <w:u w:val="single"/>
        </w:rPr>
      </w:pPr>
      <w:r w:rsidRPr="00404C44">
        <w:rPr>
          <w:rFonts w:ascii="Times New Roman" w:hAnsi="Times New Roman" w:cs="Times New Roman"/>
          <w:b/>
          <w:bCs/>
          <w:color w:val="000000" w:themeColor="text1"/>
          <w:sz w:val="24"/>
          <w:szCs w:val="24"/>
          <w:u w:val="single"/>
        </w:rPr>
        <w:t>Część I (</w:t>
      </w:r>
      <w:r w:rsidR="00AC1C03" w:rsidRPr="00AC1C03">
        <w:rPr>
          <w:rFonts w:ascii="Times New Roman" w:hAnsi="Times New Roman" w:cs="Times New Roman"/>
          <w:b/>
          <w:color w:val="000000"/>
          <w:sz w:val="24"/>
          <w:szCs w:val="24"/>
          <w:u w:val="single"/>
        </w:rPr>
        <w:t>Budowa sieci kanalizacji sanitarnej i deszczowej w miejscowości Buszkowice i Przychowa wraz z odtworzeniem terenu oraz wycinką zieleni wraz z nasadzeniami zgodnie z decyzją zezwalającą na wycinkę</w:t>
      </w:r>
      <w:bookmarkStart w:id="28" w:name="_GoBack"/>
      <w:bookmarkEnd w:id="28"/>
      <w:r w:rsidRPr="00404C44">
        <w:rPr>
          <w:rFonts w:ascii="Times New Roman" w:hAnsi="Times New Roman" w:cs="Times New Roman"/>
          <w:b/>
          <w:bCs/>
          <w:color w:val="000000" w:themeColor="text1"/>
          <w:sz w:val="24"/>
          <w:szCs w:val="24"/>
          <w:u w:val="single"/>
        </w:rPr>
        <w:t>)</w:t>
      </w:r>
    </w:p>
    <w:p w14:paraId="15A0FB43" w14:textId="77777777" w:rsidR="00163751" w:rsidRPr="00404C44" w:rsidRDefault="00163751" w:rsidP="00037B69">
      <w:pPr>
        <w:suppressAutoHyphens/>
        <w:spacing w:after="0" w:line="360" w:lineRule="auto"/>
        <w:jc w:val="center"/>
        <w:rPr>
          <w:rFonts w:ascii="Times New Roman" w:eastAsia="SimSun" w:hAnsi="Times New Roman" w:cs="Times New Roman"/>
          <w:b/>
          <w:bCs/>
          <w:color w:val="000000" w:themeColor="text1"/>
          <w:sz w:val="24"/>
          <w:szCs w:val="24"/>
          <w:lang w:eastAsia="zh-CN"/>
        </w:rPr>
      </w:pPr>
    </w:p>
    <w:p w14:paraId="4289E187" w14:textId="0C446D9E" w:rsidR="00FA5C8E" w:rsidRPr="00404C44" w:rsidRDefault="00FA5C8E" w:rsidP="00FA5C8E">
      <w:pPr>
        <w:suppressAutoHyphens/>
        <w:spacing w:before="120" w:after="0" w:line="240" w:lineRule="auto"/>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ar-SA"/>
        </w:rPr>
        <w:t>na podstawie art. 24 ust. 1 pkt. 23 ustawy z dnia 29 stycznia 2004 roku – Prawo zamówień publicznych (Dz. U. z 201</w:t>
      </w:r>
      <w:r w:rsidR="003A4981" w:rsidRPr="00404C44">
        <w:rPr>
          <w:rFonts w:ascii="Times New Roman" w:eastAsia="SimSun" w:hAnsi="Times New Roman" w:cs="Times New Roman"/>
          <w:color w:val="000000" w:themeColor="text1"/>
          <w:sz w:val="24"/>
          <w:szCs w:val="24"/>
          <w:lang w:eastAsia="ar-SA"/>
        </w:rPr>
        <w:t>9</w:t>
      </w:r>
      <w:r w:rsidRPr="00404C44">
        <w:rPr>
          <w:rFonts w:ascii="Times New Roman" w:eastAsia="SimSun" w:hAnsi="Times New Roman" w:cs="Times New Roman"/>
          <w:color w:val="000000" w:themeColor="text1"/>
          <w:sz w:val="24"/>
          <w:szCs w:val="24"/>
          <w:lang w:eastAsia="ar-SA"/>
        </w:rPr>
        <w:t xml:space="preserve"> r., poz. </w:t>
      </w:r>
      <w:r w:rsidR="003A4981" w:rsidRPr="00404C44">
        <w:rPr>
          <w:rFonts w:ascii="Times New Roman" w:eastAsia="SimSun" w:hAnsi="Times New Roman" w:cs="Times New Roman"/>
          <w:color w:val="000000" w:themeColor="text1"/>
          <w:sz w:val="24"/>
          <w:szCs w:val="24"/>
          <w:lang w:eastAsia="ar-SA"/>
        </w:rPr>
        <w:t>1843</w:t>
      </w:r>
      <w:r w:rsidRPr="00404C44">
        <w:rPr>
          <w:rFonts w:ascii="Times New Roman" w:eastAsia="SimSun" w:hAnsi="Times New Roman" w:cs="Times New Roman"/>
          <w:color w:val="000000" w:themeColor="text1"/>
          <w:sz w:val="24"/>
          <w:szCs w:val="24"/>
          <w:lang w:eastAsia="ar-SA"/>
        </w:rPr>
        <w:t xml:space="preserve">) oraz w związku z informacją opublikowaną przez Zamawiającego w trybie art. 86 ust. 5 na stronie internetowej oświadczam, że </w:t>
      </w:r>
      <w:r w:rsidRPr="00404C44">
        <w:rPr>
          <w:rFonts w:ascii="Times New Roman" w:eastAsia="SimSun" w:hAnsi="Times New Roman" w:cs="Times New Roman"/>
          <w:b/>
          <w:bCs/>
          <w:color w:val="000000" w:themeColor="text1"/>
          <w:sz w:val="24"/>
          <w:szCs w:val="24"/>
          <w:lang w:eastAsia="ar-SA"/>
        </w:rPr>
        <w:t xml:space="preserve">nie należę / należę* </w:t>
      </w:r>
      <w:r w:rsidRPr="00404C44">
        <w:rPr>
          <w:rFonts w:ascii="Times New Roman" w:eastAsia="SimSun" w:hAnsi="Times New Roman" w:cs="Times New Roman"/>
          <w:bCs/>
          <w:color w:val="000000" w:themeColor="text1"/>
          <w:sz w:val="24"/>
          <w:szCs w:val="24"/>
          <w:lang w:eastAsia="ar-SA"/>
        </w:rPr>
        <w:t>do grupy kapitałowej z Wykonawcami wskazanymi przez Zamawiającego jako ci, którzy złożyli oferty w postępowaniu.</w:t>
      </w:r>
    </w:p>
    <w:p w14:paraId="3E9DE2E4" w14:textId="77777777" w:rsidR="00FA5C8E" w:rsidRPr="00404C44" w:rsidRDefault="00FA5C8E" w:rsidP="00FA5C8E">
      <w:pPr>
        <w:suppressAutoHyphens/>
        <w:spacing w:before="120" w:after="0" w:line="360" w:lineRule="auto"/>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Cs w:val="20"/>
          <w:lang w:eastAsia="ar-SA"/>
        </w:rPr>
        <w:t>Lista podmiotów należących do tej samej grupy kapitałowej**</w:t>
      </w:r>
    </w:p>
    <w:tbl>
      <w:tblPr>
        <w:tblW w:w="0" w:type="auto"/>
        <w:tblInd w:w="-30" w:type="dxa"/>
        <w:tblLayout w:type="fixed"/>
        <w:tblLook w:val="04A0" w:firstRow="1" w:lastRow="0" w:firstColumn="1" w:lastColumn="0" w:noHBand="0" w:noVBand="1"/>
      </w:tblPr>
      <w:tblGrid>
        <w:gridCol w:w="828"/>
        <w:gridCol w:w="4860"/>
        <w:gridCol w:w="4380"/>
      </w:tblGrid>
      <w:tr w:rsidR="00FA5C8E" w:rsidRPr="00404C44" w14:paraId="7C7D8EF7" w14:textId="77777777" w:rsidTr="00FA5C8E">
        <w:tc>
          <w:tcPr>
            <w:tcW w:w="828" w:type="dxa"/>
            <w:tcBorders>
              <w:top w:val="single" w:sz="4" w:space="0" w:color="000000"/>
              <w:left w:val="single" w:sz="4" w:space="0" w:color="000000"/>
              <w:bottom w:val="single" w:sz="4" w:space="0" w:color="000000"/>
              <w:right w:val="nil"/>
            </w:tcBorders>
            <w:hideMark/>
          </w:tcPr>
          <w:p w14:paraId="4A161F6B" w14:textId="77777777" w:rsidR="00FA5C8E" w:rsidRPr="00404C44" w:rsidRDefault="00FA5C8E" w:rsidP="00FA5C8E">
            <w:pPr>
              <w:suppressAutoHyphens/>
              <w:spacing w:before="120" w:after="0" w:line="360" w:lineRule="auto"/>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b/>
                <w:color w:val="000000" w:themeColor="text1"/>
                <w:szCs w:val="24"/>
                <w:lang w:eastAsia="ar-SA"/>
              </w:rPr>
              <w:t xml:space="preserve">Lp. </w:t>
            </w:r>
          </w:p>
        </w:tc>
        <w:tc>
          <w:tcPr>
            <w:tcW w:w="4860" w:type="dxa"/>
            <w:tcBorders>
              <w:top w:val="single" w:sz="4" w:space="0" w:color="000000"/>
              <w:left w:val="single" w:sz="4" w:space="0" w:color="000000"/>
              <w:bottom w:val="single" w:sz="4" w:space="0" w:color="000000"/>
              <w:right w:val="nil"/>
            </w:tcBorders>
            <w:hideMark/>
          </w:tcPr>
          <w:p w14:paraId="4DC01680" w14:textId="77777777" w:rsidR="00FA5C8E" w:rsidRPr="00404C44" w:rsidRDefault="00FA5C8E" w:rsidP="00FA5C8E">
            <w:pPr>
              <w:suppressAutoHyphens/>
              <w:spacing w:before="120" w:after="0" w:line="360" w:lineRule="auto"/>
              <w:jc w:val="center"/>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b/>
                <w:color w:val="000000" w:themeColor="text1"/>
                <w:szCs w:val="24"/>
                <w:lang w:eastAsia="ar-SA"/>
              </w:rPr>
              <w:t>Nazwa podmiotu</w:t>
            </w:r>
          </w:p>
        </w:tc>
        <w:tc>
          <w:tcPr>
            <w:tcW w:w="4380" w:type="dxa"/>
            <w:tcBorders>
              <w:top w:val="single" w:sz="4" w:space="0" w:color="000000"/>
              <w:left w:val="single" w:sz="4" w:space="0" w:color="000000"/>
              <w:bottom w:val="single" w:sz="4" w:space="0" w:color="000000"/>
              <w:right w:val="single" w:sz="4" w:space="0" w:color="000000"/>
            </w:tcBorders>
            <w:hideMark/>
          </w:tcPr>
          <w:p w14:paraId="5D2C030A" w14:textId="77777777" w:rsidR="00FA5C8E" w:rsidRPr="00404C44" w:rsidRDefault="00FA5C8E" w:rsidP="00FA5C8E">
            <w:pPr>
              <w:suppressAutoHyphens/>
              <w:spacing w:before="120" w:after="0" w:line="360" w:lineRule="auto"/>
              <w:jc w:val="center"/>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b/>
                <w:color w:val="000000" w:themeColor="text1"/>
                <w:szCs w:val="24"/>
                <w:lang w:eastAsia="ar-SA"/>
              </w:rPr>
              <w:t>Adres</w:t>
            </w:r>
          </w:p>
        </w:tc>
      </w:tr>
      <w:tr w:rsidR="00FA5C8E" w:rsidRPr="00404C44" w14:paraId="569D816D" w14:textId="77777777" w:rsidTr="00FA5C8E">
        <w:tc>
          <w:tcPr>
            <w:tcW w:w="828" w:type="dxa"/>
            <w:tcBorders>
              <w:top w:val="single" w:sz="4" w:space="0" w:color="000000"/>
              <w:left w:val="single" w:sz="4" w:space="0" w:color="000000"/>
              <w:bottom w:val="single" w:sz="4" w:space="0" w:color="000000"/>
              <w:right w:val="nil"/>
            </w:tcBorders>
            <w:hideMark/>
          </w:tcPr>
          <w:p w14:paraId="77E28EFD" w14:textId="77777777" w:rsidR="00FA5C8E" w:rsidRPr="00404C44" w:rsidRDefault="00FA5C8E" w:rsidP="00FA5C8E">
            <w:pPr>
              <w:suppressAutoHyphens/>
              <w:spacing w:before="120" w:after="0" w:line="360" w:lineRule="auto"/>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b/>
                <w:color w:val="000000" w:themeColor="text1"/>
                <w:szCs w:val="24"/>
                <w:lang w:eastAsia="ar-SA"/>
              </w:rPr>
              <w:lastRenderedPageBreak/>
              <w:t>1</w:t>
            </w:r>
          </w:p>
        </w:tc>
        <w:tc>
          <w:tcPr>
            <w:tcW w:w="4860" w:type="dxa"/>
            <w:tcBorders>
              <w:top w:val="single" w:sz="4" w:space="0" w:color="000000"/>
              <w:left w:val="single" w:sz="4" w:space="0" w:color="000000"/>
              <w:bottom w:val="single" w:sz="4" w:space="0" w:color="000000"/>
              <w:right w:val="nil"/>
            </w:tcBorders>
          </w:tcPr>
          <w:p w14:paraId="49948A74" w14:textId="77777777" w:rsidR="00FA5C8E" w:rsidRPr="00404C44" w:rsidRDefault="00FA5C8E" w:rsidP="00FA5C8E">
            <w:pPr>
              <w:suppressAutoHyphens/>
              <w:snapToGrid w:val="0"/>
              <w:spacing w:before="120" w:after="0" w:line="360" w:lineRule="auto"/>
              <w:jc w:val="both"/>
              <w:rPr>
                <w:rFonts w:ascii="Times New Roman" w:eastAsia="SimSun" w:hAnsi="Times New Roman" w:cs="Times New Roman"/>
                <w:b/>
                <w:color w:val="000000" w:themeColor="text1"/>
                <w:szCs w:val="20"/>
                <w:lang w:eastAsia="ar-SA"/>
              </w:rPr>
            </w:pPr>
          </w:p>
        </w:tc>
        <w:tc>
          <w:tcPr>
            <w:tcW w:w="4380" w:type="dxa"/>
            <w:tcBorders>
              <w:top w:val="single" w:sz="4" w:space="0" w:color="000000"/>
              <w:left w:val="single" w:sz="4" w:space="0" w:color="000000"/>
              <w:bottom w:val="single" w:sz="4" w:space="0" w:color="000000"/>
              <w:right w:val="single" w:sz="4" w:space="0" w:color="000000"/>
            </w:tcBorders>
          </w:tcPr>
          <w:p w14:paraId="6290586F" w14:textId="77777777" w:rsidR="00FA5C8E" w:rsidRPr="00404C44" w:rsidRDefault="00FA5C8E" w:rsidP="00FA5C8E">
            <w:pPr>
              <w:suppressAutoHyphens/>
              <w:snapToGrid w:val="0"/>
              <w:spacing w:before="120" w:after="0" w:line="360" w:lineRule="auto"/>
              <w:jc w:val="both"/>
              <w:rPr>
                <w:rFonts w:ascii="Times New Roman" w:eastAsia="SimSun" w:hAnsi="Times New Roman" w:cs="Times New Roman"/>
                <w:b/>
                <w:color w:val="000000" w:themeColor="text1"/>
                <w:szCs w:val="20"/>
                <w:lang w:eastAsia="ar-SA"/>
              </w:rPr>
            </w:pPr>
          </w:p>
        </w:tc>
      </w:tr>
      <w:tr w:rsidR="00FA5C8E" w:rsidRPr="00404C44" w14:paraId="5017B30A" w14:textId="77777777" w:rsidTr="00FA5C8E">
        <w:tc>
          <w:tcPr>
            <w:tcW w:w="828" w:type="dxa"/>
            <w:tcBorders>
              <w:top w:val="single" w:sz="4" w:space="0" w:color="000000"/>
              <w:left w:val="single" w:sz="4" w:space="0" w:color="000000"/>
              <w:bottom w:val="single" w:sz="4" w:space="0" w:color="000000"/>
              <w:right w:val="nil"/>
            </w:tcBorders>
            <w:hideMark/>
          </w:tcPr>
          <w:p w14:paraId="737B0A09" w14:textId="77777777" w:rsidR="00FA5C8E" w:rsidRPr="00404C44" w:rsidRDefault="00FA5C8E" w:rsidP="00FA5C8E">
            <w:pPr>
              <w:suppressAutoHyphens/>
              <w:spacing w:before="120" w:after="0" w:line="360" w:lineRule="auto"/>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b/>
                <w:color w:val="000000" w:themeColor="text1"/>
                <w:szCs w:val="24"/>
                <w:lang w:eastAsia="ar-SA"/>
              </w:rPr>
              <w:t>2</w:t>
            </w:r>
          </w:p>
        </w:tc>
        <w:tc>
          <w:tcPr>
            <w:tcW w:w="4860" w:type="dxa"/>
            <w:tcBorders>
              <w:top w:val="single" w:sz="4" w:space="0" w:color="000000"/>
              <w:left w:val="single" w:sz="4" w:space="0" w:color="000000"/>
              <w:bottom w:val="single" w:sz="4" w:space="0" w:color="000000"/>
              <w:right w:val="nil"/>
            </w:tcBorders>
          </w:tcPr>
          <w:p w14:paraId="523CFA7F" w14:textId="77777777" w:rsidR="00FA5C8E" w:rsidRPr="00404C44" w:rsidRDefault="00FA5C8E" w:rsidP="00FA5C8E">
            <w:pPr>
              <w:suppressAutoHyphens/>
              <w:snapToGrid w:val="0"/>
              <w:spacing w:before="120" w:after="0" w:line="360" w:lineRule="auto"/>
              <w:jc w:val="both"/>
              <w:rPr>
                <w:rFonts w:ascii="Times New Roman" w:eastAsia="SimSun" w:hAnsi="Times New Roman" w:cs="Times New Roman"/>
                <w:b/>
                <w:color w:val="000000" w:themeColor="text1"/>
                <w:szCs w:val="20"/>
                <w:lang w:eastAsia="ar-SA"/>
              </w:rPr>
            </w:pPr>
          </w:p>
        </w:tc>
        <w:tc>
          <w:tcPr>
            <w:tcW w:w="4380" w:type="dxa"/>
            <w:tcBorders>
              <w:top w:val="single" w:sz="4" w:space="0" w:color="000000"/>
              <w:left w:val="single" w:sz="4" w:space="0" w:color="000000"/>
              <w:bottom w:val="single" w:sz="4" w:space="0" w:color="000000"/>
              <w:right w:val="single" w:sz="4" w:space="0" w:color="000000"/>
            </w:tcBorders>
          </w:tcPr>
          <w:p w14:paraId="0862C477" w14:textId="77777777" w:rsidR="00FA5C8E" w:rsidRPr="00404C44" w:rsidRDefault="00FA5C8E" w:rsidP="00FA5C8E">
            <w:pPr>
              <w:suppressAutoHyphens/>
              <w:snapToGrid w:val="0"/>
              <w:spacing w:before="120" w:after="0" w:line="360" w:lineRule="auto"/>
              <w:jc w:val="both"/>
              <w:rPr>
                <w:rFonts w:ascii="Times New Roman" w:eastAsia="SimSun" w:hAnsi="Times New Roman" w:cs="Times New Roman"/>
                <w:b/>
                <w:color w:val="000000" w:themeColor="text1"/>
                <w:szCs w:val="20"/>
                <w:lang w:eastAsia="ar-SA"/>
              </w:rPr>
            </w:pPr>
          </w:p>
        </w:tc>
      </w:tr>
      <w:tr w:rsidR="00FA5C8E" w:rsidRPr="00404C44" w14:paraId="22B5AADF" w14:textId="77777777" w:rsidTr="00FA5C8E">
        <w:tc>
          <w:tcPr>
            <w:tcW w:w="828" w:type="dxa"/>
            <w:tcBorders>
              <w:top w:val="single" w:sz="4" w:space="0" w:color="000000"/>
              <w:left w:val="single" w:sz="4" w:space="0" w:color="000000"/>
              <w:bottom w:val="single" w:sz="4" w:space="0" w:color="000000"/>
              <w:right w:val="nil"/>
            </w:tcBorders>
            <w:hideMark/>
          </w:tcPr>
          <w:p w14:paraId="383C6E1C" w14:textId="77777777" w:rsidR="00FA5C8E" w:rsidRPr="00404C44" w:rsidRDefault="00FA5C8E" w:rsidP="00FA5C8E">
            <w:pPr>
              <w:suppressAutoHyphens/>
              <w:spacing w:before="120" w:after="0" w:line="360" w:lineRule="auto"/>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b/>
                <w:color w:val="000000" w:themeColor="text1"/>
                <w:szCs w:val="24"/>
                <w:lang w:eastAsia="ar-SA"/>
              </w:rPr>
              <w:t>….</w:t>
            </w:r>
          </w:p>
        </w:tc>
        <w:tc>
          <w:tcPr>
            <w:tcW w:w="4860" w:type="dxa"/>
            <w:tcBorders>
              <w:top w:val="single" w:sz="4" w:space="0" w:color="000000"/>
              <w:left w:val="single" w:sz="4" w:space="0" w:color="000000"/>
              <w:bottom w:val="single" w:sz="4" w:space="0" w:color="000000"/>
              <w:right w:val="nil"/>
            </w:tcBorders>
          </w:tcPr>
          <w:p w14:paraId="0158FC19" w14:textId="77777777" w:rsidR="00FA5C8E" w:rsidRPr="00404C44" w:rsidRDefault="00FA5C8E" w:rsidP="00FA5C8E">
            <w:pPr>
              <w:suppressAutoHyphens/>
              <w:snapToGrid w:val="0"/>
              <w:spacing w:before="120" w:after="0" w:line="360" w:lineRule="auto"/>
              <w:jc w:val="both"/>
              <w:rPr>
                <w:rFonts w:ascii="Times New Roman" w:eastAsia="SimSun" w:hAnsi="Times New Roman" w:cs="Times New Roman"/>
                <w:b/>
                <w:color w:val="000000" w:themeColor="text1"/>
                <w:szCs w:val="20"/>
                <w:lang w:eastAsia="ar-SA"/>
              </w:rPr>
            </w:pPr>
          </w:p>
        </w:tc>
        <w:tc>
          <w:tcPr>
            <w:tcW w:w="4380" w:type="dxa"/>
            <w:tcBorders>
              <w:top w:val="single" w:sz="4" w:space="0" w:color="000000"/>
              <w:left w:val="single" w:sz="4" w:space="0" w:color="000000"/>
              <w:bottom w:val="single" w:sz="4" w:space="0" w:color="000000"/>
              <w:right w:val="single" w:sz="4" w:space="0" w:color="000000"/>
            </w:tcBorders>
          </w:tcPr>
          <w:p w14:paraId="4DCBE8FA" w14:textId="77777777" w:rsidR="00FA5C8E" w:rsidRPr="00404C44" w:rsidRDefault="00FA5C8E" w:rsidP="00FA5C8E">
            <w:pPr>
              <w:suppressAutoHyphens/>
              <w:snapToGrid w:val="0"/>
              <w:spacing w:before="120" w:after="0" w:line="360" w:lineRule="auto"/>
              <w:jc w:val="both"/>
              <w:rPr>
                <w:rFonts w:ascii="Times New Roman" w:eastAsia="SimSun" w:hAnsi="Times New Roman" w:cs="Times New Roman"/>
                <w:b/>
                <w:color w:val="000000" w:themeColor="text1"/>
                <w:szCs w:val="20"/>
                <w:lang w:eastAsia="ar-SA"/>
              </w:rPr>
            </w:pPr>
          </w:p>
        </w:tc>
      </w:tr>
    </w:tbl>
    <w:p w14:paraId="2E68E91B" w14:textId="77777777" w:rsidR="00FA5C8E" w:rsidRPr="00404C44" w:rsidRDefault="00FA5C8E" w:rsidP="00FA5C8E">
      <w:pPr>
        <w:suppressAutoHyphens/>
        <w:spacing w:after="0" w:line="240" w:lineRule="auto"/>
        <w:jc w:val="both"/>
        <w:rPr>
          <w:rFonts w:ascii="Times New Roman" w:eastAsia="SimSun" w:hAnsi="Times New Roman" w:cs="Times New Roman"/>
          <w:bCs/>
          <w:color w:val="000000" w:themeColor="text1"/>
          <w:szCs w:val="24"/>
          <w:lang w:eastAsia="ar-SA"/>
        </w:rPr>
      </w:pPr>
    </w:p>
    <w:p w14:paraId="09C37E37" w14:textId="77777777" w:rsidR="00FA5C8E" w:rsidRPr="00404C44" w:rsidRDefault="00FA5C8E" w:rsidP="00FA5C8E">
      <w:pPr>
        <w:suppressAutoHyphens/>
        <w:spacing w:after="0" w:line="240" w:lineRule="auto"/>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bCs/>
          <w:color w:val="000000" w:themeColor="text1"/>
          <w:szCs w:val="24"/>
          <w:lang w:eastAsia="ar-SA"/>
        </w:rPr>
        <w:t>* niepotrzebne skreślić</w:t>
      </w:r>
    </w:p>
    <w:p w14:paraId="2BCDA972" w14:textId="77777777" w:rsidR="00FA5C8E" w:rsidRPr="00404C44" w:rsidRDefault="00FA5C8E" w:rsidP="00FA5C8E">
      <w:pPr>
        <w:suppressAutoHyphens/>
        <w:spacing w:after="0" w:line="240" w:lineRule="auto"/>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bCs/>
          <w:color w:val="000000" w:themeColor="text1"/>
          <w:szCs w:val="24"/>
          <w:lang w:eastAsia="ar-SA"/>
        </w:rPr>
        <w:t>**wypełnić w przypadku, gdy Wykonawca należy do grupy kapitałowej z innym Wykonawcą, który złożył ofertę w postępowaniu. Wraz ze złożeniem oświadczenia, Wykonawca może w takim przypadku przedstawić dowody, że powiązania z innym wykonawcom nie prowadzą do zakłócenia konkurencji w postępowaniu.</w:t>
      </w:r>
    </w:p>
    <w:p w14:paraId="0BEA4D5D" w14:textId="77777777" w:rsidR="00FA5C8E" w:rsidRPr="00404C44" w:rsidRDefault="00FA5C8E" w:rsidP="00FA5C8E">
      <w:pPr>
        <w:suppressAutoHyphens/>
        <w:spacing w:after="0" w:line="240" w:lineRule="auto"/>
        <w:jc w:val="center"/>
        <w:rPr>
          <w:rFonts w:ascii="Times New Roman" w:eastAsia="SimSun" w:hAnsi="Times New Roman" w:cs="Times New Roman"/>
          <w:bCs/>
          <w:color w:val="000000" w:themeColor="text1"/>
          <w:kern w:val="2"/>
          <w:sz w:val="24"/>
          <w:szCs w:val="24"/>
          <w:lang w:eastAsia="ar-SA"/>
        </w:rPr>
      </w:pPr>
    </w:p>
    <w:p w14:paraId="36A69F2F" w14:textId="77777777" w:rsidR="00FA5C8E" w:rsidRPr="00404C44" w:rsidRDefault="00FA5C8E" w:rsidP="00FA5C8E">
      <w:pPr>
        <w:suppressAutoHyphens/>
        <w:spacing w:after="0" w:line="240" w:lineRule="auto"/>
        <w:jc w:val="both"/>
        <w:rPr>
          <w:rFonts w:ascii="Arial" w:eastAsia="SimSun" w:hAnsi="Arial" w:cs="Arial"/>
          <w:color w:val="000000" w:themeColor="text1"/>
          <w:sz w:val="20"/>
          <w:szCs w:val="20"/>
          <w:lang w:eastAsia="zh-CN"/>
        </w:rPr>
      </w:pPr>
      <w:r w:rsidRPr="00404C44">
        <w:rPr>
          <w:rFonts w:ascii="Times New Roman" w:eastAsia="SimSun" w:hAnsi="Times New Roman" w:cs="Times New Roman"/>
          <w:b/>
          <w:color w:val="000000" w:themeColor="text1"/>
          <w:kern w:val="2"/>
          <w:sz w:val="24"/>
          <w:szCs w:val="24"/>
          <w:lang w:eastAsia="zh-CN"/>
        </w:rPr>
        <w:t>Przez grupę kapitałową</w:t>
      </w:r>
      <w:r w:rsidRPr="00404C44">
        <w:rPr>
          <w:rFonts w:ascii="Times New Roman" w:eastAsia="SimSun" w:hAnsi="Times New Roman" w:cs="Times New Roman"/>
          <w:color w:val="000000" w:themeColor="text1"/>
          <w:kern w:val="2"/>
          <w:sz w:val="24"/>
          <w:szCs w:val="24"/>
          <w:lang w:eastAsia="zh-CN"/>
        </w:rPr>
        <w:t xml:space="preserve"> - należy rozumieć wszystkich przedsiębiorców, którzy są kontrolowani w sposób bezpośredni lub pośredni przez jednego przedsiębiorcę, w tym również tego przedsiębiorcę, w rozumieniu ustawy z dnia 16 lutego 2007 r. </w:t>
      </w:r>
      <w:r w:rsidRPr="00404C44">
        <w:rPr>
          <w:rFonts w:ascii="Times New Roman" w:eastAsia="SimSun" w:hAnsi="Times New Roman" w:cs="Times New Roman"/>
          <w:color w:val="000000" w:themeColor="text1"/>
          <w:kern w:val="2"/>
          <w:sz w:val="24"/>
          <w:szCs w:val="24"/>
          <w:lang w:eastAsia="zh-CN"/>
        </w:rPr>
        <w:br/>
        <w:t>o ochronie konkurencji i konsumentów (Dz. U. z 2018 r. poz. 2243 ze zm.).</w:t>
      </w:r>
    </w:p>
    <w:p w14:paraId="3135A2F8" w14:textId="77777777" w:rsidR="00FA5C8E" w:rsidRPr="00404C44" w:rsidRDefault="00FA5C8E" w:rsidP="00FA5C8E">
      <w:pPr>
        <w:suppressAutoHyphens/>
        <w:spacing w:after="0" w:line="240" w:lineRule="auto"/>
        <w:jc w:val="both"/>
        <w:rPr>
          <w:rFonts w:ascii="Arial" w:eastAsia="SimSun" w:hAnsi="Arial" w:cs="Arial"/>
          <w:color w:val="000000" w:themeColor="text1"/>
          <w:sz w:val="20"/>
          <w:szCs w:val="20"/>
          <w:lang w:eastAsia="zh-CN"/>
        </w:rPr>
      </w:pPr>
      <w:r w:rsidRPr="00404C44">
        <w:rPr>
          <w:rFonts w:ascii="Times New Roman" w:eastAsia="SimSun" w:hAnsi="Times New Roman" w:cs="Times New Roman"/>
          <w:color w:val="000000" w:themeColor="text1"/>
          <w:sz w:val="24"/>
          <w:szCs w:val="24"/>
          <w:u w:val="single"/>
          <w:lang w:eastAsia="zh-CN"/>
        </w:rPr>
        <w:t>W przypadku wspólnego ubiegania się o udzielenie niniejszego zamówienia przez dwóch lub więcej Wykonawców w/w informacja musi dotyczyć każdego z Wykonawców i winna być złożona przez każdego z nich odrębnie.</w:t>
      </w:r>
    </w:p>
    <w:p w14:paraId="71B9D636" w14:textId="77777777" w:rsidR="00FA5C8E" w:rsidRPr="00404C44" w:rsidRDefault="00FA5C8E" w:rsidP="00FA5C8E">
      <w:pPr>
        <w:suppressAutoHyphens/>
        <w:spacing w:after="0" w:line="240" w:lineRule="auto"/>
        <w:jc w:val="both"/>
        <w:rPr>
          <w:rFonts w:ascii="Times New Roman" w:eastAsia="SimSun" w:hAnsi="Times New Roman" w:cs="Times New Roman"/>
          <w:b/>
          <w:color w:val="000000" w:themeColor="text1"/>
          <w:kern w:val="2"/>
          <w:sz w:val="24"/>
          <w:szCs w:val="24"/>
          <w:u w:val="single"/>
          <w:lang w:eastAsia="zh-CN"/>
        </w:rPr>
      </w:pPr>
    </w:p>
    <w:p w14:paraId="015BD8D2" w14:textId="35BB0EF2" w:rsidR="00FA5C8E" w:rsidRPr="00404C44" w:rsidRDefault="00FA5C8E" w:rsidP="00FA5C8E">
      <w:pPr>
        <w:suppressAutoHyphens/>
        <w:spacing w:after="0" w:line="240" w:lineRule="auto"/>
        <w:jc w:val="both"/>
        <w:rPr>
          <w:rFonts w:ascii="Times New Roman" w:eastAsia="SimSun" w:hAnsi="Times New Roman" w:cs="Times New Roman"/>
          <w:b/>
          <w:color w:val="000000" w:themeColor="text1"/>
          <w:kern w:val="2"/>
          <w:sz w:val="24"/>
          <w:szCs w:val="24"/>
          <w:lang w:eastAsia="zh-CN"/>
        </w:rPr>
      </w:pPr>
      <w:r w:rsidRPr="00404C44">
        <w:rPr>
          <w:rFonts w:ascii="Times New Roman" w:eastAsia="SimSun" w:hAnsi="Times New Roman" w:cs="Times New Roman"/>
          <w:b/>
          <w:color w:val="000000" w:themeColor="text1"/>
          <w:kern w:val="2"/>
          <w:sz w:val="24"/>
          <w:szCs w:val="24"/>
          <w:lang w:eastAsia="zh-CN"/>
        </w:rPr>
        <w:t xml:space="preserve">Osoba składająca informację świadoma jest odpowiedzialności karnej, wynikającej </w:t>
      </w:r>
      <w:r w:rsidRPr="00404C44">
        <w:rPr>
          <w:rFonts w:ascii="Times New Roman" w:eastAsia="SimSun" w:hAnsi="Times New Roman" w:cs="Times New Roman"/>
          <w:b/>
          <w:color w:val="000000" w:themeColor="text1"/>
          <w:kern w:val="2"/>
          <w:sz w:val="24"/>
          <w:szCs w:val="24"/>
          <w:lang w:eastAsia="zh-CN"/>
        </w:rPr>
        <w:br/>
        <w:t>z art. 297 Kodeksu Karnego.</w:t>
      </w:r>
    </w:p>
    <w:p w14:paraId="64393686" w14:textId="37759E41" w:rsidR="00434499" w:rsidRPr="00404C44" w:rsidRDefault="00434499" w:rsidP="00FA5C8E">
      <w:pPr>
        <w:suppressAutoHyphens/>
        <w:spacing w:after="0" w:line="240" w:lineRule="auto"/>
        <w:jc w:val="both"/>
        <w:rPr>
          <w:rFonts w:ascii="Times New Roman" w:eastAsia="SimSun" w:hAnsi="Times New Roman" w:cs="Times New Roman"/>
          <w:b/>
          <w:color w:val="000000" w:themeColor="text1"/>
          <w:kern w:val="2"/>
          <w:sz w:val="24"/>
          <w:szCs w:val="24"/>
          <w:lang w:eastAsia="zh-CN"/>
        </w:rPr>
      </w:pPr>
    </w:p>
    <w:p w14:paraId="3644F42A" w14:textId="47C3B5D9" w:rsidR="00434499" w:rsidRPr="00404C44" w:rsidRDefault="00434499" w:rsidP="00FA5C8E">
      <w:pPr>
        <w:suppressAutoHyphens/>
        <w:spacing w:after="0" w:line="240" w:lineRule="auto"/>
        <w:jc w:val="both"/>
        <w:rPr>
          <w:rFonts w:ascii="Times New Roman" w:eastAsia="SimSun" w:hAnsi="Times New Roman" w:cs="Times New Roman"/>
          <w:b/>
          <w:color w:val="000000" w:themeColor="text1"/>
          <w:kern w:val="2"/>
          <w:sz w:val="24"/>
          <w:szCs w:val="24"/>
          <w:lang w:eastAsia="zh-CN"/>
        </w:rPr>
      </w:pPr>
    </w:p>
    <w:p w14:paraId="3A242212" w14:textId="30CDE1C4" w:rsidR="00434499" w:rsidRPr="00404C44" w:rsidRDefault="00434499" w:rsidP="00FA5C8E">
      <w:pPr>
        <w:suppressAutoHyphens/>
        <w:spacing w:after="0" w:line="240" w:lineRule="auto"/>
        <w:jc w:val="both"/>
        <w:rPr>
          <w:rFonts w:ascii="Times New Roman" w:eastAsia="SimSun" w:hAnsi="Times New Roman" w:cs="Times New Roman"/>
          <w:b/>
          <w:color w:val="000000" w:themeColor="text1"/>
          <w:kern w:val="2"/>
          <w:sz w:val="24"/>
          <w:szCs w:val="24"/>
          <w:lang w:eastAsia="zh-CN"/>
        </w:rPr>
      </w:pPr>
    </w:p>
    <w:p w14:paraId="655AF238" w14:textId="77777777" w:rsidR="00434499" w:rsidRPr="00404C44" w:rsidRDefault="00434499" w:rsidP="00FA5C8E">
      <w:pPr>
        <w:suppressAutoHyphens/>
        <w:spacing w:after="0" w:line="240" w:lineRule="auto"/>
        <w:jc w:val="both"/>
        <w:rPr>
          <w:rFonts w:ascii="Arial" w:eastAsia="SimSun" w:hAnsi="Arial" w:cs="Arial"/>
          <w:color w:val="000000" w:themeColor="text1"/>
          <w:sz w:val="20"/>
          <w:szCs w:val="20"/>
          <w:lang w:eastAsia="zh-CN"/>
        </w:rPr>
      </w:pPr>
    </w:p>
    <w:p w14:paraId="3B99A5DD" w14:textId="77777777" w:rsidR="00FA5C8E" w:rsidRPr="00404C44" w:rsidRDefault="00FA5C8E" w:rsidP="00FA5C8E">
      <w:pPr>
        <w:suppressAutoHyphens/>
        <w:spacing w:after="0" w:line="240" w:lineRule="auto"/>
        <w:jc w:val="both"/>
        <w:rPr>
          <w:rFonts w:ascii="Times New Roman" w:eastAsia="SimSun" w:hAnsi="Times New Roman" w:cs="Times New Roman"/>
          <w:b/>
          <w:color w:val="000000" w:themeColor="text1"/>
          <w:kern w:val="2"/>
          <w:sz w:val="24"/>
          <w:szCs w:val="24"/>
          <w:lang w:eastAsia="zh-CN"/>
        </w:rPr>
      </w:pPr>
    </w:p>
    <w:p w14:paraId="107CE442" w14:textId="77777777" w:rsidR="00FA5C8E" w:rsidRPr="00404C44" w:rsidRDefault="00FA5C8E" w:rsidP="00FA5C8E">
      <w:pPr>
        <w:suppressAutoHyphens/>
        <w:spacing w:after="0" w:line="240" w:lineRule="auto"/>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3. Podpis(y):</w:t>
      </w:r>
    </w:p>
    <w:tbl>
      <w:tblPr>
        <w:tblW w:w="0" w:type="auto"/>
        <w:jc w:val="center"/>
        <w:tblLayout w:type="fixed"/>
        <w:tblCellMar>
          <w:left w:w="70" w:type="dxa"/>
          <w:right w:w="70" w:type="dxa"/>
        </w:tblCellMar>
        <w:tblLook w:val="04A0" w:firstRow="1" w:lastRow="0" w:firstColumn="1" w:lastColumn="0" w:noHBand="0" w:noVBand="1"/>
      </w:tblPr>
      <w:tblGrid>
        <w:gridCol w:w="409"/>
        <w:gridCol w:w="1800"/>
        <w:gridCol w:w="2700"/>
        <w:gridCol w:w="3060"/>
        <w:gridCol w:w="1620"/>
        <w:gridCol w:w="1079"/>
      </w:tblGrid>
      <w:tr w:rsidR="00FA5C8E" w:rsidRPr="00404C44" w14:paraId="5ED2868D" w14:textId="77777777" w:rsidTr="00FA5C8E">
        <w:trPr>
          <w:jc w:val="center"/>
        </w:trPr>
        <w:tc>
          <w:tcPr>
            <w:tcW w:w="409" w:type="dxa"/>
            <w:tcBorders>
              <w:top w:val="single" w:sz="4" w:space="0" w:color="000000"/>
              <w:left w:val="single" w:sz="4" w:space="0" w:color="000000"/>
              <w:bottom w:val="single" w:sz="4" w:space="0" w:color="000000"/>
              <w:right w:val="nil"/>
            </w:tcBorders>
            <w:shd w:val="clear" w:color="auto" w:fill="F3F3F3"/>
            <w:hideMark/>
          </w:tcPr>
          <w:p w14:paraId="224D762B" w14:textId="77777777" w:rsidR="00FA5C8E" w:rsidRPr="00404C44" w:rsidRDefault="00FA5C8E" w:rsidP="00FA5C8E">
            <w:pPr>
              <w:suppressAutoHyphens/>
              <w:spacing w:after="0" w:line="240" w:lineRule="auto"/>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0"/>
                <w:szCs w:val="20"/>
                <w:lang w:eastAsia="zh-CN"/>
              </w:rPr>
              <w:t>l.p.</w:t>
            </w:r>
          </w:p>
        </w:tc>
        <w:tc>
          <w:tcPr>
            <w:tcW w:w="1800" w:type="dxa"/>
            <w:tcBorders>
              <w:top w:val="single" w:sz="4" w:space="0" w:color="000000"/>
              <w:left w:val="single" w:sz="4" w:space="0" w:color="000000"/>
              <w:bottom w:val="single" w:sz="4" w:space="0" w:color="000000"/>
              <w:right w:val="nil"/>
            </w:tcBorders>
            <w:shd w:val="clear" w:color="auto" w:fill="F3F3F3"/>
            <w:hideMark/>
          </w:tcPr>
          <w:p w14:paraId="10BB2052" w14:textId="77777777" w:rsidR="00FA5C8E" w:rsidRPr="00404C44" w:rsidRDefault="00FA5C8E" w:rsidP="00FA5C8E">
            <w:pPr>
              <w:suppressAutoHyphens/>
              <w:spacing w:after="0" w:line="240" w:lineRule="auto"/>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0"/>
                <w:szCs w:val="20"/>
                <w:lang w:eastAsia="zh-CN"/>
              </w:rPr>
              <w:t>nazwa(y) Wykonawcy(ów)</w:t>
            </w:r>
          </w:p>
        </w:tc>
        <w:tc>
          <w:tcPr>
            <w:tcW w:w="2700" w:type="dxa"/>
            <w:tcBorders>
              <w:top w:val="single" w:sz="4" w:space="0" w:color="000000"/>
              <w:left w:val="single" w:sz="4" w:space="0" w:color="000000"/>
              <w:bottom w:val="single" w:sz="4" w:space="0" w:color="000000"/>
              <w:right w:val="nil"/>
            </w:tcBorders>
            <w:shd w:val="clear" w:color="auto" w:fill="F3F3F3"/>
            <w:hideMark/>
          </w:tcPr>
          <w:p w14:paraId="75D3B550" w14:textId="77777777" w:rsidR="00FA5C8E" w:rsidRPr="00404C44" w:rsidRDefault="00FA5C8E" w:rsidP="00FA5C8E">
            <w:pPr>
              <w:suppressAutoHyphens/>
              <w:spacing w:after="0" w:line="240" w:lineRule="auto"/>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0"/>
                <w:szCs w:val="20"/>
                <w:lang w:eastAsia="zh-CN"/>
              </w:rPr>
              <w:t xml:space="preserve">nazwisko i imię osoby (osób) upoważnionej(ych) do podpisania oferty w imieniu Wykonawcy(ów) </w:t>
            </w:r>
          </w:p>
        </w:tc>
        <w:tc>
          <w:tcPr>
            <w:tcW w:w="3060" w:type="dxa"/>
            <w:tcBorders>
              <w:top w:val="single" w:sz="4" w:space="0" w:color="000000"/>
              <w:left w:val="single" w:sz="4" w:space="0" w:color="000000"/>
              <w:bottom w:val="single" w:sz="4" w:space="0" w:color="000000"/>
              <w:right w:val="nil"/>
            </w:tcBorders>
            <w:shd w:val="clear" w:color="auto" w:fill="F3F3F3"/>
            <w:hideMark/>
          </w:tcPr>
          <w:p w14:paraId="55DFC1DC" w14:textId="77777777" w:rsidR="00FA5C8E" w:rsidRPr="00404C44" w:rsidRDefault="00FA5C8E" w:rsidP="00FA5C8E">
            <w:pPr>
              <w:suppressAutoHyphens/>
              <w:spacing w:after="0" w:line="240" w:lineRule="auto"/>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0"/>
                <w:szCs w:val="20"/>
                <w:lang w:eastAsia="zh-CN"/>
              </w:rPr>
              <w:t>podpis(y) osoby(osób) upoważnionej(ych) do podpisania oferty w imieniu Wykonawcy(ów)</w:t>
            </w:r>
          </w:p>
        </w:tc>
        <w:tc>
          <w:tcPr>
            <w:tcW w:w="1620" w:type="dxa"/>
            <w:tcBorders>
              <w:top w:val="single" w:sz="4" w:space="0" w:color="000000"/>
              <w:left w:val="single" w:sz="4" w:space="0" w:color="000000"/>
              <w:bottom w:val="single" w:sz="4" w:space="0" w:color="000000"/>
              <w:right w:val="nil"/>
            </w:tcBorders>
            <w:shd w:val="clear" w:color="auto" w:fill="F3F3F3"/>
            <w:hideMark/>
          </w:tcPr>
          <w:p w14:paraId="041D023F" w14:textId="77777777" w:rsidR="00FA5C8E" w:rsidRPr="00404C44" w:rsidRDefault="00FA5C8E" w:rsidP="00FA5C8E">
            <w:pPr>
              <w:suppressAutoHyphens/>
              <w:spacing w:after="0" w:line="240" w:lineRule="auto"/>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0"/>
                <w:szCs w:val="20"/>
                <w:lang w:eastAsia="zh-CN"/>
              </w:rPr>
              <w:t xml:space="preserve">pieczęć(cie) Wykonawcy(ów) </w:t>
            </w:r>
          </w:p>
        </w:tc>
        <w:tc>
          <w:tcPr>
            <w:tcW w:w="1079" w:type="dxa"/>
            <w:tcBorders>
              <w:top w:val="single" w:sz="4" w:space="0" w:color="000000"/>
              <w:left w:val="single" w:sz="4" w:space="0" w:color="000000"/>
              <w:bottom w:val="single" w:sz="4" w:space="0" w:color="000000"/>
              <w:right w:val="single" w:sz="4" w:space="0" w:color="000000"/>
            </w:tcBorders>
            <w:shd w:val="clear" w:color="auto" w:fill="F3F3F3"/>
            <w:hideMark/>
          </w:tcPr>
          <w:p w14:paraId="67EBDEE3" w14:textId="77777777" w:rsidR="00FA5C8E" w:rsidRPr="00404C44" w:rsidRDefault="00FA5C8E" w:rsidP="00FA5C8E">
            <w:pPr>
              <w:suppressAutoHyphens/>
              <w:spacing w:after="0" w:line="240" w:lineRule="auto"/>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0"/>
                <w:szCs w:val="20"/>
                <w:lang w:eastAsia="zh-CN"/>
              </w:rPr>
              <w:t>miejscowość i data</w:t>
            </w:r>
          </w:p>
        </w:tc>
      </w:tr>
      <w:tr w:rsidR="00FA5C8E" w:rsidRPr="00404C44" w14:paraId="0032574B" w14:textId="77777777" w:rsidTr="00FA5C8E">
        <w:trPr>
          <w:trHeight w:val="345"/>
          <w:jc w:val="center"/>
        </w:trPr>
        <w:tc>
          <w:tcPr>
            <w:tcW w:w="409" w:type="dxa"/>
            <w:tcBorders>
              <w:top w:val="single" w:sz="4" w:space="0" w:color="000000"/>
              <w:left w:val="single" w:sz="4" w:space="0" w:color="000000"/>
              <w:bottom w:val="single" w:sz="4" w:space="0" w:color="000000"/>
              <w:right w:val="nil"/>
            </w:tcBorders>
            <w:hideMark/>
          </w:tcPr>
          <w:p w14:paraId="4D80B221" w14:textId="77777777" w:rsidR="00FA5C8E" w:rsidRPr="00404C44" w:rsidRDefault="00FA5C8E" w:rsidP="00FA5C8E">
            <w:pPr>
              <w:suppressAutoHyphens/>
              <w:spacing w:after="0" w:line="240" w:lineRule="auto"/>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0"/>
                <w:szCs w:val="20"/>
                <w:lang w:eastAsia="zh-CN"/>
              </w:rPr>
              <w:t xml:space="preserve">1) </w:t>
            </w:r>
          </w:p>
        </w:tc>
        <w:tc>
          <w:tcPr>
            <w:tcW w:w="1800" w:type="dxa"/>
            <w:tcBorders>
              <w:top w:val="single" w:sz="4" w:space="0" w:color="000000"/>
              <w:left w:val="single" w:sz="4" w:space="0" w:color="000000"/>
              <w:bottom w:val="single" w:sz="4" w:space="0" w:color="000000"/>
              <w:right w:val="nil"/>
            </w:tcBorders>
          </w:tcPr>
          <w:p w14:paraId="5D3E6CD6" w14:textId="77777777" w:rsidR="00FA5C8E" w:rsidRPr="00404C44" w:rsidRDefault="00FA5C8E" w:rsidP="00FA5C8E">
            <w:pPr>
              <w:suppressAutoHyphens/>
              <w:snapToGrid w:val="0"/>
              <w:spacing w:after="0" w:line="240" w:lineRule="auto"/>
              <w:rPr>
                <w:rFonts w:ascii="Times New Roman" w:eastAsia="SimSun" w:hAnsi="Times New Roman" w:cs="Times New Roman"/>
                <w:color w:val="000000" w:themeColor="text1"/>
                <w:sz w:val="20"/>
                <w:szCs w:val="20"/>
                <w:lang w:eastAsia="zh-CN"/>
              </w:rPr>
            </w:pPr>
          </w:p>
        </w:tc>
        <w:tc>
          <w:tcPr>
            <w:tcW w:w="2700" w:type="dxa"/>
            <w:tcBorders>
              <w:top w:val="single" w:sz="4" w:space="0" w:color="000000"/>
              <w:left w:val="single" w:sz="4" w:space="0" w:color="000000"/>
              <w:bottom w:val="single" w:sz="4" w:space="0" w:color="000000"/>
              <w:right w:val="nil"/>
            </w:tcBorders>
          </w:tcPr>
          <w:p w14:paraId="3EE22735" w14:textId="77777777" w:rsidR="00FA5C8E" w:rsidRPr="00404C44" w:rsidRDefault="00FA5C8E" w:rsidP="00FA5C8E">
            <w:pPr>
              <w:suppressAutoHyphens/>
              <w:snapToGrid w:val="0"/>
              <w:spacing w:after="0" w:line="240" w:lineRule="auto"/>
              <w:rPr>
                <w:rFonts w:ascii="Times New Roman" w:eastAsia="SimSun" w:hAnsi="Times New Roman" w:cs="Times New Roman"/>
                <w:color w:val="000000" w:themeColor="text1"/>
                <w:sz w:val="20"/>
                <w:szCs w:val="20"/>
                <w:lang w:eastAsia="zh-CN"/>
              </w:rPr>
            </w:pPr>
          </w:p>
          <w:p w14:paraId="0506F174" w14:textId="77777777" w:rsidR="00FA5C8E" w:rsidRPr="00404C44" w:rsidRDefault="00FA5C8E" w:rsidP="00FA5C8E">
            <w:pPr>
              <w:suppressAutoHyphens/>
              <w:spacing w:after="0" w:line="240" w:lineRule="auto"/>
              <w:rPr>
                <w:rFonts w:ascii="Times New Roman" w:eastAsia="SimSun" w:hAnsi="Times New Roman" w:cs="Times New Roman"/>
                <w:color w:val="000000" w:themeColor="text1"/>
                <w:sz w:val="20"/>
                <w:szCs w:val="20"/>
                <w:lang w:eastAsia="zh-CN"/>
              </w:rPr>
            </w:pPr>
          </w:p>
          <w:p w14:paraId="76699068" w14:textId="77777777" w:rsidR="00FA5C8E" w:rsidRPr="00404C44" w:rsidRDefault="00FA5C8E" w:rsidP="00FA5C8E">
            <w:pPr>
              <w:suppressAutoHyphens/>
              <w:spacing w:after="0" w:line="240" w:lineRule="auto"/>
              <w:rPr>
                <w:rFonts w:ascii="Times New Roman" w:eastAsia="SimSun" w:hAnsi="Times New Roman" w:cs="Times New Roman"/>
                <w:color w:val="000000" w:themeColor="text1"/>
                <w:sz w:val="20"/>
                <w:szCs w:val="20"/>
                <w:lang w:eastAsia="zh-CN"/>
              </w:rPr>
            </w:pPr>
          </w:p>
          <w:p w14:paraId="4AD5D87F" w14:textId="77777777" w:rsidR="00FA5C8E" w:rsidRPr="00404C44" w:rsidRDefault="00FA5C8E" w:rsidP="00FA5C8E">
            <w:pPr>
              <w:suppressAutoHyphens/>
              <w:spacing w:after="0" w:line="240" w:lineRule="auto"/>
              <w:rPr>
                <w:rFonts w:ascii="Times New Roman" w:eastAsia="SimSun" w:hAnsi="Times New Roman" w:cs="Times New Roman"/>
                <w:color w:val="000000" w:themeColor="text1"/>
                <w:sz w:val="20"/>
                <w:szCs w:val="20"/>
                <w:lang w:eastAsia="zh-CN"/>
              </w:rPr>
            </w:pPr>
          </w:p>
        </w:tc>
        <w:tc>
          <w:tcPr>
            <w:tcW w:w="3060" w:type="dxa"/>
            <w:tcBorders>
              <w:top w:val="single" w:sz="4" w:space="0" w:color="000000"/>
              <w:left w:val="single" w:sz="4" w:space="0" w:color="000000"/>
              <w:bottom w:val="single" w:sz="4" w:space="0" w:color="000000"/>
              <w:right w:val="nil"/>
            </w:tcBorders>
          </w:tcPr>
          <w:p w14:paraId="08DF5D93" w14:textId="77777777" w:rsidR="00FA5C8E" w:rsidRPr="00404C44" w:rsidRDefault="00FA5C8E" w:rsidP="00FA5C8E">
            <w:pPr>
              <w:suppressAutoHyphens/>
              <w:snapToGrid w:val="0"/>
              <w:spacing w:after="0" w:line="240" w:lineRule="auto"/>
              <w:rPr>
                <w:rFonts w:ascii="Times New Roman" w:eastAsia="SimSun" w:hAnsi="Times New Roman" w:cs="Times New Roman"/>
                <w:color w:val="000000" w:themeColor="text1"/>
                <w:sz w:val="20"/>
                <w:szCs w:val="20"/>
                <w:lang w:eastAsia="zh-CN"/>
              </w:rPr>
            </w:pPr>
          </w:p>
        </w:tc>
        <w:tc>
          <w:tcPr>
            <w:tcW w:w="1620" w:type="dxa"/>
            <w:tcBorders>
              <w:top w:val="single" w:sz="4" w:space="0" w:color="000000"/>
              <w:left w:val="single" w:sz="4" w:space="0" w:color="000000"/>
              <w:bottom w:val="single" w:sz="4" w:space="0" w:color="000000"/>
              <w:right w:val="nil"/>
            </w:tcBorders>
          </w:tcPr>
          <w:p w14:paraId="7C159748" w14:textId="77777777" w:rsidR="00FA5C8E" w:rsidRPr="00404C44" w:rsidRDefault="00FA5C8E" w:rsidP="00FA5C8E">
            <w:pPr>
              <w:suppressAutoHyphens/>
              <w:snapToGrid w:val="0"/>
              <w:spacing w:after="0" w:line="240" w:lineRule="auto"/>
              <w:rPr>
                <w:rFonts w:ascii="Times New Roman" w:eastAsia="SimSun" w:hAnsi="Times New Roman" w:cs="Times New Roman"/>
                <w:color w:val="000000" w:themeColor="text1"/>
                <w:sz w:val="20"/>
                <w:szCs w:val="20"/>
                <w:lang w:eastAsia="zh-CN"/>
              </w:rPr>
            </w:pPr>
          </w:p>
        </w:tc>
        <w:tc>
          <w:tcPr>
            <w:tcW w:w="1079" w:type="dxa"/>
            <w:tcBorders>
              <w:top w:val="single" w:sz="4" w:space="0" w:color="000000"/>
              <w:left w:val="single" w:sz="4" w:space="0" w:color="000000"/>
              <w:bottom w:val="single" w:sz="4" w:space="0" w:color="000000"/>
              <w:right w:val="single" w:sz="4" w:space="0" w:color="000000"/>
            </w:tcBorders>
          </w:tcPr>
          <w:p w14:paraId="63599EEA" w14:textId="77777777" w:rsidR="00FA5C8E" w:rsidRPr="00404C44" w:rsidRDefault="00FA5C8E" w:rsidP="00FA5C8E">
            <w:pPr>
              <w:suppressAutoHyphens/>
              <w:snapToGrid w:val="0"/>
              <w:spacing w:after="0" w:line="240" w:lineRule="auto"/>
              <w:rPr>
                <w:rFonts w:ascii="Times New Roman" w:eastAsia="SimSun" w:hAnsi="Times New Roman" w:cs="Times New Roman"/>
                <w:color w:val="000000" w:themeColor="text1"/>
                <w:sz w:val="20"/>
                <w:szCs w:val="20"/>
                <w:lang w:eastAsia="zh-CN"/>
              </w:rPr>
            </w:pPr>
          </w:p>
        </w:tc>
      </w:tr>
    </w:tbl>
    <w:p w14:paraId="264B9B62" w14:textId="77777777" w:rsidR="00FA5C8E" w:rsidRPr="00404C44" w:rsidRDefault="00FA5C8E" w:rsidP="00FA5C8E">
      <w:pPr>
        <w:suppressAutoHyphens/>
        <w:autoSpaceDE w:val="0"/>
        <w:spacing w:after="0" w:line="240" w:lineRule="auto"/>
        <w:rPr>
          <w:rFonts w:ascii="Times New Roman" w:eastAsia="SimSun" w:hAnsi="Times New Roman" w:cs="Times New Roman"/>
          <w:b/>
          <w:bCs/>
          <w:color w:val="000000" w:themeColor="text1"/>
          <w:sz w:val="24"/>
          <w:szCs w:val="24"/>
          <w:lang w:eastAsia="zh-CN"/>
        </w:rPr>
      </w:pPr>
    </w:p>
    <w:p w14:paraId="3D94CEDA" w14:textId="77777777" w:rsidR="00FA5C8E" w:rsidRPr="00404C44" w:rsidRDefault="00FA5C8E" w:rsidP="00FA5C8E">
      <w:pPr>
        <w:suppressAutoHyphens/>
        <w:spacing w:after="0" w:line="360" w:lineRule="auto"/>
        <w:ind w:left="284" w:hanging="568"/>
        <w:jc w:val="both"/>
        <w:rPr>
          <w:rFonts w:ascii="Times New Roman" w:eastAsia="SimSun" w:hAnsi="Times New Roman" w:cs="Times New Roman"/>
          <w:b/>
          <w:bCs/>
          <w:color w:val="000000" w:themeColor="text1"/>
          <w:sz w:val="24"/>
          <w:szCs w:val="24"/>
          <w:lang w:eastAsia="zh-CN"/>
        </w:rPr>
      </w:pPr>
    </w:p>
    <w:p w14:paraId="10D057AA" w14:textId="4738DC72" w:rsidR="00ED49A0" w:rsidRPr="00404C44" w:rsidRDefault="00ED49A0" w:rsidP="00FA5C8E">
      <w:pPr>
        <w:rPr>
          <w:color w:val="000000" w:themeColor="text1"/>
        </w:rPr>
      </w:pPr>
    </w:p>
    <w:p w14:paraId="6B6DE30B" w14:textId="71AC10D5" w:rsidR="00163751" w:rsidRPr="00404C44" w:rsidRDefault="00163751" w:rsidP="00FA5C8E">
      <w:pPr>
        <w:rPr>
          <w:color w:val="000000" w:themeColor="text1"/>
        </w:rPr>
      </w:pPr>
    </w:p>
    <w:p w14:paraId="1FB9BA7E" w14:textId="33342620" w:rsidR="00163751" w:rsidRPr="00404C44" w:rsidRDefault="00163751" w:rsidP="00FA5C8E">
      <w:pPr>
        <w:rPr>
          <w:color w:val="000000" w:themeColor="text1"/>
        </w:rPr>
      </w:pPr>
    </w:p>
    <w:p w14:paraId="1D6169C4" w14:textId="783200A2" w:rsidR="00163751" w:rsidRPr="00404C44" w:rsidRDefault="003215AD" w:rsidP="00163751">
      <w:pPr>
        <w:keepNext/>
        <w:pageBreakBefore/>
        <w:tabs>
          <w:tab w:val="left" w:pos="708"/>
        </w:tabs>
        <w:suppressAutoHyphens/>
        <w:spacing w:after="0" w:line="360" w:lineRule="auto"/>
        <w:jc w:val="center"/>
        <w:outlineLvl w:val="3"/>
        <w:rPr>
          <w:rFonts w:ascii="Times New Roman" w:eastAsia="SimSun" w:hAnsi="Times New Roman" w:cs="Times New Roman"/>
          <w:b/>
          <w:bCs/>
          <w:color w:val="000000" w:themeColor="text1"/>
          <w:sz w:val="24"/>
          <w:szCs w:val="24"/>
          <w:lang w:eastAsia="zh-CN"/>
        </w:rPr>
      </w:pPr>
      <w:r w:rsidRPr="00404C44">
        <w:rPr>
          <w:rFonts w:ascii="Times New Roman" w:eastAsia="SimSun" w:hAnsi="Times New Roman" w:cs="Times New Roman"/>
          <w:b/>
          <w:bCs/>
          <w:color w:val="000000" w:themeColor="text1"/>
          <w:sz w:val="24"/>
          <w:szCs w:val="24"/>
          <w:lang w:eastAsia="zh-CN"/>
        </w:rPr>
        <w:lastRenderedPageBreak/>
        <w:t>Formularze dla</w:t>
      </w:r>
      <w:r w:rsidR="00163751" w:rsidRPr="00404C44">
        <w:rPr>
          <w:rFonts w:ascii="Times New Roman" w:eastAsia="SimSun" w:hAnsi="Times New Roman" w:cs="Times New Roman"/>
          <w:b/>
          <w:bCs/>
          <w:color w:val="000000" w:themeColor="text1"/>
          <w:sz w:val="24"/>
          <w:szCs w:val="24"/>
          <w:lang w:eastAsia="zh-CN"/>
        </w:rPr>
        <w:t xml:space="preserve"> Części II (</w:t>
      </w:r>
      <w:r w:rsidRPr="00404C44">
        <w:rPr>
          <w:rFonts w:ascii="Times New Roman" w:eastAsia="Times New Roman" w:hAnsi="Times New Roman" w:cs="Times New Roman"/>
          <w:b/>
          <w:bCs/>
          <w:color w:val="000000" w:themeColor="text1"/>
          <w:sz w:val="24"/>
          <w:szCs w:val="24"/>
          <w:u w:val="single"/>
          <w:lang w:eastAsia="pl-PL"/>
        </w:rPr>
        <w:t>Budowa sieci kanalizacji sanitarnej i deszczowej w miejscowości Dziewin wraz z odtworzeniem terenu oraz wycinką zieleni wraz z nasadzeniami zgodnie z decyzją zezwalającą na wycinkę</w:t>
      </w:r>
      <w:r w:rsidR="00163751" w:rsidRPr="00404C44">
        <w:rPr>
          <w:rFonts w:ascii="Times New Roman" w:hAnsi="Times New Roman" w:cs="Times New Roman"/>
          <w:b/>
          <w:bCs/>
          <w:color w:val="000000" w:themeColor="text1"/>
          <w:sz w:val="24"/>
          <w:szCs w:val="24"/>
        </w:rPr>
        <w:t xml:space="preserve">) </w:t>
      </w:r>
    </w:p>
    <w:p w14:paraId="3D234CF6" w14:textId="77777777" w:rsidR="00163751" w:rsidRPr="00404C44" w:rsidRDefault="00163751" w:rsidP="00163751">
      <w:pPr>
        <w:keepNext/>
        <w:pageBreakBefore/>
        <w:tabs>
          <w:tab w:val="left" w:pos="708"/>
        </w:tabs>
        <w:suppressAutoHyphens/>
        <w:spacing w:after="0" w:line="360" w:lineRule="auto"/>
        <w:jc w:val="both"/>
        <w:outlineLvl w:val="3"/>
        <w:rPr>
          <w:rFonts w:ascii="Arial" w:eastAsia="SimSun" w:hAnsi="Arial" w:cs="Arial"/>
          <w:b/>
          <w:bCs/>
          <w:color w:val="000000" w:themeColor="text1"/>
          <w:sz w:val="28"/>
          <w:szCs w:val="24"/>
          <w:lang w:eastAsia="zh-CN"/>
        </w:rPr>
      </w:pPr>
      <w:r w:rsidRPr="00404C44">
        <w:rPr>
          <w:rFonts w:ascii="Times New Roman" w:eastAsia="SimSun" w:hAnsi="Times New Roman" w:cs="Times New Roman"/>
          <w:b/>
          <w:bCs/>
          <w:color w:val="000000" w:themeColor="text1"/>
          <w:sz w:val="24"/>
          <w:szCs w:val="24"/>
          <w:lang w:eastAsia="zh-CN"/>
        </w:rPr>
        <w:lastRenderedPageBreak/>
        <w:t xml:space="preserve">Załącznik nr 1 do IDW – Wzór Formularza Oferty </w:t>
      </w:r>
    </w:p>
    <w:p w14:paraId="1D863371" w14:textId="1EEF888E" w:rsidR="00163751" w:rsidRPr="00404C44" w:rsidRDefault="00163751" w:rsidP="005B6A24">
      <w:pPr>
        <w:suppressAutoHyphens/>
        <w:spacing w:after="0" w:line="360" w:lineRule="auto"/>
        <w:jc w:val="center"/>
        <w:rPr>
          <w:rFonts w:ascii="Times New Roman" w:eastAsia="SimSun" w:hAnsi="Times New Roman" w:cs="Times New Roman"/>
          <w:color w:val="000000" w:themeColor="text1"/>
          <w:sz w:val="24"/>
          <w:szCs w:val="24"/>
          <w:lang w:eastAsia="zh-CN"/>
        </w:rPr>
      </w:pPr>
      <w:r w:rsidRPr="00404C44">
        <w:rPr>
          <w:rFonts w:ascii="Verdana" w:eastAsia="SimSun" w:hAnsi="Verdana" w:cs="Verdana"/>
          <w:noProof/>
          <w:color w:val="000000" w:themeColor="text1"/>
          <w:sz w:val="18"/>
          <w:szCs w:val="18"/>
          <w:lang w:eastAsia="pl-PL"/>
        </w:rPr>
        <w:drawing>
          <wp:inline distT="0" distB="0" distL="0" distR="0" wp14:anchorId="3ED20143" wp14:editId="19873604">
            <wp:extent cx="5752465" cy="755015"/>
            <wp:effectExtent l="0" t="0" r="635" b="698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l="-26" t="-200" r="-26" b="-200"/>
                    <a:stretch>
                      <a:fillRect/>
                    </a:stretch>
                  </pic:blipFill>
                  <pic:spPr bwMode="auto">
                    <a:xfrm>
                      <a:off x="0" y="0"/>
                      <a:ext cx="5752465" cy="755015"/>
                    </a:xfrm>
                    <a:prstGeom prst="rect">
                      <a:avLst/>
                    </a:prstGeom>
                    <a:solidFill>
                      <a:srgbClr val="FFFFFF"/>
                    </a:solidFill>
                    <a:ln>
                      <a:noFill/>
                    </a:ln>
                  </pic:spPr>
                </pic:pic>
              </a:graphicData>
            </a:graphic>
          </wp:inline>
        </w:drawing>
      </w:r>
    </w:p>
    <w:p w14:paraId="40703B96" w14:textId="77777777" w:rsidR="00163751" w:rsidRPr="00404C44" w:rsidRDefault="00163751" w:rsidP="00163751">
      <w:pPr>
        <w:keepNext/>
        <w:numPr>
          <w:ilvl w:val="4"/>
          <w:numId w:val="0"/>
        </w:numPr>
        <w:tabs>
          <w:tab w:val="num" w:pos="0"/>
        </w:tabs>
        <w:suppressAutoHyphens/>
        <w:spacing w:after="0" w:line="360" w:lineRule="auto"/>
        <w:jc w:val="center"/>
        <w:outlineLvl w:val="4"/>
        <w:rPr>
          <w:rFonts w:ascii="Arial" w:eastAsia="SimSun" w:hAnsi="Arial" w:cs="Arial"/>
          <w:b/>
          <w:bCs/>
          <w:color w:val="000000" w:themeColor="text1"/>
          <w:sz w:val="28"/>
          <w:szCs w:val="24"/>
          <w:lang w:eastAsia="zh-CN"/>
        </w:rPr>
      </w:pPr>
      <w:r w:rsidRPr="00404C44">
        <w:rPr>
          <w:rFonts w:ascii="Times New Roman" w:eastAsia="SimSun" w:hAnsi="Times New Roman" w:cs="Times New Roman"/>
          <w:b/>
          <w:bCs/>
          <w:color w:val="000000" w:themeColor="text1"/>
          <w:sz w:val="24"/>
          <w:szCs w:val="24"/>
          <w:u w:val="single"/>
          <w:lang w:eastAsia="zh-CN"/>
        </w:rPr>
        <w:t>FORMULARZ OFERTY DLA PRZETARGU NIEOGRANICZONEGO</w:t>
      </w:r>
    </w:p>
    <w:p w14:paraId="2CAAB28C" w14:textId="77777777" w:rsidR="00163751" w:rsidRPr="00404C44" w:rsidRDefault="00163751" w:rsidP="00163751">
      <w:pPr>
        <w:suppressAutoHyphens/>
        <w:spacing w:after="0" w:line="240" w:lineRule="auto"/>
        <w:rPr>
          <w:rFonts w:ascii="Times New Roman" w:eastAsia="SimSun" w:hAnsi="Times New Roman" w:cs="Times New Roman"/>
          <w:b/>
          <w:bCs/>
          <w:color w:val="000000" w:themeColor="text1"/>
          <w:sz w:val="24"/>
          <w:szCs w:val="24"/>
          <w:u w:val="single"/>
          <w:lang w:eastAsia="zh-CN"/>
        </w:rPr>
      </w:pPr>
    </w:p>
    <w:p w14:paraId="4FE1464A" w14:textId="77777777" w:rsidR="00DB49BD" w:rsidRPr="00404C44" w:rsidRDefault="00163751" w:rsidP="00DB49BD">
      <w:pPr>
        <w:pStyle w:val="HTML-wstpniesformatowany"/>
        <w:shd w:val="clear" w:color="auto" w:fill="FFFFFF"/>
        <w:jc w:val="center"/>
        <w:rPr>
          <w:rFonts w:ascii="Times New Roman" w:hAnsi="Times New Roman" w:cs="Times New Roman"/>
          <w:b/>
          <w:color w:val="000000" w:themeColor="text1"/>
          <w:sz w:val="24"/>
          <w:szCs w:val="24"/>
        </w:rPr>
      </w:pPr>
      <w:r w:rsidRPr="00404C44">
        <w:rPr>
          <w:rFonts w:ascii="Times New Roman" w:eastAsia="SimSun" w:hAnsi="Times New Roman" w:cs="Times New Roman"/>
          <w:b/>
          <w:bCs/>
          <w:color w:val="000000" w:themeColor="text1"/>
          <w:sz w:val="24"/>
          <w:szCs w:val="24"/>
          <w:lang w:eastAsia="zh-CN"/>
        </w:rPr>
        <w:t xml:space="preserve">na: </w:t>
      </w:r>
      <w:r w:rsidRPr="00404C44">
        <w:rPr>
          <w:rFonts w:ascii="Times New Roman" w:hAnsi="Times New Roman" w:cs="Times New Roman"/>
          <w:b/>
          <w:bCs/>
          <w:color w:val="000000" w:themeColor="text1"/>
          <w:sz w:val="24"/>
          <w:szCs w:val="24"/>
        </w:rPr>
        <w:t>„</w:t>
      </w:r>
      <w:r w:rsidR="00DB49BD" w:rsidRPr="00404C44">
        <w:rPr>
          <w:rFonts w:ascii="Times New Roman" w:hAnsi="Times New Roman" w:cs="Times New Roman"/>
          <w:b/>
          <w:color w:val="000000" w:themeColor="text1"/>
          <w:sz w:val="24"/>
          <w:szCs w:val="24"/>
        </w:rPr>
        <w:t>Budowa sieci kanalizacyjnej wraz z odtworzeniem w</w:t>
      </w:r>
    </w:p>
    <w:p w14:paraId="2B908285" w14:textId="10526CA9" w:rsidR="00163751" w:rsidRPr="00404C44" w:rsidRDefault="00DB49BD" w:rsidP="00DB49BD">
      <w:pPr>
        <w:suppressAutoHyphens/>
        <w:spacing w:after="0" w:line="360" w:lineRule="auto"/>
        <w:jc w:val="center"/>
        <w:rPr>
          <w:rFonts w:ascii="Times New Roman" w:hAnsi="Times New Roman" w:cs="Times New Roman"/>
          <w:b/>
          <w:bCs/>
          <w:color w:val="000000" w:themeColor="text1"/>
          <w:sz w:val="24"/>
          <w:szCs w:val="24"/>
        </w:rPr>
      </w:pPr>
      <w:r w:rsidRPr="00404C44">
        <w:rPr>
          <w:rFonts w:ascii="Times New Roman" w:hAnsi="Times New Roman" w:cs="Times New Roman"/>
          <w:b/>
          <w:color w:val="000000" w:themeColor="text1"/>
          <w:sz w:val="24"/>
          <w:szCs w:val="24"/>
        </w:rPr>
        <w:t>miejscowościach: Dziewin, Dłużyce, Buszkowice, Przychowa</w:t>
      </w:r>
      <w:r w:rsidR="00163751" w:rsidRPr="00404C44">
        <w:rPr>
          <w:rFonts w:ascii="Times New Roman" w:hAnsi="Times New Roman" w:cs="Times New Roman"/>
          <w:b/>
          <w:bCs/>
          <w:color w:val="000000" w:themeColor="text1"/>
          <w:sz w:val="24"/>
          <w:szCs w:val="24"/>
        </w:rPr>
        <w:t>”</w:t>
      </w:r>
    </w:p>
    <w:p w14:paraId="61EC041A" w14:textId="1635265F" w:rsidR="00163751" w:rsidRPr="00404C44" w:rsidRDefault="00163751" w:rsidP="00163751">
      <w:pPr>
        <w:suppressAutoHyphens/>
        <w:spacing w:after="0" w:line="360" w:lineRule="auto"/>
        <w:jc w:val="center"/>
        <w:rPr>
          <w:rFonts w:ascii="Times New Roman" w:hAnsi="Times New Roman" w:cs="Times New Roman"/>
          <w:b/>
          <w:bCs/>
          <w:color w:val="000000" w:themeColor="text1"/>
          <w:sz w:val="24"/>
          <w:szCs w:val="24"/>
          <w:u w:val="single"/>
        </w:rPr>
      </w:pPr>
      <w:r w:rsidRPr="00404C44">
        <w:rPr>
          <w:rFonts w:ascii="Times New Roman" w:hAnsi="Times New Roman" w:cs="Times New Roman"/>
          <w:b/>
          <w:bCs/>
          <w:color w:val="000000" w:themeColor="text1"/>
          <w:sz w:val="24"/>
          <w:szCs w:val="24"/>
          <w:u w:val="single"/>
        </w:rPr>
        <w:t>Część II (</w:t>
      </w:r>
      <w:r w:rsidR="00816F08" w:rsidRPr="00404C44">
        <w:rPr>
          <w:rFonts w:ascii="Times New Roman" w:eastAsia="Times New Roman" w:hAnsi="Times New Roman" w:cs="Times New Roman"/>
          <w:b/>
          <w:bCs/>
          <w:color w:val="000000" w:themeColor="text1"/>
          <w:sz w:val="24"/>
          <w:szCs w:val="24"/>
          <w:u w:val="single"/>
          <w:lang w:eastAsia="pl-PL"/>
        </w:rPr>
        <w:t>Budowa sieci kanalizacji sanitarnej i deszczowej w miejscowości Dziewin wraz z odtworzeniem terenu oraz wycinką zieleni wraz z nasadzeniami zgodnie z decyzją zezwalającą na wycinkę</w:t>
      </w:r>
      <w:r w:rsidRPr="00404C44">
        <w:rPr>
          <w:rFonts w:ascii="Times New Roman" w:hAnsi="Times New Roman" w:cs="Times New Roman"/>
          <w:b/>
          <w:bCs/>
          <w:color w:val="000000" w:themeColor="text1"/>
          <w:sz w:val="24"/>
          <w:szCs w:val="24"/>
          <w:u w:val="single"/>
        </w:rPr>
        <w:t>).</w:t>
      </w:r>
    </w:p>
    <w:p w14:paraId="366646D7" w14:textId="77777777" w:rsidR="00163751" w:rsidRPr="00404C44" w:rsidRDefault="00163751" w:rsidP="00163751">
      <w:pPr>
        <w:suppressAutoHyphens/>
        <w:spacing w:after="0" w:line="360" w:lineRule="auto"/>
        <w:jc w:val="center"/>
        <w:rPr>
          <w:rFonts w:ascii="Times New Roman" w:eastAsia="SimSun" w:hAnsi="Times New Roman" w:cs="Times New Roman"/>
          <w:b/>
          <w:bCs/>
          <w:color w:val="000000" w:themeColor="text1"/>
          <w:sz w:val="24"/>
          <w:szCs w:val="24"/>
          <w:lang w:eastAsia="zh-CN"/>
        </w:rPr>
      </w:pPr>
    </w:p>
    <w:p w14:paraId="0CB88771" w14:textId="77777777" w:rsidR="00163751" w:rsidRPr="00404C44" w:rsidRDefault="00163751" w:rsidP="00163751">
      <w:pPr>
        <w:suppressAutoHyphens/>
        <w:spacing w:after="0" w:line="360" w:lineRule="auto"/>
        <w:jc w:val="center"/>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Numer postępowania: ………………………………..</w:t>
      </w:r>
    </w:p>
    <w:tbl>
      <w:tblPr>
        <w:tblW w:w="9720" w:type="dxa"/>
        <w:tblInd w:w="-290" w:type="dxa"/>
        <w:tblLayout w:type="fixed"/>
        <w:tblCellMar>
          <w:left w:w="70" w:type="dxa"/>
          <w:right w:w="70" w:type="dxa"/>
        </w:tblCellMar>
        <w:tblLook w:val="04A0" w:firstRow="1" w:lastRow="0" w:firstColumn="1" w:lastColumn="0" w:noHBand="0" w:noVBand="1"/>
      </w:tblPr>
      <w:tblGrid>
        <w:gridCol w:w="6840"/>
        <w:gridCol w:w="2880"/>
      </w:tblGrid>
      <w:tr w:rsidR="00163751" w:rsidRPr="00404C44" w14:paraId="50021F9A" w14:textId="77777777" w:rsidTr="006C311D">
        <w:tc>
          <w:tcPr>
            <w:tcW w:w="6840" w:type="dxa"/>
          </w:tcPr>
          <w:p w14:paraId="1E30ABA8" w14:textId="77777777" w:rsidR="00163751" w:rsidRPr="00404C44" w:rsidRDefault="00163751" w:rsidP="006C311D">
            <w:pPr>
              <w:keepNext/>
              <w:numPr>
                <w:ilvl w:val="5"/>
                <w:numId w:val="0"/>
              </w:numPr>
              <w:tabs>
                <w:tab w:val="num" w:pos="0"/>
              </w:tabs>
              <w:suppressAutoHyphens/>
              <w:snapToGrid w:val="0"/>
              <w:spacing w:after="0" w:line="240" w:lineRule="auto"/>
              <w:outlineLvl w:val="5"/>
              <w:rPr>
                <w:rFonts w:ascii="Times New Roman" w:eastAsia="SimSun" w:hAnsi="Times New Roman" w:cs="Times New Roman"/>
                <w:bCs/>
                <w:color w:val="000000" w:themeColor="text1"/>
                <w:sz w:val="24"/>
                <w:szCs w:val="24"/>
                <w:lang w:eastAsia="pl-PL"/>
              </w:rPr>
            </w:pPr>
          </w:p>
        </w:tc>
        <w:tc>
          <w:tcPr>
            <w:tcW w:w="2880" w:type="dxa"/>
          </w:tcPr>
          <w:p w14:paraId="4C3608F3" w14:textId="77777777" w:rsidR="00163751" w:rsidRPr="00404C44" w:rsidRDefault="00163751" w:rsidP="006C311D">
            <w:pPr>
              <w:keepNext/>
              <w:numPr>
                <w:ilvl w:val="5"/>
                <w:numId w:val="0"/>
              </w:numPr>
              <w:tabs>
                <w:tab w:val="num" w:pos="0"/>
              </w:tabs>
              <w:suppressAutoHyphens/>
              <w:snapToGrid w:val="0"/>
              <w:spacing w:after="0" w:line="240" w:lineRule="auto"/>
              <w:jc w:val="right"/>
              <w:outlineLvl w:val="5"/>
              <w:rPr>
                <w:rFonts w:ascii="Times New Roman" w:eastAsia="SimSun" w:hAnsi="Times New Roman" w:cs="Times New Roman"/>
                <w:bCs/>
                <w:color w:val="000000" w:themeColor="text1"/>
                <w:sz w:val="24"/>
                <w:szCs w:val="24"/>
                <w:lang w:eastAsia="pl-PL"/>
              </w:rPr>
            </w:pPr>
          </w:p>
        </w:tc>
      </w:tr>
    </w:tbl>
    <w:p w14:paraId="7C83422A" w14:textId="77777777" w:rsidR="00163751" w:rsidRPr="00404C44" w:rsidRDefault="00163751" w:rsidP="006F38AF">
      <w:pPr>
        <w:numPr>
          <w:ilvl w:val="0"/>
          <w:numId w:val="73"/>
        </w:numPr>
        <w:tabs>
          <w:tab w:val="left" w:pos="360"/>
        </w:tabs>
        <w:suppressAutoHyphens/>
        <w:spacing w:after="0" w:line="360" w:lineRule="auto"/>
        <w:rPr>
          <w:rFonts w:ascii="Times New Roman" w:eastAsia="SimSun" w:hAnsi="Times New Roman" w:cs="Times New Roman"/>
          <w:b/>
          <w:color w:val="000000" w:themeColor="text1"/>
          <w:sz w:val="24"/>
          <w:szCs w:val="24"/>
          <w:lang w:eastAsia="zh-CN"/>
        </w:rPr>
      </w:pPr>
      <w:r w:rsidRPr="00404C44">
        <w:rPr>
          <w:rFonts w:ascii="Times New Roman" w:eastAsia="SimSun" w:hAnsi="Times New Roman" w:cs="Times New Roman"/>
          <w:b/>
          <w:color w:val="000000" w:themeColor="text1"/>
          <w:sz w:val="24"/>
          <w:szCs w:val="24"/>
          <w:lang w:eastAsia="zh-CN"/>
        </w:rPr>
        <w:t>ZAMAWIAJĄCY:</w:t>
      </w:r>
    </w:p>
    <w:p w14:paraId="528E42B0" w14:textId="77777777" w:rsidR="00163751" w:rsidRPr="00404C44" w:rsidRDefault="00163751" w:rsidP="00163751">
      <w:pPr>
        <w:suppressAutoHyphens/>
        <w:spacing w:after="0" w:line="360" w:lineRule="auto"/>
        <w:ind w:left="284"/>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Gmina Ścinawa</w:t>
      </w:r>
    </w:p>
    <w:p w14:paraId="36A1367A" w14:textId="77777777" w:rsidR="00163751" w:rsidRPr="00404C44" w:rsidRDefault="00163751" w:rsidP="00163751">
      <w:pPr>
        <w:suppressAutoHyphens/>
        <w:spacing w:after="0" w:line="360" w:lineRule="auto"/>
        <w:ind w:left="284"/>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Rynek 17</w:t>
      </w:r>
    </w:p>
    <w:p w14:paraId="61B3A64F" w14:textId="77777777" w:rsidR="00163751" w:rsidRPr="00404C44" w:rsidRDefault="00163751" w:rsidP="00163751">
      <w:pPr>
        <w:suppressAutoHyphens/>
        <w:spacing w:after="0" w:line="360" w:lineRule="auto"/>
        <w:ind w:left="284"/>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59-330 Ścinawa</w:t>
      </w:r>
    </w:p>
    <w:p w14:paraId="4400032F" w14:textId="77777777" w:rsidR="00163751" w:rsidRPr="00404C44" w:rsidRDefault="00163751" w:rsidP="00163751">
      <w:pPr>
        <w:suppressAutoHyphens/>
        <w:spacing w:after="0" w:line="360" w:lineRule="auto"/>
        <w:ind w:left="284"/>
        <w:rPr>
          <w:rFonts w:ascii="Times New Roman" w:eastAsia="SimSun" w:hAnsi="Times New Roman" w:cs="Times New Roman"/>
          <w:color w:val="000000" w:themeColor="text1"/>
          <w:sz w:val="24"/>
          <w:szCs w:val="24"/>
          <w:lang w:eastAsia="zh-CN"/>
        </w:rPr>
      </w:pPr>
    </w:p>
    <w:p w14:paraId="4F86FDC9" w14:textId="77777777" w:rsidR="00163751" w:rsidRPr="00404C44" w:rsidRDefault="00163751" w:rsidP="006F38AF">
      <w:pPr>
        <w:numPr>
          <w:ilvl w:val="0"/>
          <w:numId w:val="73"/>
        </w:numPr>
        <w:tabs>
          <w:tab w:val="left" w:pos="240"/>
        </w:tabs>
        <w:suppressAutoHyphens/>
        <w:spacing w:after="0" w:line="360" w:lineRule="auto"/>
        <w:ind w:left="238" w:hanging="238"/>
        <w:rPr>
          <w:rFonts w:ascii="Times New Roman" w:eastAsia="SimSun" w:hAnsi="Times New Roman" w:cs="Times New Roman"/>
          <w:b/>
          <w:color w:val="000000" w:themeColor="text1"/>
          <w:sz w:val="24"/>
          <w:szCs w:val="24"/>
          <w:lang w:eastAsia="zh-CN"/>
        </w:rPr>
      </w:pPr>
      <w:r w:rsidRPr="00404C44">
        <w:rPr>
          <w:rFonts w:ascii="Times New Roman" w:eastAsia="SimSun" w:hAnsi="Times New Roman" w:cs="Times New Roman"/>
          <w:b/>
          <w:color w:val="000000" w:themeColor="text1"/>
          <w:sz w:val="24"/>
          <w:szCs w:val="24"/>
          <w:lang w:eastAsia="zh-CN"/>
        </w:rPr>
        <w:t>WYKONAWCA:</w:t>
      </w:r>
    </w:p>
    <w:p w14:paraId="08C2EE73" w14:textId="77777777" w:rsidR="00163751" w:rsidRPr="00404C44" w:rsidRDefault="00163751" w:rsidP="00163751">
      <w:pPr>
        <w:tabs>
          <w:tab w:val="left" w:pos="240"/>
        </w:tabs>
        <w:suppressAutoHyphens/>
        <w:spacing w:after="0" w:line="360" w:lineRule="auto"/>
        <w:ind w:left="238" w:hanging="238"/>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Niniejsza oferta zostaje złożona przez:</w:t>
      </w:r>
    </w:p>
    <w:tbl>
      <w:tblPr>
        <w:tblW w:w="8879" w:type="dxa"/>
        <w:tblInd w:w="97" w:type="dxa"/>
        <w:tblBorders>
          <w:top w:val="single" w:sz="12" w:space="0" w:color="000000"/>
          <w:left w:val="single" w:sz="12" w:space="0" w:color="000000"/>
          <w:bottom w:val="double" w:sz="4" w:space="0" w:color="000000"/>
          <w:insideH w:val="double" w:sz="4" w:space="0" w:color="000000"/>
        </w:tblBorders>
        <w:tblCellMar>
          <w:left w:w="55" w:type="dxa"/>
          <w:right w:w="70" w:type="dxa"/>
        </w:tblCellMar>
        <w:tblLook w:val="04A0" w:firstRow="1" w:lastRow="0" w:firstColumn="1" w:lastColumn="0" w:noHBand="0" w:noVBand="1"/>
      </w:tblPr>
      <w:tblGrid>
        <w:gridCol w:w="567"/>
        <w:gridCol w:w="2217"/>
        <w:gridCol w:w="2602"/>
        <w:gridCol w:w="1702"/>
        <w:gridCol w:w="1791"/>
      </w:tblGrid>
      <w:tr w:rsidR="00163751" w:rsidRPr="00404C44" w14:paraId="4B47F0AE" w14:textId="77777777" w:rsidTr="006C311D">
        <w:trPr>
          <w:trHeight w:val="676"/>
        </w:trPr>
        <w:tc>
          <w:tcPr>
            <w:tcW w:w="567" w:type="dxa"/>
            <w:tcBorders>
              <w:top w:val="single" w:sz="12" w:space="0" w:color="000000"/>
              <w:left w:val="single" w:sz="12" w:space="0" w:color="000000"/>
              <w:bottom w:val="double" w:sz="4" w:space="0" w:color="000000"/>
              <w:right w:val="nil"/>
            </w:tcBorders>
            <w:shd w:val="clear" w:color="auto" w:fill="F3F3F3"/>
            <w:vAlign w:val="center"/>
            <w:hideMark/>
          </w:tcPr>
          <w:p w14:paraId="394270DE" w14:textId="77777777" w:rsidR="00163751" w:rsidRPr="00404C44" w:rsidRDefault="00163751" w:rsidP="006C311D">
            <w:pPr>
              <w:suppressAutoHyphens/>
              <w:spacing w:after="0" w:line="360" w:lineRule="auto"/>
              <w:jc w:val="center"/>
              <w:rPr>
                <w:rFonts w:ascii="Times New Roman" w:eastAsia="SimSun" w:hAnsi="Times New Roman" w:cs="Times New Roman"/>
                <w:b/>
                <w:color w:val="000000" w:themeColor="text1"/>
                <w:sz w:val="24"/>
                <w:szCs w:val="24"/>
                <w:lang w:eastAsia="zh-CN"/>
              </w:rPr>
            </w:pPr>
            <w:r w:rsidRPr="00404C44">
              <w:rPr>
                <w:rFonts w:ascii="Times New Roman" w:eastAsia="SimSun" w:hAnsi="Times New Roman" w:cs="Times New Roman"/>
                <w:b/>
                <w:color w:val="000000" w:themeColor="text1"/>
                <w:sz w:val="24"/>
                <w:szCs w:val="24"/>
                <w:lang w:eastAsia="zh-CN"/>
              </w:rPr>
              <w:t>Lp.</w:t>
            </w:r>
          </w:p>
        </w:tc>
        <w:tc>
          <w:tcPr>
            <w:tcW w:w="2217" w:type="dxa"/>
            <w:tcBorders>
              <w:top w:val="single" w:sz="12" w:space="0" w:color="000000"/>
              <w:left w:val="single" w:sz="4" w:space="0" w:color="000000"/>
              <w:bottom w:val="double" w:sz="4" w:space="0" w:color="000000"/>
              <w:right w:val="nil"/>
            </w:tcBorders>
            <w:shd w:val="clear" w:color="auto" w:fill="F3F3F3"/>
            <w:vAlign w:val="center"/>
            <w:hideMark/>
          </w:tcPr>
          <w:p w14:paraId="44F0CC3D" w14:textId="77777777" w:rsidR="00163751" w:rsidRPr="00404C44" w:rsidRDefault="00163751" w:rsidP="006C311D">
            <w:pPr>
              <w:suppressAutoHyphens/>
              <w:spacing w:after="0" w:line="360" w:lineRule="auto"/>
              <w:jc w:val="center"/>
              <w:rPr>
                <w:rFonts w:ascii="Times New Roman" w:eastAsia="SimSun" w:hAnsi="Times New Roman" w:cs="Times New Roman"/>
                <w:b/>
                <w:color w:val="000000" w:themeColor="text1"/>
                <w:sz w:val="24"/>
                <w:szCs w:val="24"/>
                <w:lang w:eastAsia="zh-CN"/>
              </w:rPr>
            </w:pPr>
            <w:r w:rsidRPr="00404C44">
              <w:rPr>
                <w:rFonts w:ascii="Times New Roman" w:eastAsia="SimSun" w:hAnsi="Times New Roman" w:cs="Times New Roman"/>
                <w:b/>
                <w:color w:val="000000" w:themeColor="text1"/>
                <w:sz w:val="24"/>
                <w:szCs w:val="24"/>
                <w:lang w:eastAsia="zh-CN"/>
              </w:rPr>
              <w:t>Nazwa Wykonawcy(ów)</w:t>
            </w:r>
          </w:p>
        </w:tc>
        <w:tc>
          <w:tcPr>
            <w:tcW w:w="2602" w:type="dxa"/>
            <w:tcBorders>
              <w:top w:val="single" w:sz="12" w:space="0" w:color="000000"/>
              <w:left w:val="single" w:sz="4" w:space="0" w:color="000000"/>
              <w:bottom w:val="double" w:sz="4" w:space="0" w:color="000000"/>
              <w:right w:val="nil"/>
            </w:tcBorders>
            <w:shd w:val="clear" w:color="auto" w:fill="F3F3F3"/>
            <w:vAlign w:val="center"/>
            <w:hideMark/>
          </w:tcPr>
          <w:p w14:paraId="64D826F6" w14:textId="77777777" w:rsidR="00163751" w:rsidRPr="00404C44" w:rsidRDefault="00163751" w:rsidP="006C311D">
            <w:pPr>
              <w:suppressAutoHyphens/>
              <w:spacing w:after="0" w:line="360" w:lineRule="auto"/>
              <w:jc w:val="center"/>
              <w:rPr>
                <w:rFonts w:ascii="Times New Roman" w:eastAsia="SimSun" w:hAnsi="Times New Roman" w:cs="Times New Roman"/>
                <w:b/>
                <w:color w:val="000000" w:themeColor="text1"/>
                <w:sz w:val="24"/>
                <w:szCs w:val="24"/>
                <w:lang w:eastAsia="zh-CN"/>
              </w:rPr>
            </w:pPr>
            <w:r w:rsidRPr="00404C44">
              <w:rPr>
                <w:rFonts w:ascii="Times New Roman" w:eastAsia="SimSun" w:hAnsi="Times New Roman" w:cs="Times New Roman"/>
                <w:b/>
                <w:color w:val="000000" w:themeColor="text1"/>
                <w:sz w:val="24"/>
                <w:szCs w:val="24"/>
                <w:lang w:eastAsia="zh-CN"/>
              </w:rPr>
              <w:t>Adres(y) Wykonawcy(ów)</w:t>
            </w:r>
          </w:p>
        </w:tc>
        <w:tc>
          <w:tcPr>
            <w:tcW w:w="1702" w:type="dxa"/>
            <w:tcBorders>
              <w:top w:val="single" w:sz="12" w:space="0" w:color="000000"/>
              <w:left w:val="single" w:sz="4" w:space="0" w:color="000000"/>
              <w:bottom w:val="double" w:sz="4" w:space="0" w:color="000000"/>
              <w:right w:val="nil"/>
            </w:tcBorders>
            <w:shd w:val="clear" w:color="auto" w:fill="F3F3F3"/>
            <w:vAlign w:val="center"/>
            <w:hideMark/>
          </w:tcPr>
          <w:p w14:paraId="535B8D4C" w14:textId="77777777" w:rsidR="00163751" w:rsidRPr="00404C44" w:rsidRDefault="00163751" w:rsidP="006C311D">
            <w:pPr>
              <w:suppressAutoHyphens/>
              <w:spacing w:after="0" w:line="360" w:lineRule="auto"/>
              <w:jc w:val="center"/>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b/>
                <w:color w:val="000000" w:themeColor="text1"/>
                <w:sz w:val="24"/>
                <w:szCs w:val="24"/>
                <w:lang w:eastAsia="zh-CN"/>
              </w:rPr>
              <w:t xml:space="preserve">Adres e-mail  </w:t>
            </w:r>
            <w:r w:rsidRPr="00404C44">
              <w:rPr>
                <w:rFonts w:ascii="Verdana" w:eastAsia="SimSun" w:hAnsi="Verdana" w:cs="Verdana"/>
                <w:b/>
                <w:color w:val="000000" w:themeColor="text1"/>
                <w:sz w:val="24"/>
                <w:szCs w:val="24"/>
                <w:lang w:eastAsia="zh-CN"/>
              </w:rPr>
              <w:t>⃰</w:t>
            </w:r>
          </w:p>
        </w:tc>
        <w:tc>
          <w:tcPr>
            <w:tcW w:w="1791" w:type="dxa"/>
            <w:tcBorders>
              <w:top w:val="single" w:sz="12" w:space="0" w:color="000000"/>
              <w:left w:val="single" w:sz="4" w:space="0" w:color="000000"/>
              <w:bottom w:val="double" w:sz="4" w:space="0" w:color="000000"/>
              <w:right w:val="single" w:sz="12" w:space="0" w:color="000000"/>
            </w:tcBorders>
            <w:shd w:val="clear" w:color="auto" w:fill="F3F3F3"/>
            <w:vAlign w:val="center"/>
            <w:hideMark/>
          </w:tcPr>
          <w:p w14:paraId="7A4885F5" w14:textId="77777777" w:rsidR="00163751" w:rsidRPr="00404C44" w:rsidRDefault="00163751" w:rsidP="006C311D">
            <w:pPr>
              <w:suppressAutoHyphens/>
              <w:spacing w:after="0" w:line="360" w:lineRule="auto"/>
              <w:jc w:val="center"/>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b/>
                <w:color w:val="000000" w:themeColor="text1"/>
                <w:sz w:val="24"/>
                <w:szCs w:val="24"/>
                <w:lang w:eastAsia="zh-CN"/>
              </w:rPr>
              <w:t xml:space="preserve">Adres skrzynki ePUAP* Wykonawcy </w:t>
            </w:r>
          </w:p>
        </w:tc>
      </w:tr>
      <w:tr w:rsidR="00163751" w:rsidRPr="00404C44" w14:paraId="42BBDB0E" w14:textId="77777777" w:rsidTr="006C311D">
        <w:trPr>
          <w:trHeight w:val="663"/>
        </w:trPr>
        <w:tc>
          <w:tcPr>
            <w:tcW w:w="567" w:type="dxa"/>
            <w:tcBorders>
              <w:top w:val="double" w:sz="4" w:space="0" w:color="000000"/>
              <w:left w:val="single" w:sz="12" w:space="0" w:color="000000"/>
              <w:bottom w:val="single" w:sz="12" w:space="0" w:color="000000"/>
              <w:right w:val="nil"/>
            </w:tcBorders>
          </w:tcPr>
          <w:p w14:paraId="21E9139C" w14:textId="77777777" w:rsidR="00163751" w:rsidRPr="00404C44" w:rsidRDefault="00163751" w:rsidP="006C311D">
            <w:pPr>
              <w:suppressAutoHyphens/>
              <w:snapToGrid w:val="0"/>
              <w:spacing w:after="0" w:line="360" w:lineRule="auto"/>
              <w:jc w:val="both"/>
              <w:rPr>
                <w:rFonts w:ascii="Times New Roman" w:eastAsia="SimSun" w:hAnsi="Times New Roman" w:cs="Times New Roman"/>
                <w:b/>
                <w:color w:val="000000" w:themeColor="text1"/>
                <w:sz w:val="24"/>
                <w:szCs w:val="24"/>
                <w:vertAlign w:val="superscript"/>
                <w:lang w:val="de-DE" w:eastAsia="zh-CN"/>
              </w:rPr>
            </w:pPr>
          </w:p>
        </w:tc>
        <w:tc>
          <w:tcPr>
            <w:tcW w:w="2217" w:type="dxa"/>
            <w:tcBorders>
              <w:top w:val="double" w:sz="4" w:space="0" w:color="000000"/>
              <w:left w:val="single" w:sz="4" w:space="0" w:color="000000"/>
              <w:bottom w:val="single" w:sz="12" w:space="0" w:color="000000"/>
              <w:right w:val="nil"/>
            </w:tcBorders>
          </w:tcPr>
          <w:p w14:paraId="05A21DB2" w14:textId="77777777" w:rsidR="00163751" w:rsidRPr="00404C44" w:rsidRDefault="00163751" w:rsidP="006C311D">
            <w:pPr>
              <w:suppressAutoHyphens/>
              <w:snapToGrid w:val="0"/>
              <w:spacing w:after="0" w:line="360" w:lineRule="auto"/>
              <w:jc w:val="both"/>
              <w:rPr>
                <w:rFonts w:ascii="Times New Roman" w:eastAsia="SimSun" w:hAnsi="Times New Roman" w:cs="Times New Roman"/>
                <w:b/>
                <w:color w:val="000000" w:themeColor="text1"/>
                <w:sz w:val="24"/>
                <w:szCs w:val="24"/>
                <w:vertAlign w:val="superscript"/>
                <w:lang w:val="de-DE" w:eastAsia="zh-CN"/>
              </w:rPr>
            </w:pPr>
          </w:p>
        </w:tc>
        <w:tc>
          <w:tcPr>
            <w:tcW w:w="2602" w:type="dxa"/>
            <w:tcBorders>
              <w:top w:val="double" w:sz="4" w:space="0" w:color="000000"/>
              <w:left w:val="single" w:sz="4" w:space="0" w:color="000000"/>
              <w:bottom w:val="single" w:sz="12" w:space="0" w:color="000000"/>
              <w:right w:val="nil"/>
            </w:tcBorders>
          </w:tcPr>
          <w:p w14:paraId="3759D6DC" w14:textId="77777777" w:rsidR="00163751" w:rsidRPr="00404C44" w:rsidRDefault="00163751" w:rsidP="006C311D">
            <w:pPr>
              <w:suppressAutoHyphens/>
              <w:snapToGrid w:val="0"/>
              <w:spacing w:after="0" w:line="360" w:lineRule="auto"/>
              <w:jc w:val="both"/>
              <w:rPr>
                <w:rFonts w:ascii="Times New Roman" w:eastAsia="SimSun" w:hAnsi="Times New Roman" w:cs="Times New Roman"/>
                <w:b/>
                <w:color w:val="000000" w:themeColor="text1"/>
                <w:sz w:val="24"/>
                <w:szCs w:val="24"/>
                <w:vertAlign w:val="superscript"/>
                <w:lang w:val="de-DE" w:eastAsia="zh-CN"/>
              </w:rPr>
            </w:pPr>
          </w:p>
          <w:p w14:paraId="0C947B4F" w14:textId="77777777" w:rsidR="00163751" w:rsidRPr="00404C44" w:rsidRDefault="00163751" w:rsidP="006C311D">
            <w:pPr>
              <w:suppressAutoHyphens/>
              <w:spacing w:after="0" w:line="360" w:lineRule="auto"/>
              <w:jc w:val="both"/>
              <w:rPr>
                <w:rFonts w:ascii="Times New Roman" w:eastAsia="SimSun" w:hAnsi="Times New Roman" w:cs="Times New Roman"/>
                <w:b/>
                <w:color w:val="000000" w:themeColor="text1"/>
                <w:sz w:val="24"/>
                <w:szCs w:val="24"/>
                <w:lang w:val="de-DE" w:eastAsia="zh-CN"/>
              </w:rPr>
            </w:pPr>
          </w:p>
        </w:tc>
        <w:tc>
          <w:tcPr>
            <w:tcW w:w="1702" w:type="dxa"/>
            <w:tcBorders>
              <w:top w:val="double" w:sz="4" w:space="0" w:color="000000"/>
              <w:left w:val="single" w:sz="4" w:space="0" w:color="000000"/>
              <w:bottom w:val="single" w:sz="12" w:space="0" w:color="000000"/>
              <w:right w:val="nil"/>
            </w:tcBorders>
          </w:tcPr>
          <w:p w14:paraId="374B40D2" w14:textId="77777777" w:rsidR="00163751" w:rsidRPr="00404C44" w:rsidRDefault="00163751" w:rsidP="006C311D">
            <w:pPr>
              <w:suppressAutoHyphens/>
              <w:snapToGrid w:val="0"/>
              <w:spacing w:after="0" w:line="360" w:lineRule="auto"/>
              <w:jc w:val="both"/>
              <w:rPr>
                <w:rFonts w:ascii="Times New Roman" w:eastAsia="SimSun" w:hAnsi="Times New Roman" w:cs="Times New Roman"/>
                <w:b/>
                <w:color w:val="000000" w:themeColor="text1"/>
                <w:sz w:val="24"/>
                <w:szCs w:val="24"/>
                <w:lang w:val="de-DE" w:eastAsia="zh-CN"/>
              </w:rPr>
            </w:pPr>
          </w:p>
        </w:tc>
        <w:tc>
          <w:tcPr>
            <w:tcW w:w="1791" w:type="dxa"/>
            <w:tcBorders>
              <w:top w:val="double" w:sz="4" w:space="0" w:color="000000"/>
              <w:left w:val="single" w:sz="4" w:space="0" w:color="000000"/>
              <w:bottom w:val="single" w:sz="12" w:space="0" w:color="000000"/>
              <w:right w:val="single" w:sz="12" w:space="0" w:color="000000"/>
            </w:tcBorders>
          </w:tcPr>
          <w:p w14:paraId="5D0277D4" w14:textId="77777777" w:rsidR="00163751" w:rsidRPr="00404C44" w:rsidRDefault="00163751" w:rsidP="006C311D">
            <w:pPr>
              <w:suppressAutoHyphens/>
              <w:snapToGrid w:val="0"/>
              <w:spacing w:after="0" w:line="360" w:lineRule="auto"/>
              <w:jc w:val="both"/>
              <w:rPr>
                <w:rFonts w:ascii="Times New Roman" w:eastAsia="SimSun" w:hAnsi="Times New Roman" w:cs="Times New Roman"/>
                <w:b/>
                <w:color w:val="000000" w:themeColor="text1"/>
                <w:sz w:val="24"/>
                <w:szCs w:val="24"/>
                <w:lang w:val="de-DE" w:eastAsia="zh-CN"/>
              </w:rPr>
            </w:pPr>
          </w:p>
        </w:tc>
      </w:tr>
    </w:tbl>
    <w:p w14:paraId="3BCF7629" w14:textId="77777777" w:rsidR="00163751" w:rsidRPr="00404C44" w:rsidRDefault="00163751" w:rsidP="00163751">
      <w:pPr>
        <w:suppressAutoHyphens/>
        <w:spacing w:after="0" w:line="240" w:lineRule="auto"/>
        <w:ind w:left="142" w:hanging="142"/>
        <w:jc w:val="both"/>
        <w:rPr>
          <w:rFonts w:ascii="Times New Roman" w:eastAsia="SimSun" w:hAnsi="Times New Roman" w:cs="Times New Roman"/>
          <w:color w:val="000000" w:themeColor="text1"/>
          <w:sz w:val="24"/>
          <w:szCs w:val="24"/>
          <w:lang w:eastAsia="zh-CN"/>
        </w:rPr>
      </w:pPr>
      <w:r w:rsidRPr="00404C44">
        <w:rPr>
          <w:rFonts w:ascii="Verdana" w:eastAsia="SimSun" w:hAnsi="Verdana" w:cs="Verdana"/>
          <w:b/>
          <w:color w:val="000000" w:themeColor="text1"/>
          <w:sz w:val="24"/>
          <w:szCs w:val="24"/>
          <w:vertAlign w:val="superscript"/>
          <w:lang w:val="de-DE" w:eastAsia="zh-CN"/>
        </w:rPr>
        <w:t>⃰</w:t>
      </w:r>
      <w:r w:rsidRPr="00404C44">
        <w:rPr>
          <w:rFonts w:ascii="Times New Roman" w:eastAsia="SimSun" w:hAnsi="Times New Roman" w:cs="Times New Roman"/>
          <w:color w:val="000000" w:themeColor="text1"/>
          <w:sz w:val="24"/>
          <w:szCs w:val="24"/>
          <w:lang w:eastAsia="zh-CN"/>
        </w:rPr>
        <w:t>Należy wskazać adres skrzynki ePUAP oraz adres e-mail na który Zamawiający będzie przesyłał oświadczenia, wnioski, zawiadomienia oraz informacje zgodnie z art. 27 ust. 2 ustawy – Prawo zamówień publicznych</w:t>
      </w:r>
    </w:p>
    <w:p w14:paraId="20F4E713" w14:textId="77777777" w:rsidR="00163751" w:rsidRPr="00404C44" w:rsidRDefault="00163751" w:rsidP="00163751">
      <w:pPr>
        <w:suppressAutoHyphens/>
        <w:spacing w:after="0" w:line="360" w:lineRule="auto"/>
        <w:jc w:val="both"/>
        <w:rPr>
          <w:rFonts w:ascii="Times New Roman" w:eastAsia="SimSun" w:hAnsi="Times New Roman" w:cs="Times New Roman"/>
          <w:b/>
          <w:color w:val="000000" w:themeColor="text1"/>
          <w:sz w:val="24"/>
          <w:szCs w:val="24"/>
          <w:lang w:eastAsia="zh-CN"/>
        </w:rPr>
      </w:pPr>
    </w:p>
    <w:p w14:paraId="6E51981F" w14:textId="77777777" w:rsidR="00163751" w:rsidRPr="00404C44" w:rsidRDefault="00163751" w:rsidP="00163751">
      <w:pPr>
        <w:suppressAutoHyphens/>
        <w:spacing w:after="0" w:line="360" w:lineRule="auto"/>
        <w:jc w:val="both"/>
        <w:rPr>
          <w:rFonts w:ascii="Times New Roman" w:eastAsia="SimSun" w:hAnsi="Times New Roman" w:cs="Times New Roman"/>
          <w:b/>
          <w:color w:val="000000" w:themeColor="text1"/>
          <w:sz w:val="24"/>
          <w:szCs w:val="24"/>
          <w:lang w:eastAsia="zh-CN"/>
        </w:rPr>
      </w:pPr>
      <w:r w:rsidRPr="00404C44">
        <w:rPr>
          <w:rFonts w:ascii="Times New Roman" w:eastAsia="SimSun" w:hAnsi="Times New Roman" w:cs="Times New Roman"/>
          <w:b/>
          <w:color w:val="000000" w:themeColor="text1"/>
          <w:sz w:val="24"/>
          <w:szCs w:val="24"/>
          <w:lang w:eastAsia="zh-CN"/>
        </w:rPr>
        <w:t xml:space="preserve">3. OSOBA UPRAWNIONA DO KONTAKTÓW: </w:t>
      </w:r>
    </w:p>
    <w:tbl>
      <w:tblPr>
        <w:tblW w:w="8918" w:type="dxa"/>
        <w:jc w:val="center"/>
        <w:tblBorders>
          <w:top w:val="single" w:sz="12" w:space="0" w:color="000000"/>
          <w:left w:val="single" w:sz="12" w:space="0" w:color="000000"/>
          <w:bottom w:val="single" w:sz="4" w:space="0" w:color="000000"/>
          <w:insideH w:val="single" w:sz="4" w:space="0" w:color="000000"/>
        </w:tblBorders>
        <w:tblCellMar>
          <w:left w:w="55" w:type="dxa"/>
          <w:right w:w="70" w:type="dxa"/>
        </w:tblCellMar>
        <w:tblLook w:val="04A0" w:firstRow="1" w:lastRow="0" w:firstColumn="1" w:lastColumn="0" w:noHBand="0" w:noVBand="1"/>
      </w:tblPr>
      <w:tblGrid>
        <w:gridCol w:w="2589"/>
        <w:gridCol w:w="6329"/>
      </w:tblGrid>
      <w:tr w:rsidR="00163751" w:rsidRPr="00404C44" w14:paraId="354320FA" w14:textId="77777777" w:rsidTr="006C311D">
        <w:trPr>
          <w:jc w:val="center"/>
        </w:trPr>
        <w:tc>
          <w:tcPr>
            <w:tcW w:w="2589" w:type="dxa"/>
            <w:tcBorders>
              <w:top w:val="single" w:sz="12" w:space="0" w:color="000000"/>
              <w:left w:val="single" w:sz="12" w:space="0" w:color="000000"/>
              <w:bottom w:val="single" w:sz="4" w:space="0" w:color="000000"/>
              <w:right w:val="nil"/>
            </w:tcBorders>
            <w:shd w:val="clear" w:color="auto" w:fill="F3F3F3"/>
            <w:hideMark/>
          </w:tcPr>
          <w:p w14:paraId="4B45BD65" w14:textId="77777777" w:rsidR="00163751" w:rsidRPr="00404C44" w:rsidRDefault="00163751" w:rsidP="006C311D">
            <w:pPr>
              <w:suppressAutoHyphens/>
              <w:spacing w:after="0" w:line="360" w:lineRule="auto"/>
              <w:jc w:val="both"/>
              <w:rPr>
                <w:rFonts w:ascii="Times New Roman" w:eastAsia="SimSun" w:hAnsi="Times New Roman" w:cs="Times New Roman"/>
                <w:b/>
                <w:color w:val="000000" w:themeColor="text1"/>
                <w:sz w:val="24"/>
                <w:szCs w:val="24"/>
                <w:lang w:eastAsia="zh-CN"/>
              </w:rPr>
            </w:pPr>
            <w:r w:rsidRPr="00404C44">
              <w:rPr>
                <w:rFonts w:ascii="Times New Roman" w:eastAsia="SimSun" w:hAnsi="Times New Roman" w:cs="Times New Roman"/>
                <w:b/>
                <w:color w:val="000000" w:themeColor="text1"/>
                <w:sz w:val="24"/>
                <w:szCs w:val="24"/>
                <w:lang w:eastAsia="zh-CN"/>
              </w:rPr>
              <w:t>Imię i nazwisko</w:t>
            </w:r>
          </w:p>
        </w:tc>
        <w:tc>
          <w:tcPr>
            <w:tcW w:w="6328" w:type="dxa"/>
            <w:tcBorders>
              <w:top w:val="single" w:sz="12" w:space="0" w:color="000000"/>
              <w:left w:val="double" w:sz="4" w:space="0" w:color="000000"/>
              <w:bottom w:val="single" w:sz="4" w:space="0" w:color="000000"/>
              <w:right w:val="single" w:sz="12" w:space="0" w:color="000000"/>
            </w:tcBorders>
          </w:tcPr>
          <w:p w14:paraId="4D7FA754" w14:textId="77777777" w:rsidR="00163751" w:rsidRPr="00404C44" w:rsidRDefault="00163751" w:rsidP="006C311D">
            <w:pPr>
              <w:suppressAutoHyphens/>
              <w:snapToGrid w:val="0"/>
              <w:spacing w:after="0" w:line="360" w:lineRule="auto"/>
              <w:jc w:val="both"/>
              <w:rPr>
                <w:rFonts w:ascii="Times New Roman" w:eastAsia="SimSun" w:hAnsi="Times New Roman" w:cs="Times New Roman"/>
                <w:b/>
                <w:color w:val="000000" w:themeColor="text1"/>
                <w:sz w:val="24"/>
                <w:szCs w:val="24"/>
                <w:lang w:eastAsia="zh-CN"/>
              </w:rPr>
            </w:pPr>
          </w:p>
        </w:tc>
      </w:tr>
      <w:tr w:rsidR="00163751" w:rsidRPr="00404C44" w14:paraId="15385B97" w14:textId="77777777" w:rsidTr="006C311D">
        <w:trPr>
          <w:jc w:val="center"/>
        </w:trPr>
        <w:tc>
          <w:tcPr>
            <w:tcW w:w="2589" w:type="dxa"/>
            <w:tcBorders>
              <w:top w:val="single" w:sz="4" w:space="0" w:color="000000"/>
              <w:left w:val="single" w:sz="12" w:space="0" w:color="000000"/>
              <w:bottom w:val="single" w:sz="4" w:space="0" w:color="000000"/>
              <w:right w:val="nil"/>
            </w:tcBorders>
            <w:shd w:val="clear" w:color="auto" w:fill="F3F3F3"/>
            <w:hideMark/>
          </w:tcPr>
          <w:p w14:paraId="6B54DA07" w14:textId="77777777" w:rsidR="00163751" w:rsidRPr="00404C44" w:rsidRDefault="00163751" w:rsidP="006C311D">
            <w:pPr>
              <w:suppressAutoHyphens/>
              <w:spacing w:after="0" w:line="360" w:lineRule="auto"/>
              <w:jc w:val="both"/>
              <w:rPr>
                <w:rFonts w:ascii="Times New Roman" w:eastAsia="SimSun" w:hAnsi="Times New Roman" w:cs="Times New Roman"/>
                <w:b/>
                <w:color w:val="000000" w:themeColor="text1"/>
                <w:sz w:val="24"/>
                <w:szCs w:val="24"/>
                <w:lang w:eastAsia="zh-CN"/>
              </w:rPr>
            </w:pPr>
            <w:r w:rsidRPr="00404C44">
              <w:rPr>
                <w:rFonts w:ascii="Times New Roman" w:eastAsia="SimSun" w:hAnsi="Times New Roman" w:cs="Times New Roman"/>
                <w:b/>
                <w:color w:val="000000" w:themeColor="text1"/>
                <w:sz w:val="24"/>
                <w:szCs w:val="24"/>
                <w:lang w:eastAsia="zh-CN"/>
              </w:rPr>
              <w:t>Adres e-mail:</w:t>
            </w:r>
          </w:p>
        </w:tc>
        <w:tc>
          <w:tcPr>
            <w:tcW w:w="6328" w:type="dxa"/>
            <w:tcBorders>
              <w:top w:val="single" w:sz="4" w:space="0" w:color="000000"/>
              <w:left w:val="double" w:sz="4" w:space="0" w:color="000000"/>
              <w:bottom w:val="single" w:sz="4" w:space="0" w:color="000000"/>
              <w:right w:val="single" w:sz="12" w:space="0" w:color="000000"/>
            </w:tcBorders>
          </w:tcPr>
          <w:p w14:paraId="313D3C20" w14:textId="77777777" w:rsidR="00163751" w:rsidRPr="00404C44" w:rsidRDefault="00163751" w:rsidP="006C311D">
            <w:pPr>
              <w:suppressAutoHyphens/>
              <w:snapToGrid w:val="0"/>
              <w:spacing w:after="0" w:line="360" w:lineRule="auto"/>
              <w:jc w:val="both"/>
              <w:rPr>
                <w:rFonts w:ascii="Times New Roman" w:eastAsia="SimSun" w:hAnsi="Times New Roman" w:cs="Times New Roman"/>
                <w:b/>
                <w:color w:val="000000" w:themeColor="text1"/>
                <w:sz w:val="24"/>
                <w:szCs w:val="24"/>
                <w:lang w:val="de-DE" w:eastAsia="zh-CN"/>
              </w:rPr>
            </w:pPr>
          </w:p>
        </w:tc>
      </w:tr>
      <w:tr w:rsidR="00163751" w:rsidRPr="00404C44" w14:paraId="2EF5EFB8" w14:textId="77777777" w:rsidTr="006C311D">
        <w:trPr>
          <w:jc w:val="center"/>
        </w:trPr>
        <w:tc>
          <w:tcPr>
            <w:tcW w:w="2589" w:type="dxa"/>
            <w:tcBorders>
              <w:top w:val="single" w:sz="4" w:space="0" w:color="000000"/>
              <w:left w:val="single" w:sz="12" w:space="0" w:color="000000"/>
              <w:bottom w:val="single" w:sz="12" w:space="0" w:color="000000"/>
              <w:right w:val="nil"/>
            </w:tcBorders>
            <w:shd w:val="clear" w:color="auto" w:fill="F3F3F3"/>
            <w:hideMark/>
          </w:tcPr>
          <w:p w14:paraId="2E1E59AB" w14:textId="77777777" w:rsidR="00163751" w:rsidRPr="00404C44" w:rsidRDefault="00163751" w:rsidP="006C311D">
            <w:pPr>
              <w:suppressAutoHyphens/>
              <w:spacing w:after="0" w:line="360" w:lineRule="auto"/>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b/>
                <w:color w:val="000000" w:themeColor="text1"/>
                <w:sz w:val="24"/>
                <w:szCs w:val="24"/>
                <w:lang w:val="de-DE" w:eastAsia="zh-CN"/>
              </w:rPr>
              <w:t xml:space="preserve">Nr </w:t>
            </w:r>
            <w:r w:rsidRPr="00404C44">
              <w:rPr>
                <w:rFonts w:ascii="Times New Roman" w:eastAsia="SimSun" w:hAnsi="Times New Roman" w:cs="Times New Roman"/>
                <w:b/>
                <w:color w:val="000000" w:themeColor="text1"/>
                <w:sz w:val="24"/>
                <w:szCs w:val="24"/>
                <w:lang w:eastAsia="zh-CN"/>
              </w:rPr>
              <w:t>telefonu</w:t>
            </w:r>
          </w:p>
        </w:tc>
        <w:tc>
          <w:tcPr>
            <w:tcW w:w="6328" w:type="dxa"/>
            <w:tcBorders>
              <w:top w:val="single" w:sz="4" w:space="0" w:color="000000"/>
              <w:left w:val="double" w:sz="4" w:space="0" w:color="000000"/>
              <w:bottom w:val="single" w:sz="12" w:space="0" w:color="000000"/>
              <w:right w:val="single" w:sz="12" w:space="0" w:color="000000"/>
            </w:tcBorders>
          </w:tcPr>
          <w:p w14:paraId="5D62B63B" w14:textId="77777777" w:rsidR="00163751" w:rsidRPr="00404C44" w:rsidRDefault="00163751" w:rsidP="006C311D">
            <w:pPr>
              <w:suppressAutoHyphens/>
              <w:snapToGrid w:val="0"/>
              <w:spacing w:after="0" w:line="360" w:lineRule="auto"/>
              <w:jc w:val="both"/>
              <w:rPr>
                <w:rFonts w:ascii="Times New Roman" w:eastAsia="SimSun" w:hAnsi="Times New Roman" w:cs="Times New Roman"/>
                <w:b/>
                <w:color w:val="000000" w:themeColor="text1"/>
                <w:sz w:val="24"/>
                <w:szCs w:val="24"/>
                <w:lang w:val="de-DE" w:eastAsia="zh-CN"/>
              </w:rPr>
            </w:pPr>
          </w:p>
        </w:tc>
      </w:tr>
    </w:tbl>
    <w:p w14:paraId="2BFA2A1B" w14:textId="77777777" w:rsidR="00163751" w:rsidRPr="00404C44" w:rsidRDefault="00163751" w:rsidP="00163751">
      <w:pPr>
        <w:suppressAutoHyphens/>
        <w:spacing w:after="0" w:line="360" w:lineRule="auto"/>
        <w:rPr>
          <w:rFonts w:ascii="Times New Roman" w:eastAsia="SimSun" w:hAnsi="Times New Roman" w:cs="Times New Roman"/>
          <w:b/>
          <w:color w:val="000000" w:themeColor="text1"/>
          <w:sz w:val="24"/>
          <w:szCs w:val="24"/>
          <w:lang w:eastAsia="zh-CN"/>
        </w:rPr>
      </w:pPr>
    </w:p>
    <w:p w14:paraId="372E137E" w14:textId="77777777" w:rsidR="00163751" w:rsidRPr="00404C44" w:rsidRDefault="00163751" w:rsidP="006F38AF">
      <w:pPr>
        <w:numPr>
          <w:ilvl w:val="3"/>
          <w:numId w:val="74"/>
        </w:numPr>
        <w:tabs>
          <w:tab w:val="left" w:pos="360"/>
        </w:tabs>
        <w:suppressAutoHyphens/>
        <w:spacing w:after="0" w:line="360" w:lineRule="auto"/>
        <w:rPr>
          <w:rFonts w:ascii="Times New Roman" w:eastAsia="SimSun" w:hAnsi="Times New Roman" w:cs="Times New Roman"/>
          <w:b/>
          <w:color w:val="000000" w:themeColor="text1"/>
          <w:sz w:val="24"/>
          <w:szCs w:val="24"/>
          <w:lang w:eastAsia="zh-CN"/>
        </w:rPr>
      </w:pPr>
      <w:r w:rsidRPr="00404C44">
        <w:rPr>
          <w:rFonts w:ascii="Times New Roman" w:eastAsia="SimSun" w:hAnsi="Times New Roman" w:cs="Times New Roman"/>
          <w:b/>
          <w:color w:val="000000" w:themeColor="text1"/>
          <w:sz w:val="24"/>
          <w:szCs w:val="24"/>
          <w:lang w:eastAsia="zh-CN"/>
        </w:rPr>
        <w:lastRenderedPageBreak/>
        <w:t>Ja (my) niżej podpisany(i) oświadczam, że:</w:t>
      </w:r>
    </w:p>
    <w:p w14:paraId="7DAE9FC3" w14:textId="77777777" w:rsidR="00163751" w:rsidRPr="00404C44" w:rsidRDefault="00163751" w:rsidP="006F38AF">
      <w:pPr>
        <w:numPr>
          <w:ilvl w:val="1"/>
          <w:numId w:val="75"/>
        </w:numPr>
        <w:tabs>
          <w:tab w:val="left" w:pos="-1260"/>
        </w:tabs>
        <w:suppressAutoHyphens/>
        <w:spacing w:after="0" w:line="360" w:lineRule="auto"/>
        <w:ind w:right="203"/>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zapoznałem się z treścią SIWZ dla niniejszego zamówienia,</w:t>
      </w:r>
    </w:p>
    <w:p w14:paraId="2F33F79F" w14:textId="77777777" w:rsidR="00163751" w:rsidRPr="00404C44" w:rsidRDefault="00163751" w:rsidP="006F38AF">
      <w:pPr>
        <w:numPr>
          <w:ilvl w:val="1"/>
          <w:numId w:val="75"/>
        </w:numPr>
        <w:tabs>
          <w:tab w:val="left" w:pos="-1260"/>
        </w:tabs>
        <w:suppressAutoHyphens/>
        <w:spacing w:after="0" w:line="360" w:lineRule="auto"/>
        <w:ind w:left="720" w:right="203" w:hanging="360"/>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 xml:space="preserve">gwarantuję wykonanie niniejszego zamówienia zgodnie z treścią: SIWZ, wyjaśnieniami do SIWZ oraz jej modyfikacjami, </w:t>
      </w:r>
    </w:p>
    <w:p w14:paraId="75BB4F90" w14:textId="6632AF0F" w:rsidR="005B6A24" w:rsidRPr="00404C44" w:rsidRDefault="005B6A24" w:rsidP="006F38AF">
      <w:pPr>
        <w:numPr>
          <w:ilvl w:val="1"/>
          <w:numId w:val="75"/>
        </w:numPr>
        <w:tabs>
          <w:tab w:val="left" w:pos="-1260"/>
        </w:tabs>
        <w:suppressAutoHyphens/>
        <w:spacing w:after="0" w:line="360" w:lineRule="auto"/>
        <w:ind w:left="720" w:right="203" w:hanging="360"/>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Cena ryczałtowa mojej (naszej) oferty za realizację całości niniejszego zamówienia wynosi:</w:t>
      </w:r>
    </w:p>
    <w:p w14:paraId="2DE8451E" w14:textId="77777777" w:rsidR="005B6A24" w:rsidRPr="00404C44" w:rsidRDefault="005B6A24" w:rsidP="006F38AF">
      <w:pPr>
        <w:numPr>
          <w:ilvl w:val="0"/>
          <w:numId w:val="89"/>
        </w:numPr>
        <w:tabs>
          <w:tab w:val="left" w:pos="-1260"/>
        </w:tabs>
        <w:suppressAutoHyphens/>
        <w:spacing w:after="0" w:line="360" w:lineRule="auto"/>
        <w:ind w:right="203"/>
        <w:contextualSpacing/>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b/>
          <w:bCs/>
          <w:color w:val="000000" w:themeColor="text1"/>
          <w:sz w:val="24"/>
          <w:szCs w:val="24"/>
          <w:u w:val="single"/>
          <w:lang w:eastAsia="zh-CN"/>
        </w:rPr>
        <w:t>Zamówienie podstawowe</w:t>
      </w:r>
      <w:r w:rsidRPr="00404C44">
        <w:rPr>
          <w:rFonts w:ascii="Times New Roman" w:eastAsia="SimSun" w:hAnsi="Times New Roman" w:cs="Times New Roman"/>
          <w:color w:val="000000" w:themeColor="text1"/>
          <w:sz w:val="24"/>
          <w:szCs w:val="24"/>
          <w:lang w:eastAsia="zh-CN"/>
        </w:rPr>
        <w:t>:</w:t>
      </w:r>
    </w:p>
    <w:p w14:paraId="42B068D7" w14:textId="77777777" w:rsidR="005B6A24" w:rsidRPr="00404C44" w:rsidRDefault="005B6A24" w:rsidP="005B6A24">
      <w:pPr>
        <w:tabs>
          <w:tab w:val="left" w:pos="-1260"/>
        </w:tabs>
        <w:suppressAutoHyphens/>
        <w:spacing w:after="0" w:line="360" w:lineRule="auto"/>
        <w:ind w:left="720" w:right="203"/>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Cena oferty netto: ..............................................………………PLN</w:t>
      </w:r>
    </w:p>
    <w:p w14:paraId="04B2CAE3" w14:textId="77777777" w:rsidR="005B6A24" w:rsidRPr="00404C44" w:rsidRDefault="005B6A24" w:rsidP="005B6A24">
      <w:pPr>
        <w:suppressAutoHyphens/>
        <w:spacing w:after="0" w:line="360" w:lineRule="auto"/>
        <w:ind w:left="360" w:right="203"/>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ab/>
        <w:t>(słownie: ...................................................................................................</w:t>
      </w:r>
      <w:r w:rsidRPr="00404C44">
        <w:rPr>
          <w:rFonts w:ascii="Times New Roman" w:eastAsia="SimSun" w:hAnsi="Times New Roman" w:cs="Times New Roman"/>
          <w:b/>
          <w:color w:val="000000" w:themeColor="text1"/>
          <w:sz w:val="24"/>
          <w:szCs w:val="24"/>
          <w:lang w:eastAsia="zh-CN"/>
        </w:rPr>
        <w:t xml:space="preserve"> </w:t>
      </w:r>
      <w:r w:rsidRPr="00404C44">
        <w:rPr>
          <w:rFonts w:ascii="Times New Roman" w:eastAsia="SimSun" w:hAnsi="Times New Roman" w:cs="Times New Roman"/>
          <w:color w:val="000000" w:themeColor="text1"/>
          <w:sz w:val="24"/>
          <w:szCs w:val="24"/>
          <w:lang w:eastAsia="zh-CN"/>
        </w:rPr>
        <w:t>PLN),</w:t>
      </w:r>
    </w:p>
    <w:p w14:paraId="5A1E2494" w14:textId="77777777" w:rsidR="005B6A24" w:rsidRPr="00404C44" w:rsidRDefault="005B6A24" w:rsidP="005B6A24">
      <w:pPr>
        <w:suppressAutoHyphens/>
        <w:spacing w:after="0" w:line="360" w:lineRule="auto"/>
        <w:ind w:left="360" w:right="203"/>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ab/>
        <w:t>VAT .....................................................PLN</w:t>
      </w:r>
    </w:p>
    <w:p w14:paraId="516E31DC" w14:textId="77777777" w:rsidR="005B6A24" w:rsidRPr="00404C44" w:rsidRDefault="005B6A24" w:rsidP="005B6A24">
      <w:pPr>
        <w:suppressAutoHyphens/>
        <w:spacing w:after="0" w:line="360" w:lineRule="auto"/>
        <w:ind w:left="360" w:right="203"/>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ab/>
        <w:t>(słownie: …………………………………………………………………….PLN)</w:t>
      </w:r>
    </w:p>
    <w:p w14:paraId="0B7B9493" w14:textId="77777777" w:rsidR="005B6A24" w:rsidRPr="00404C44" w:rsidRDefault="005B6A24" w:rsidP="005B6A24">
      <w:pPr>
        <w:suppressAutoHyphens/>
        <w:spacing w:after="0" w:line="360" w:lineRule="auto"/>
        <w:ind w:left="360" w:right="203"/>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ab/>
      </w:r>
      <w:r w:rsidRPr="00404C44">
        <w:rPr>
          <w:rFonts w:ascii="Times New Roman" w:eastAsia="SimSun" w:hAnsi="Times New Roman" w:cs="Times New Roman"/>
          <w:b/>
          <w:color w:val="000000" w:themeColor="text1"/>
          <w:sz w:val="24"/>
          <w:szCs w:val="24"/>
          <w:lang w:eastAsia="zh-CN"/>
        </w:rPr>
        <w:t>Cena oferty brutto: .………………………………………………………..PLN</w:t>
      </w:r>
    </w:p>
    <w:p w14:paraId="1EFF821A" w14:textId="77777777" w:rsidR="005B6A24" w:rsidRPr="00404C44" w:rsidRDefault="005B6A24" w:rsidP="005B6A24">
      <w:pPr>
        <w:suppressAutoHyphens/>
        <w:spacing w:after="0" w:line="360" w:lineRule="auto"/>
        <w:ind w:left="360" w:right="203"/>
        <w:jc w:val="both"/>
        <w:rPr>
          <w:rFonts w:ascii="Times New Roman" w:eastAsia="SimSun" w:hAnsi="Times New Roman" w:cs="Times New Roman"/>
          <w:b/>
          <w:color w:val="000000" w:themeColor="text1"/>
          <w:sz w:val="24"/>
          <w:szCs w:val="24"/>
          <w:lang w:eastAsia="zh-CN"/>
        </w:rPr>
      </w:pPr>
      <w:r w:rsidRPr="00404C44">
        <w:rPr>
          <w:rFonts w:ascii="Times New Roman" w:eastAsia="SimSun" w:hAnsi="Times New Roman" w:cs="Times New Roman"/>
          <w:b/>
          <w:color w:val="000000" w:themeColor="text1"/>
          <w:sz w:val="24"/>
          <w:szCs w:val="24"/>
          <w:lang w:eastAsia="zh-CN"/>
        </w:rPr>
        <w:tab/>
        <w:t>(słownie: …………………………………………………………………….PLN)</w:t>
      </w:r>
    </w:p>
    <w:p w14:paraId="4B2EE9D9" w14:textId="77777777" w:rsidR="005B6A24" w:rsidRPr="00404C44" w:rsidRDefault="005B6A24" w:rsidP="006F38AF">
      <w:pPr>
        <w:numPr>
          <w:ilvl w:val="0"/>
          <w:numId w:val="89"/>
        </w:numPr>
        <w:suppressAutoHyphens/>
        <w:spacing w:after="0" w:line="360" w:lineRule="auto"/>
        <w:ind w:right="203"/>
        <w:contextualSpacing/>
        <w:jc w:val="both"/>
        <w:rPr>
          <w:rFonts w:ascii="Times New Roman" w:eastAsia="SimSun" w:hAnsi="Times New Roman" w:cs="Times New Roman"/>
          <w:b/>
          <w:color w:val="000000" w:themeColor="text1"/>
          <w:sz w:val="24"/>
          <w:szCs w:val="24"/>
          <w:u w:val="single"/>
          <w:lang w:eastAsia="zh-CN"/>
        </w:rPr>
      </w:pPr>
      <w:r w:rsidRPr="00404C44">
        <w:rPr>
          <w:rFonts w:ascii="Times New Roman" w:eastAsia="SimSun" w:hAnsi="Times New Roman" w:cs="Times New Roman"/>
          <w:b/>
          <w:color w:val="000000" w:themeColor="text1"/>
          <w:sz w:val="24"/>
          <w:szCs w:val="24"/>
          <w:u w:val="single"/>
          <w:lang w:eastAsia="zh-CN"/>
        </w:rPr>
        <w:t xml:space="preserve">Zamówienie objęte prawem opcji: </w:t>
      </w:r>
    </w:p>
    <w:p w14:paraId="61CE11D5" w14:textId="77777777" w:rsidR="005B6A24" w:rsidRPr="00404C44" w:rsidRDefault="005B6A24" w:rsidP="005B6A24">
      <w:pPr>
        <w:suppressAutoHyphens/>
        <w:spacing w:after="0" w:line="360" w:lineRule="auto"/>
        <w:ind w:left="720" w:right="204"/>
        <w:contextualSpacing/>
        <w:jc w:val="both"/>
        <w:rPr>
          <w:rFonts w:ascii="Times New Roman" w:eastAsia="SimSun" w:hAnsi="Times New Roman" w:cs="Times New Roman"/>
          <w:bCs/>
          <w:color w:val="000000" w:themeColor="text1"/>
          <w:sz w:val="24"/>
          <w:szCs w:val="24"/>
          <w:lang w:eastAsia="zh-CN"/>
        </w:rPr>
      </w:pPr>
      <w:r w:rsidRPr="00404C44">
        <w:rPr>
          <w:rFonts w:ascii="Times New Roman" w:eastAsia="SimSun" w:hAnsi="Times New Roman" w:cs="Times New Roman"/>
          <w:bCs/>
          <w:color w:val="000000" w:themeColor="text1"/>
          <w:sz w:val="24"/>
          <w:szCs w:val="24"/>
          <w:lang w:eastAsia="zh-CN"/>
        </w:rPr>
        <w:t>Cena oferty netto: ..............................................………………PLN</w:t>
      </w:r>
    </w:p>
    <w:p w14:paraId="398EF6B7" w14:textId="77777777" w:rsidR="005B6A24" w:rsidRPr="00404C44" w:rsidRDefault="005B6A24" w:rsidP="005B6A24">
      <w:pPr>
        <w:suppressAutoHyphens/>
        <w:spacing w:after="0" w:line="360" w:lineRule="auto"/>
        <w:ind w:left="720" w:right="204"/>
        <w:contextualSpacing/>
        <w:jc w:val="both"/>
        <w:rPr>
          <w:rFonts w:ascii="Times New Roman" w:eastAsia="SimSun" w:hAnsi="Times New Roman" w:cs="Times New Roman"/>
          <w:bCs/>
          <w:color w:val="000000" w:themeColor="text1"/>
          <w:sz w:val="24"/>
          <w:szCs w:val="24"/>
          <w:lang w:eastAsia="zh-CN"/>
        </w:rPr>
      </w:pPr>
      <w:r w:rsidRPr="00404C44">
        <w:rPr>
          <w:rFonts w:ascii="Times New Roman" w:eastAsia="SimSun" w:hAnsi="Times New Roman" w:cs="Times New Roman"/>
          <w:bCs/>
          <w:color w:val="000000" w:themeColor="text1"/>
          <w:sz w:val="24"/>
          <w:szCs w:val="24"/>
          <w:lang w:eastAsia="zh-CN"/>
        </w:rPr>
        <w:t>(słownie: ................................................................................................... PLN),</w:t>
      </w:r>
    </w:p>
    <w:p w14:paraId="3C9B9842" w14:textId="77777777" w:rsidR="005B6A24" w:rsidRPr="00404C44" w:rsidRDefault="005B6A24" w:rsidP="005B6A24">
      <w:pPr>
        <w:suppressAutoHyphens/>
        <w:spacing w:after="0" w:line="360" w:lineRule="auto"/>
        <w:ind w:left="720" w:right="204"/>
        <w:contextualSpacing/>
        <w:jc w:val="both"/>
        <w:rPr>
          <w:rFonts w:ascii="Times New Roman" w:eastAsia="SimSun" w:hAnsi="Times New Roman" w:cs="Times New Roman"/>
          <w:bCs/>
          <w:color w:val="000000" w:themeColor="text1"/>
          <w:sz w:val="24"/>
          <w:szCs w:val="24"/>
          <w:lang w:eastAsia="zh-CN"/>
        </w:rPr>
      </w:pPr>
      <w:r w:rsidRPr="00404C44">
        <w:rPr>
          <w:rFonts w:ascii="Times New Roman" w:eastAsia="SimSun" w:hAnsi="Times New Roman" w:cs="Times New Roman"/>
          <w:bCs/>
          <w:color w:val="000000" w:themeColor="text1"/>
          <w:sz w:val="24"/>
          <w:szCs w:val="24"/>
          <w:lang w:eastAsia="zh-CN"/>
        </w:rPr>
        <w:t>VAT .....................................................PLN</w:t>
      </w:r>
    </w:p>
    <w:p w14:paraId="382CE448" w14:textId="77777777" w:rsidR="005B6A24" w:rsidRPr="00404C44" w:rsidRDefault="005B6A24" w:rsidP="005B6A24">
      <w:pPr>
        <w:suppressAutoHyphens/>
        <w:spacing w:after="0" w:line="360" w:lineRule="auto"/>
        <w:ind w:left="720" w:right="204"/>
        <w:contextualSpacing/>
        <w:jc w:val="both"/>
        <w:rPr>
          <w:rFonts w:ascii="Times New Roman" w:eastAsia="SimSun" w:hAnsi="Times New Roman" w:cs="Times New Roman"/>
          <w:bCs/>
          <w:color w:val="000000" w:themeColor="text1"/>
          <w:sz w:val="24"/>
          <w:szCs w:val="24"/>
          <w:lang w:eastAsia="zh-CN"/>
        </w:rPr>
      </w:pPr>
      <w:r w:rsidRPr="00404C44">
        <w:rPr>
          <w:rFonts w:ascii="Times New Roman" w:eastAsia="SimSun" w:hAnsi="Times New Roman" w:cs="Times New Roman"/>
          <w:bCs/>
          <w:color w:val="000000" w:themeColor="text1"/>
          <w:sz w:val="24"/>
          <w:szCs w:val="24"/>
          <w:lang w:eastAsia="zh-CN"/>
        </w:rPr>
        <w:t>(słownie: …………………………………………………………………….PLN)</w:t>
      </w:r>
    </w:p>
    <w:p w14:paraId="2D3E82DD" w14:textId="77777777" w:rsidR="005B6A24" w:rsidRPr="00404C44" w:rsidRDefault="005B6A24" w:rsidP="005B6A24">
      <w:pPr>
        <w:suppressAutoHyphens/>
        <w:spacing w:after="0" w:line="360" w:lineRule="auto"/>
        <w:ind w:left="720" w:right="204"/>
        <w:contextualSpacing/>
        <w:jc w:val="both"/>
        <w:rPr>
          <w:rFonts w:ascii="Times New Roman" w:eastAsia="SimSun" w:hAnsi="Times New Roman" w:cs="Times New Roman"/>
          <w:b/>
          <w:color w:val="000000" w:themeColor="text1"/>
          <w:sz w:val="24"/>
          <w:szCs w:val="24"/>
          <w:lang w:eastAsia="zh-CN"/>
        </w:rPr>
      </w:pPr>
      <w:r w:rsidRPr="00404C44">
        <w:rPr>
          <w:rFonts w:ascii="Times New Roman" w:eastAsia="SimSun" w:hAnsi="Times New Roman" w:cs="Times New Roman"/>
          <w:b/>
          <w:color w:val="000000" w:themeColor="text1"/>
          <w:sz w:val="24"/>
          <w:szCs w:val="24"/>
          <w:lang w:eastAsia="zh-CN"/>
        </w:rPr>
        <w:t>Cena oferty brutto: .………………………………………………………..PLN</w:t>
      </w:r>
    </w:p>
    <w:p w14:paraId="522F108E" w14:textId="77777777" w:rsidR="005B6A24" w:rsidRPr="00404C44" w:rsidRDefault="005B6A24" w:rsidP="005B6A24">
      <w:pPr>
        <w:suppressAutoHyphens/>
        <w:spacing w:after="0" w:line="360" w:lineRule="auto"/>
        <w:ind w:left="720" w:right="204"/>
        <w:contextualSpacing/>
        <w:jc w:val="both"/>
        <w:rPr>
          <w:rFonts w:ascii="Times New Roman" w:eastAsia="SimSun" w:hAnsi="Times New Roman" w:cs="Times New Roman"/>
          <w:b/>
          <w:color w:val="000000" w:themeColor="text1"/>
          <w:sz w:val="24"/>
          <w:szCs w:val="24"/>
          <w:lang w:eastAsia="zh-CN"/>
        </w:rPr>
      </w:pPr>
      <w:r w:rsidRPr="00404C44">
        <w:rPr>
          <w:rFonts w:ascii="Times New Roman" w:eastAsia="SimSun" w:hAnsi="Times New Roman" w:cs="Times New Roman"/>
          <w:b/>
          <w:color w:val="000000" w:themeColor="text1"/>
          <w:sz w:val="24"/>
          <w:szCs w:val="24"/>
          <w:lang w:eastAsia="zh-CN"/>
        </w:rPr>
        <w:t>(słownie: …………………………………………………………………….PLN)</w:t>
      </w:r>
    </w:p>
    <w:p w14:paraId="38BDEA27" w14:textId="77777777" w:rsidR="005B6A24" w:rsidRPr="00404C44" w:rsidRDefault="005B6A24" w:rsidP="005B6A24">
      <w:pPr>
        <w:tabs>
          <w:tab w:val="left" w:pos="-1260"/>
        </w:tabs>
        <w:suppressAutoHyphens/>
        <w:spacing w:after="0" w:line="360" w:lineRule="auto"/>
        <w:ind w:left="720" w:right="203"/>
        <w:jc w:val="both"/>
        <w:rPr>
          <w:rFonts w:ascii="Times New Roman" w:eastAsia="SimSun" w:hAnsi="Times New Roman" w:cs="Times New Roman"/>
          <w:color w:val="000000" w:themeColor="text1"/>
          <w:sz w:val="24"/>
          <w:szCs w:val="24"/>
          <w:lang w:eastAsia="zh-CN"/>
        </w:rPr>
      </w:pPr>
    </w:p>
    <w:p w14:paraId="629C1F15" w14:textId="77777777" w:rsidR="00163751" w:rsidRPr="00404C44" w:rsidRDefault="00163751" w:rsidP="00163751">
      <w:pPr>
        <w:suppressAutoHyphens/>
        <w:spacing w:after="0" w:line="360" w:lineRule="auto"/>
        <w:ind w:left="360" w:right="203"/>
        <w:jc w:val="both"/>
        <w:rPr>
          <w:rFonts w:ascii="Times New Roman" w:eastAsia="SimSun" w:hAnsi="Times New Roman" w:cs="Times New Roman"/>
          <w:i/>
          <w:color w:val="000000" w:themeColor="text1"/>
          <w:sz w:val="24"/>
          <w:szCs w:val="24"/>
          <w:lang w:eastAsia="pl-PL"/>
        </w:rPr>
      </w:pPr>
      <w:r w:rsidRPr="00404C44">
        <w:rPr>
          <w:rFonts w:ascii="Times New Roman" w:eastAsia="SimSun" w:hAnsi="Times New Roman" w:cs="Times New Roman"/>
          <w:i/>
          <w:color w:val="000000" w:themeColor="text1"/>
          <w:sz w:val="24"/>
          <w:szCs w:val="24"/>
          <w:lang w:eastAsia="pl-PL"/>
        </w:rPr>
        <w:t>Przy czym VAT będzie płacony w kwotach należnych zgodnie z przepisami prawa polskiego dotyczącymi stawek VAT.</w:t>
      </w:r>
    </w:p>
    <w:p w14:paraId="1A614E4F" w14:textId="77777777" w:rsidR="00163751" w:rsidRPr="00404C44" w:rsidRDefault="00163751" w:rsidP="006F38AF">
      <w:pPr>
        <w:pStyle w:val="Akapitzlist"/>
        <w:numPr>
          <w:ilvl w:val="1"/>
          <w:numId w:val="75"/>
        </w:numPr>
        <w:spacing w:after="0" w:line="360" w:lineRule="auto"/>
        <w:ind w:right="204"/>
        <w:jc w:val="both"/>
        <w:rPr>
          <w:rFonts w:ascii="Times New Roman" w:eastAsia="SimSun" w:hAnsi="Times New Roman" w:cs="Times New Roman"/>
          <w:color w:val="000000" w:themeColor="text1"/>
          <w:sz w:val="24"/>
          <w:szCs w:val="24"/>
        </w:rPr>
      </w:pPr>
      <w:r w:rsidRPr="00404C44">
        <w:rPr>
          <w:rFonts w:ascii="Times New Roman" w:eastAsia="SimSun" w:hAnsi="Times New Roman" w:cs="Times New Roman"/>
          <w:color w:val="000000" w:themeColor="text1"/>
          <w:sz w:val="24"/>
          <w:szCs w:val="24"/>
        </w:rPr>
        <w:t>Integralną częścią Formularza Oferty jest wyceniony przez Wykonawcę zgodnie z Kontraktem Wykaz cen.</w:t>
      </w:r>
    </w:p>
    <w:p w14:paraId="2205F2D6" w14:textId="4D84F403" w:rsidR="00163751" w:rsidRPr="00404C44" w:rsidRDefault="00163751" w:rsidP="006F38AF">
      <w:pPr>
        <w:pStyle w:val="Akapitzlist"/>
        <w:numPr>
          <w:ilvl w:val="1"/>
          <w:numId w:val="75"/>
        </w:numPr>
        <w:spacing w:after="0" w:line="360" w:lineRule="auto"/>
        <w:ind w:right="204"/>
        <w:jc w:val="both"/>
        <w:rPr>
          <w:rFonts w:ascii="Times New Roman" w:eastAsia="SimSun" w:hAnsi="Times New Roman" w:cs="Times New Roman"/>
          <w:color w:val="000000" w:themeColor="text1"/>
          <w:sz w:val="24"/>
          <w:szCs w:val="24"/>
        </w:rPr>
      </w:pPr>
      <w:r w:rsidRPr="00404C44">
        <w:rPr>
          <w:rFonts w:ascii="Times New Roman" w:eastAsia="SimSun" w:hAnsi="Times New Roman" w:cs="Times New Roman"/>
          <w:color w:val="000000" w:themeColor="text1"/>
          <w:sz w:val="24"/>
          <w:szCs w:val="24"/>
        </w:rPr>
        <w:t>Informujemy, że wybór naszej oferty będzie prowadzić do powstania u Zamawiającego obowiązku podatkowego zgodnie z przepisami o podatku od towarów i usług,</w:t>
      </w:r>
    </w:p>
    <w:p w14:paraId="0091EDF0" w14:textId="77777777" w:rsidR="005B6A24" w:rsidRPr="00404C44" w:rsidRDefault="005B6A24" w:rsidP="005B6A24">
      <w:pPr>
        <w:pStyle w:val="Akapitzlist"/>
        <w:spacing w:after="0" w:line="360" w:lineRule="auto"/>
        <w:ind w:left="426" w:right="204"/>
        <w:jc w:val="both"/>
        <w:rPr>
          <w:rFonts w:ascii="Times New Roman" w:eastAsia="SimSun" w:hAnsi="Times New Roman" w:cs="Times New Roman"/>
          <w:color w:val="000000" w:themeColor="text1"/>
          <w:sz w:val="24"/>
          <w:szCs w:val="24"/>
        </w:rPr>
      </w:pPr>
    </w:p>
    <w:tbl>
      <w:tblPr>
        <w:tblW w:w="9102" w:type="dxa"/>
        <w:tblInd w:w="-123"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567"/>
        <w:gridCol w:w="4913"/>
        <w:gridCol w:w="3622"/>
      </w:tblGrid>
      <w:tr w:rsidR="00163751" w:rsidRPr="00404C44" w14:paraId="647A9E5E" w14:textId="77777777" w:rsidTr="006C311D">
        <w:tc>
          <w:tcPr>
            <w:tcW w:w="567" w:type="dxa"/>
            <w:tcBorders>
              <w:top w:val="single" w:sz="4" w:space="0" w:color="000000"/>
              <w:left w:val="single" w:sz="4" w:space="0" w:color="000000"/>
              <w:bottom w:val="single" w:sz="4" w:space="0" w:color="000000"/>
              <w:right w:val="nil"/>
            </w:tcBorders>
            <w:vAlign w:val="center"/>
            <w:hideMark/>
          </w:tcPr>
          <w:p w14:paraId="5941AFD1" w14:textId="77777777" w:rsidR="00163751" w:rsidRPr="00404C44" w:rsidRDefault="00163751" w:rsidP="006C311D">
            <w:pPr>
              <w:suppressAutoHyphens/>
              <w:snapToGrid w:val="0"/>
              <w:spacing w:after="0" w:line="360" w:lineRule="auto"/>
              <w:rPr>
                <w:rFonts w:ascii="Times New Roman" w:eastAsia="SimSun" w:hAnsi="Times New Roman" w:cs="Times New Roman"/>
                <w:b/>
                <w:color w:val="000000" w:themeColor="text1"/>
                <w:lang w:eastAsia="zh-CN"/>
              </w:rPr>
            </w:pPr>
            <w:r w:rsidRPr="00404C44">
              <w:rPr>
                <w:rFonts w:ascii="Times New Roman" w:eastAsia="SimSun" w:hAnsi="Times New Roman" w:cs="Times New Roman"/>
                <w:b/>
                <w:color w:val="000000" w:themeColor="text1"/>
                <w:lang w:eastAsia="zh-CN"/>
              </w:rPr>
              <w:t>Lp.</w:t>
            </w:r>
          </w:p>
        </w:tc>
        <w:tc>
          <w:tcPr>
            <w:tcW w:w="4913" w:type="dxa"/>
            <w:tcBorders>
              <w:top w:val="single" w:sz="4" w:space="0" w:color="000000"/>
              <w:left w:val="single" w:sz="4" w:space="0" w:color="000000"/>
              <w:bottom w:val="single" w:sz="4" w:space="0" w:color="000000"/>
              <w:right w:val="nil"/>
            </w:tcBorders>
            <w:vAlign w:val="center"/>
            <w:hideMark/>
          </w:tcPr>
          <w:p w14:paraId="4802C7FB" w14:textId="77777777" w:rsidR="00163751" w:rsidRPr="00404C44" w:rsidRDefault="00163751" w:rsidP="006C311D">
            <w:pPr>
              <w:suppressAutoHyphens/>
              <w:snapToGrid w:val="0"/>
              <w:spacing w:after="0" w:line="360" w:lineRule="auto"/>
              <w:jc w:val="center"/>
              <w:rPr>
                <w:rFonts w:ascii="Times New Roman" w:eastAsia="SimSun" w:hAnsi="Times New Roman" w:cs="Times New Roman"/>
                <w:b/>
                <w:color w:val="000000" w:themeColor="text1"/>
                <w:lang w:eastAsia="zh-CN"/>
              </w:rPr>
            </w:pPr>
            <w:r w:rsidRPr="00404C44">
              <w:rPr>
                <w:rFonts w:ascii="Times New Roman" w:eastAsia="SimSun" w:hAnsi="Times New Roman" w:cs="Times New Roman"/>
                <w:b/>
                <w:color w:val="000000" w:themeColor="text1"/>
                <w:lang w:eastAsia="zh-CN"/>
              </w:rPr>
              <w:t>Nazwa towaru/usługi</w:t>
            </w:r>
          </w:p>
        </w:tc>
        <w:tc>
          <w:tcPr>
            <w:tcW w:w="3622" w:type="dxa"/>
            <w:tcBorders>
              <w:top w:val="single" w:sz="4" w:space="0" w:color="000000"/>
              <w:left w:val="single" w:sz="4" w:space="0" w:color="000000"/>
              <w:bottom w:val="single" w:sz="4" w:space="0" w:color="000000"/>
              <w:right w:val="single" w:sz="4" w:space="0" w:color="000000"/>
            </w:tcBorders>
            <w:vAlign w:val="center"/>
            <w:hideMark/>
          </w:tcPr>
          <w:p w14:paraId="2DBEC6F8" w14:textId="77777777" w:rsidR="00163751" w:rsidRPr="00404C44" w:rsidRDefault="00163751" w:rsidP="006C311D">
            <w:pPr>
              <w:suppressAutoHyphens/>
              <w:snapToGrid w:val="0"/>
              <w:spacing w:after="0" w:line="240" w:lineRule="auto"/>
              <w:jc w:val="center"/>
              <w:rPr>
                <w:rFonts w:ascii="Times New Roman" w:eastAsia="SimSun" w:hAnsi="Times New Roman" w:cs="Times New Roman"/>
                <w:b/>
                <w:color w:val="000000" w:themeColor="text1"/>
                <w:lang w:eastAsia="zh-CN"/>
              </w:rPr>
            </w:pPr>
            <w:r w:rsidRPr="00404C44">
              <w:rPr>
                <w:rFonts w:ascii="Times New Roman" w:eastAsia="SimSun" w:hAnsi="Times New Roman" w:cs="Times New Roman"/>
                <w:b/>
                <w:color w:val="000000" w:themeColor="text1"/>
                <w:lang w:eastAsia="zh-CN"/>
              </w:rPr>
              <w:t xml:space="preserve">Wartość towaru/usługi netto </w:t>
            </w:r>
          </w:p>
          <w:p w14:paraId="0AE3E952" w14:textId="77777777" w:rsidR="00163751" w:rsidRPr="00404C44" w:rsidRDefault="00163751" w:rsidP="006C311D">
            <w:pPr>
              <w:suppressAutoHyphens/>
              <w:snapToGrid w:val="0"/>
              <w:spacing w:after="0" w:line="240" w:lineRule="auto"/>
              <w:jc w:val="center"/>
              <w:rPr>
                <w:rFonts w:ascii="Times New Roman" w:eastAsia="SimSun" w:hAnsi="Times New Roman" w:cs="Times New Roman"/>
                <w:b/>
                <w:color w:val="000000" w:themeColor="text1"/>
                <w:lang w:eastAsia="zh-CN"/>
              </w:rPr>
            </w:pPr>
            <w:r w:rsidRPr="00404C44">
              <w:rPr>
                <w:rFonts w:ascii="Times New Roman" w:eastAsia="SimSun" w:hAnsi="Times New Roman" w:cs="Times New Roman"/>
                <w:b/>
                <w:color w:val="000000" w:themeColor="text1"/>
                <w:lang w:eastAsia="zh-CN"/>
              </w:rPr>
              <w:t>(bez podatku VAT)</w:t>
            </w:r>
          </w:p>
        </w:tc>
      </w:tr>
      <w:tr w:rsidR="00163751" w:rsidRPr="00404C44" w14:paraId="71906506" w14:textId="77777777" w:rsidTr="006C311D">
        <w:tc>
          <w:tcPr>
            <w:tcW w:w="567" w:type="dxa"/>
            <w:tcBorders>
              <w:top w:val="single" w:sz="4" w:space="0" w:color="000000"/>
              <w:left w:val="single" w:sz="4" w:space="0" w:color="000000"/>
              <w:bottom w:val="single" w:sz="4" w:space="0" w:color="000000"/>
              <w:right w:val="nil"/>
            </w:tcBorders>
          </w:tcPr>
          <w:p w14:paraId="4F1A6319" w14:textId="77777777" w:rsidR="00163751" w:rsidRPr="00404C44" w:rsidRDefault="00163751" w:rsidP="006C311D">
            <w:pPr>
              <w:suppressAutoHyphens/>
              <w:snapToGrid w:val="0"/>
              <w:spacing w:after="120" w:line="240" w:lineRule="auto"/>
              <w:rPr>
                <w:rFonts w:ascii="Times New Roman" w:eastAsia="SimSun" w:hAnsi="Times New Roman" w:cs="Times New Roman"/>
                <w:b/>
                <w:color w:val="000000" w:themeColor="text1"/>
                <w:lang w:eastAsia="zh-CN"/>
              </w:rPr>
            </w:pPr>
          </w:p>
        </w:tc>
        <w:tc>
          <w:tcPr>
            <w:tcW w:w="4913" w:type="dxa"/>
            <w:tcBorders>
              <w:top w:val="single" w:sz="4" w:space="0" w:color="000000"/>
              <w:left w:val="single" w:sz="4" w:space="0" w:color="000000"/>
              <w:bottom w:val="single" w:sz="4" w:space="0" w:color="000000"/>
              <w:right w:val="nil"/>
            </w:tcBorders>
          </w:tcPr>
          <w:p w14:paraId="4258A5F3" w14:textId="77777777" w:rsidR="00163751" w:rsidRPr="00404C44" w:rsidRDefault="00163751" w:rsidP="006C311D">
            <w:pPr>
              <w:suppressAutoHyphens/>
              <w:snapToGrid w:val="0"/>
              <w:spacing w:after="120" w:line="240" w:lineRule="auto"/>
              <w:rPr>
                <w:rFonts w:ascii="Times New Roman" w:eastAsia="SimSun" w:hAnsi="Times New Roman" w:cs="Times New Roman"/>
                <w:b/>
                <w:color w:val="000000" w:themeColor="text1"/>
                <w:lang w:eastAsia="zh-CN"/>
              </w:rPr>
            </w:pPr>
          </w:p>
        </w:tc>
        <w:tc>
          <w:tcPr>
            <w:tcW w:w="3622" w:type="dxa"/>
            <w:tcBorders>
              <w:top w:val="single" w:sz="4" w:space="0" w:color="000000"/>
              <w:left w:val="single" w:sz="4" w:space="0" w:color="000000"/>
              <w:bottom w:val="single" w:sz="4" w:space="0" w:color="000000"/>
              <w:right w:val="single" w:sz="4" w:space="0" w:color="000000"/>
            </w:tcBorders>
          </w:tcPr>
          <w:p w14:paraId="5DE33C62" w14:textId="77777777" w:rsidR="00163751" w:rsidRPr="00404C44" w:rsidRDefault="00163751" w:rsidP="006C311D">
            <w:pPr>
              <w:suppressAutoHyphens/>
              <w:snapToGrid w:val="0"/>
              <w:spacing w:after="120" w:line="240" w:lineRule="auto"/>
              <w:rPr>
                <w:rFonts w:ascii="Times New Roman" w:eastAsia="SimSun" w:hAnsi="Times New Roman" w:cs="Times New Roman"/>
                <w:b/>
                <w:color w:val="000000" w:themeColor="text1"/>
                <w:lang w:eastAsia="zh-CN"/>
              </w:rPr>
            </w:pPr>
          </w:p>
        </w:tc>
      </w:tr>
      <w:tr w:rsidR="00163751" w:rsidRPr="00404C44" w14:paraId="2766577C" w14:textId="77777777" w:rsidTr="006C311D">
        <w:tc>
          <w:tcPr>
            <w:tcW w:w="567" w:type="dxa"/>
            <w:tcBorders>
              <w:top w:val="single" w:sz="4" w:space="0" w:color="000000"/>
              <w:left w:val="single" w:sz="4" w:space="0" w:color="000000"/>
              <w:bottom w:val="single" w:sz="4" w:space="0" w:color="000000"/>
              <w:right w:val="nil"/>
            </w:tcBorders>
          </w:tcPr>
          <w:p w14:paraId="4B8086D3" w14:textId="77777777" w:rsidR="00163751" w:rsidRPr="00404C44" w:rsidRDefault="00163751" w:rsidP="006C311D">
            <w:pPr>
              <w:suppressAutoHyphens/>
              <w:snapToGrid w:val="0"/>
              <w:spacing w:after="120" w:line="240" w:lineRule="auto"/>
              <w:rPr>
                <w:rFonts w:ascii="Times New Roman" w:eastAsia="SimSun" w:hAnsi="Times New Roman" w:cs="Times New Roman"/>
                <w:color w:val="000000" w:themeColor="text1"/>
                <w:sz w:val="24"/>
                <w:szCs w:val="24"/>
                <w:lang w:eastAsia="zh-CN"/>
              </w:rPr>
            </w:pPr>
          </w:p>
        </w:tc>
        <w:tc>
          <w:tcPr>
            <w:tcW w:w="4913" w:type="dxa"/>
            <w:tcBorders>
              <w:top w:val="single" w:sz="4" w:space="0" w:color="000000"/>
              <w:left w:val="single" w:sz="4" w:space="0" w:color="000000"/>
              <w:bottom w:val="single" w:sz="4" w:space="0" w:color="000000"/>
              <w:right w:val="nil"/>
            </w:tcBorders>
          </w:tcPr>
          <w:p w14:paraId="1CC11902" w14:textId="77777777" w:rsidR="00163751" w:rsidRPr="00404C44" w:rsidRDefault="00163751" w:rsidP="006C311D">
            <w:pPr>
              <w:suppressAutoHyphens/>
              <w:snapToGrid w:val="0"/>
              <w:spacing w:after="120" w:line="240" w:lineRule="auto"/>
              <w:rPr>
                <w:rFonts w:ascii="Times New Roman" w:eastAsia="SimSun" w:hAnsi="Times New Roman" w:cs="Times New Roman"/>
                <w:color w:val="000000" w:themeColor="text1"/>
                <w:sz w:val="24"/>
                <w:szCs w:val="24"/>
                <w:lang w:eastAsia="zh-CN"/>
              </w:rPr>
            </w:pPr>
          </w:p>
        </w:tc>
        <w:tc>
          <w:tcPr>
            <w:tcW w:w="3622" w:type="dxa"/>
            <w:tcBorders>
              <w:top w:val="single" w:sz="4" w:space="0" w:color="000000"/>
              <w:left w:val="single" w:sz="4" w:space="0" w:color="000000"/>
              <w:bottom w:val="single" w:sz="4" w:space="0" w:color="000000"/>
              <w:right w:val="single" w:sz="4" w:space="0" w:color="000000"/>
            </w:tcBorders>
          </w:tcPr>
          <w:p w14:paraId="36E918BA" w14:textId="77777777" w:rsidR="00163751" w:rsidRPr="00404C44" w:rsidRDefault="00163751" w:rsidP="006C311D">
            <w:pPr>
              <w:suppressAutoHyphens/>
              <w:snapToGrid w:val="0"/>
              <w:spacing w:after="120" w:line="240" w:lineRule="auto"/>
              <w:rPr>
                <w:rFonts w:ascii="Times New Roman" w:eastAsia="SimSun" w:hAnsi="Times New Roman" w:cs="Times New Roman"/>
                <w:color w:val="000000" w:themeColor="text1"/>
                <w:sz w:val="24"/>
                <w:szCs w:val="24"/>
                <w:lang w:eastAsia="zh-CN"/>
              </w:rPr>
            </w:pPr>
          </w:p>
        </w:tc>
      </w:tr>
    </w:tbl>
    <w:p w14:paraId="1C370791" w14:textId="77777777" w:rsidR="00163751" w:rsidRPr="00404C44" w:rsidRDefault="00163751" w:rsidP="00163751">
      <w:pPr>
        <w:suppressAutoHyphens/>
        <w:spacing w:after="0" w:line="240" w:lineRule="auto"/>
        <w:ind w:left="992"/>
        <w:rPr>
          <w:rFonts w:ascii="Times New Roman" w:eastAsia="SimSun" w:hAnsi="Times New Roman" w:cs="Times New Roman"/>
          <w:color w:val="000000" w:themeColor="text1"/>
          <w:lang w:eastAsia="zh-CN"/>
        </w:rPr>
      </w:pPr>
    </w:p>
    <w:p w14:paraId="0629FF26" w14:textId="77777777" w:rsidR="00163751" w:rsidRPr="00404C44" w:rsidRDefault="00163751" w:rsidP="00163751">
      <w:pPr>
        <w:suppressAutoHyphens/>
        <w:spacing w:after="0" w:line="240" w:lineRule="auto"/>
        <w:ind w:left="425" w:firstLine="567"/>
        <w:rPr>
          <w:rFonts w:ascii="Times New Roman" w:eastAsia="SimSun" w:hAnsi="Times New Roman" w:cs="Times New Roman"/>
          <w:color w:val="000000" w:themeColor="text1"/>
          <w:sz w:val="24"/>
          <w:szCs w:val="24"/>
          <w:lang w:eastAsia="zh-CN"/>
        </w:rPr>
      </w:pPr>
      <w:r w:rsidRPr="00404C44">
        <w:rPr>
          <w:rFonts w:ascii="Verdana" w:eastAsia="SimSun" w:hAnsi="Verdana" w:cs="Verdana"/>
          <w:i/>
          <w:color w:val="000000" w:themeColor="text1"/>
          <w:sz w:val="16"/>
          <w:szCs w:val="16"/>
          <w:lang w:eastAsia="zh-CN"/>
        </w:rPr>
        <w:t>(</w:t>
      </w:r>
      <w:r w:rsidRPr="00404C44">
        <w:rPr>
          <w:rFonts w:ascii="Times New Roman" w:eastAsia="SimSun" w:hAnsi="Times New Roman" w:cs="Times New Roman"/>
          <w:i/>
          <w:color w:val="000000" w:themeColor="text1"/>
          <w:sz w:val="24"/>
          <w:szCs w:val="24"/>
          <w:lang w:eastAsia="zh-CN"/>
        </w:rPr>
        <w:t>należy wskazać lub wpisać nie dotyczy)</w:t>
      </w:r>
    </w:p>
    <w:p w14:paraId="142E147F" w14:textId="77777777" w:rsidR="00163751" w:rsidRPr="00404C44" w:rsidRDefault="00163751" w:rsidP="00163751">
      <w:pPr>
        <w:tabs>
          <w:tab w:val="left" w:pos="709"/>
          <w:tab w:val="left" w:pos="4320"/>
          <w:tab w:val="left" w:pos="4906"/>
        </w:tabs>
        <w:suppressAutoHyphens/>
        <w:spacing w:after="0" w:line="240" w:lineRule="auto"/>
        <w:ind w:left="709" w:right="1"/>
        <w:jc w:val="both"/>
        <w:rPr>
          <w:rFonts w:ascii="Times New Roman" w:eastAsia="Batang;바탕" w:hAnsi="Times New Roman" w:cs="Times New Roman"/>
          <w:i/>
          <w:color w:val="000000" w:themeColor="text1"/>
          <w:sz w:val="24"/>
          <w:szCs w:val="24"/>
          <w:lang w:eastAsia="zh-CN"/>
        </w:rPr>
      </w:pPr>
      <w:r w:rsidRPr="00404C44">
        <w:rPr>
          <w:rFonts w:ascii="Times New Roman" w:eastAsia="Batang;바탕" w:hAnsi="Times New Roman" w:cs="Times New Roman"/>
          <w:i/>
          <w:color w:val="000000" w:themeColor="text1"/>
          <w:sz w:val="24"/>
          <w:szCs w:val="24"/>
          <w:lang w:eastAsia="zh-CN"/>
        </w:rPr>
        <w:lastRenderedPageBreak/>
        <w:t>Dotyczy wykonawców, których oferty będą generować obowiązek doliczania wartości podatku VAT do wartości netto oferty, tj. w przypadku:</w:t>
      </w:r>
    </w:p>
    <w:p w14:paraId="46D50EBF" w14:textId="77777777" w:rsidR="00163751" w:rsidRPr="00404C44" w:rsidRDefault="00163751" w:rsidP="00163751">
      <w:pPr>
        <w:widowControl w:val="0"/>
        <w:numPr>
          <w:ilvl w:val="0"/>
          <w:numId w:val="36"/>
        </w:numPr>
        <w:suppressAutoHyphens/>
        <w:spacing w:after="0" w:line="240" w:lineRule="auto"/>
        <w:ind w:left="993" w:right="1" w:hanging="284"/>
        <w:jc w:val="both"/>
        <w:rPr>
          <w:rFonts w:ascii="Times New Roman" w:eastAsia="Batang;바탕" w:hAnsi="Times New Roman" w:cs="Times New Roman"/>
          <w:i/>
          <w:color w:val="000000" w:themeColor="text1"/>
          <w:sz w:val="24"/>
          <w:szCs w:val="24"/>
          <w:lang w:eastAsia="zh-CN"/>
        </w:rPr>
      </w:pPr>
      <w:r w:rsidRPr="00404C44">
        <w:rPr>
          <w:rFonts w:ascii="Times New Roman" w:eastAsia="Batang;바탕" w:hAnsi="Times New Roman" w:cs="Times New Roman"/>
          <w:i/>
          <w:color w:val="000000" w:themeColor="text1"/>
          <w:sz w:val="24"/>
          <w:szCs w:val="24"/>
          <w:lang w:eastAsia="zh-CN"/>
        </w:rPr>
        <w:t>wewnątrzwspólnotowego nabycia towarów,</w:t>
      </w:r>
    </w:p>
    <w:p w14:paraId="76A3A195" w14:textId="77777777" w:rsidR="00163751" w:rsidRPr="00404C44" w:rsidRDefault="00163751" w:rsidP="00163751">
      <w:pPr>
        <w:widowControl w:val="0"/>
        <w:numPr>
          <w:ilvl w:val="0"/>
          <w:numId w:val="36"/>
        </w:numPr>
        <w:suppressAutoHyphens/>
        <w:spacing w:after="0" w:line="240" w:lineRule="auto"/>
        <w:ind w:left="993" w:right="1" w:hanging="284"/>
        <w:jc w:val="both"/>
        <w:rPr>
          <w:rFonts w:ascii="Times New Roman" w:eastAsia="Batang;바탕" w:hAnsi="Times New Roman" w:cs="Times New Roman"/>
          <w:i/>
          <w:color w:val="000000" w:themeColor="text1"/>
          <w:sz w:val="24"/>
          <w:szCs w:val="24"/>
          <w:lang w:eastAsia="zh-CN"/>
        </w:rPr>
      </w:pPr>
      <w:r w:rsidRPr="00404C44">
        <w:rPr>
          <w:rFonts w:ascii="Times New Roman" w:eastAsia="Batang;바탕" w:hAnsi="Times New Roman" w:cs="Times New Roman"/>
          <w:i/>
          <w:color w:val="000000" w:themeColor="text1"/>
          <w:sz w:val="24"/>
          <w:szCs w:val="24"/>
          <w:lang w:eastAsia="zh-CN"/>
        </w:rPr>
        <w:t>mechanizmu odwróconego obciążenia, o którym mowa w art. 17 ust. 1 pkt 7 ustawy o podatku od towarów i usług,</w:t>
      </w:r>
    </w:p>
    <w:p w14:paraId="7E7AB60E" w14:textId="77777777" w:rsidR="00163751" w:rsidRPr="00404C44" w:rsidRDefault="00163751" w:rsidP="00163751">
      <w:pPr>
        <w:widowControl w:val="0"/>
        <w:numPr>
          <w:ilvl w:val="0"/>
          <w:numId w:val="36"/>
        </w:numPr>
        <w:suppressAutoHyphens/>
        <w:spacing w:after="0" w:line="240" w:lineRule="auto"/>
        <w:ind w:left="993" w:right="1" w:hanging="284"/>
        <w:jc w:val="both"/>
        <w:rPr>
          <w:rFonts w:ascii="Times New Roman" w:eastAsia="Batang;바탕" w:hAnsi="Times New Roman" w:cs="Times New Roman"/>
          <w:i/>
          <w:color w:val="000000" w:themeColor="text1"/>
          <w:sz w:val="24"/>
          <w:szCs w:val="24"/>
          <w:lang w:eastAsia="zh-CN"/>
        </w:rPr>
      </w:pPr>
      <w:r w:rsidRPr="00404C44">
        <w:rPr>
          <w:rFonts w:ascii="Times New Roman" w:eastAsia="Batang;바탕" w:hAnsi="Times New Roman" w:cs="Times New Roman"/>
          <w:i/>
          <w:color w:val="000000" w:themeColor="text1"/>
          <w:sz w:val="24"/>
          <w:szCs w:val="24"/>
          <w:lang w:eastAsia="zh-CN"/>
        </w:rPr>
        <w:t>importu usług lub importu towarów, z którymi wiąże się obowiązek doliczenia przez zamawiającego przy porównywaniu cen ofertowych podatku VAT.</w:t>
      </w:r>
    </w:p>
    <w:p w14:paraId="44A72AB3" w14:textId="77777777" w:rsidR="00163751" w:rsidRPr="00404C44" w:rsidRDefault="00163751" w:rsidP="00163751">
      <w:pPr>
        <w:suppressAutoHyphens/>
        <w:spacing w:after="0" w:line="360" w:lineRule="auto"/>
        <w:ind w:left="567" w:right="204" w:hanging="210"/>
        <w:jc w:val="both"/>
        <w:rPr>
          <w:rFonts w:ascii="Times New Roman" w:eastAsia="Batang;바탕" w:hAnsi="Times New Roman" w:cs="Times New Roman"/>
          <w:i/>
          <w:color w:val="000000" w:themeColor="text1"/>
          <w:lang w:eastAsia="pl-PL"/>
        </w:rPr>
      </w:pPr>
    </w:p>
    <w:p w14:paraId="04F3FA38" w14:textId="3A8894EF" w:rsidR="00163751" w:rsidRPr="00404C44" w:rsidRDefault="00163751" w:rsidP="006F38AF">
      <w:pPr>
        <w:pStyle w:val="Akapitzlist"/>
        <w:numPr>
          <w:ilvl w:val="1"/>
          <w:numId w:val="76"/>
        </w:numPr>
        <w:spacing w:after="0" w:line="360" w:lineRule="auto"/>
        <w:ind w:right="203"/>
        <w:jc w:val="both"/>
        <w:rPr>
          <w:rFonts w:ascii="Times New Roman" w:eastAsia="SimSun" w:hAnsi="Times New Roman" w:cs="Times New Roman"/>
          <w:b/>
          <w:color w:val="000000" w:themeColor="text1"/>
          <w:sz w:val="24"/>
          <w:szCs w:val="24"/>
        </w:rPr>
      </w:pPr>
      <w:r w:rsidRPr="00404C44">
        <w:rPr>
          <w:rFonts w:ascii="Times New Roman" w:eastAsia="SimSun" w:hAnsi="Times New Roman" w:cs="Times New Roman"/>
          <w:b/>
          <w:color w:val="000000" w:themeColor="text1"/>
          <w:sz w:val="24"/>
          <w:szCs w:val="24"/>
        </w:rPr>
        <w:t xml:space="preserve">Oferuję okres gwarancji:  ………….miesięcy.  </w:t>
      </w:r>
    </w:p>
    <w:p w14:paraId="1C163253" w14:textId="0C18FF37" w:rsidR="00163751" w:rsidRPr="00404C44" w:rsidRDefault="00163751" w:rsidP="00163751">
      <w:pPr>
        <w:suppressAutoHyphens/>
        <w:spacing w:after="0" w:line="360" w:lineRule="auto"/>
        <w:ind w:left="360" w:right="203"/>
        <w:jc w:val="both"/>
        <w:rPr>
          <w:rFonts w:ascii="Times New Roman" w:eastAsia="SimSun" w:hAnsi="Times New Roman" w:cs="Times New Roman"/>
          <w:i/>
          <w:color w:val="000000" w:themeColor="text1"/>
          <w:sz w:val="24"/>
          <w:szCs w:val="24"/>
          <w:lang w:eastAsia="zh-CN"/>
        </w:rPr>
      </w:pPr>
      <w:r w:rsidRPr="00404C44">
        <w:rPr>
          <w:rFonts w:ascii="Times New Roman" w:eastAsia="SimSun" w:hAnsi="Times New Roman" w:cs="Times New Roman"/>
          <w:i/>
          <w:color w:val="000000" w:themeColor="text1"/>
          <w:sz w:val="24"/>
          <w:szCs w:val="24"/>
          <w:lang w:eastAsia="zh-CN"/>
        </w:rPr>
        <w:t xml:space="preserve">Uwaga: Wpisać liczbę miesięcy z zakresu </w:t>
      </w:r>
      <w:r w:rsidRPr="00404C44">
        <w:rPr>
          <w:rFonts w:ascii="Times New Roman" w:eastAsia="SimSun" w:hAnsi="Times New Roman" w:cs="Times New Roman"/>
          <w:b/>
          <w:i/>
          <w:color w:val="000000" w:themeColor="text1"/>
          <w:sz w:val="24"/>
          <w:szCs w:val="24"/>
          <w:lang w:eastAsia="zh-CN"/>
        </w:rPr>
        <w:t>od 36 do 60 miesięcy</w:t>
      </w:r>
      <w:r w:rsidRPr="00404C44">
        <w:rPr>
          <w:rFonts w:ascii="Times New Roman" w:eastAsia="SimSun" w:hAnsi="Times New Roman" w:cs="Times New Roman"/>
          <w:i/>
          <w:color w:val="000000" w:themeColor="text1"/>
          <w:sz w:val="24"/>
          <w:szCs w:val="24"/>
          <w:lang w:eastAsia="zh-CN"/>
        </w:rPr>
        <w:t xml:space="preserve">. </w:t>
      </w:r>
    </w:p>
    <w:p w14:paraId="36039522" w14:textId="77777777" w:rsidR="00CB0FC6" w:rsidRPr="00404C44" w:rsidRDefault="00CB0FC6" w:rsidP="00163751">
      <w:pPr>
        <w:suppressAutoHyphens/>
        <w:spacing w:after="0" w:line="360" w:lineRule="auto"/>
        <w:ind w:left="360" w:right="203"/>
        <w:jc w:val="both"/>
        <w:rPr>
          <w:rFonts w:ascii="Times New Roman" w:eastAsia="SimSun" w:hAnsi="Times New Roman" w:cs="Times New Roman"/>
          <w:i/>
          <w:color w:val="000000" w:themeColor="text1"/>
          <w:sz w:val="24"/>
          <w:szCs w:val="24"/>
          <w:lang w:eastAsia="zh-CN"/>
        </w:rPr>
      </w:pPr>
    </w:p>
    <w:p w14:paraId="1A956B9A" w14:textId="545F4BF3" w:rsidR="00163751" w:rsidRPr="00404C44" w:rsidRDefault="00163751" w:rsidP="006F38AF">
      <w:pPr>
        <w:pStyle w:val="Akapitzlist"/>
        <w:numPr>
          <w:ilvl w:val="0"/>
          <w:numId w:val="77"/>
        </w:numPr>
        <w:spacing w:after="0" w:line="360" w:lineRule="auto"/>
        <w:ind w:right="203"/>
        <w:jc w:val="both"/>
        <w:rPr>
          <w:rFonts w:ascii="Times New Roman" w:eastAsia="SimSun" w:hAnsi="Times New Roman" w:cs="Times New Roman"/>
          <w:color w:val="000000" w:themeColor="text1"/>
          <w:sz w:val="24"/>
          <w:szCs w:val="24"/>
        </w:rPr>
      </w:pPr>
      <w:r w:rsidRPr="00404C44">
        <w:rPr>
          <w:rFonts w:ascii="Times New Roman" w:eastAsia="SimSun" w:hAnsi="Times New Roman" w:cs="Times New Roman"/>
          <w:color w:val="000000" w:themeColor="text1"/>
          <w:sz w:val="24"/>
          <w:szCs w:val="24"/>
        </w:rPr>
        <w:t xml:space="preserve">Niniejsza oferta jest ważna przez </w:t>
      </w:r>
      <w:r w:rsidR="0091754C" w:rsidRPr="00404C44">
        <w:rPr>
          <w:rFonts w:ascii="Times New Roman" w:eastAsia="SimSun" w:hAnsi="Times New Roman" w:cs="Times New Roman"/>
          <w:b/>
          <w:color w:val="000000" w:themeColor="text1"/>
          <w:sz w:val="24"/>
          <w:szCs w:val="24"/>
        </w:rPr>
        <w:t>90</w:t>
      </w:r>
      <w:r w:rsidRPr="00404C44">
        <w:rPr>
          <w:rFonts w:ascii="Times New Roman" w:eastAsia="SimSun" w:hAnsi="Times New Roman" w:cs="Times New Roman"/>
          <w:color w:val="000000" w:themeColor="text1"/>
          <w:sz w:val="24"/>
          <w:szCs w:val="24"/>
        </w:rPr>
        <w:t xml:space="preserve"> dni, </w:t>
      </w:r>
    </w:p>
    <w:p w14:paraId="714DB76D" w14:textId="77777777" w:rsidR="00163751" w:rsidRPr="00404C44" w:rsidRDefault="00163751" w:rsidP="006F38AF">
      <w:pPr>
        <w:pStyle w:val="Akapitzlist"/>
        <w:numPr>
          <w:ilvl w:val="0"/>
          <w:numId w:val="77"/>
        </w:numPr>
        <w:spacing w:after="0" w:line="360" w:lineRule="auto"/>
        <w:ind w:left="709" w:right="203"/>
        <w:jc w:val="both"/>
        <w:rPr>
          <w:rFonts w:ascii="Times New Roman" w:eastAsia="SimSun" w:hAnsi="Times New Roman" w:cs="Times New Roman"/>
          <w:color w:val="000000" w:themeColor="text1"/>
          <w:sz w:val="24"/>
          <w:szCs w:val="24"/>
        </w:rPr>
      </w:pPr>
      <w:r w:rsidRPr="00404C44">
        <w:rPr>
          <w:rFonts w:ascii="Times New Roman" w:eastAsia="SimSun" w:hAnsi="Times New Roman" w:cs="Times New Roman"/>
          <w:color w:val="000000" w:themeColor="text1"/>
          <w:sz w:val="24"/>
          <w:szCs w:val="24"/>
        </w:rPr>
        <w:t>Akceptuję(emy) bez zastrzeżeń wzór Umowy przedstawiony w Części II SIWZ (w tym  formę rozliczania),</w:t>
      </w:r>
    </w:p>
    <w:p w14:paraId="4D82D18C" w14:textId="77777777" w:rsidR="00163751" w:rsidRPr="00404C44" w:rsidRDefault="00163751" w:rsidP="006F38AF">
      <w:pPr>
        <w:pStyle w:val="Akapitzlist"/>
        <w:numPr>
          <w:ilvl w:val="0"/>
          <w:numId w:val="77"/>
        </w:numPr>
        <w:spacing w:after="0" w:line="360" w:lineRule="auto"/>
        <w:ind w:left="426" w:right="203" w:hanging="142"/>
        <w:jc w:val="both"/>
        <w:rPr>
          <w:rFonts w:ascii="Times New Roman" w:eastAsia="SimSun" w:hAnsi="Times New Roman" w:cs="Times New Roman"/>
          <w:color w:val="000000" w:themeColor="text1"/>
          <w:sz w:val="24"/>
          <w:szCs w:val="24"/>
        </w:rPr>
      </w:pPr>
      <w:r w:rsidRPr="00404C44">
        <w:rPr>
          <w:rFonts w:ascii="Times New Roman" w:eastAsia="SimSun" w:hAnsi="Times New Roman" w:cs="Times New Roman"/>
          <w:color w:val="000000" w:themeColor="text1"/>
          <w:sz w:val="24"/>
          <w:szCs w:val="24"/>
        </w:rPr>
        <w:t xml:space="preserve">W przypadku uznania mojej (naszej) oferty za najkorzystniejszą zobowiązuję(emy) się zawrzeć umowę w miejscu i terminie wyznaczonym przez Zamawiającego oraz zobowiązuję(emy) się wnieść zabezpieczenie należytego wykonania umowy, zgodnie z treścią SIWZ, </w:t>
      </w:r>
    </w:p>
    <w:p w14:paraId="2EADD8ED" w14:textId="77777777" w:rsidR="00163751" w:rsidRPr="00404C44" w:rsidRDefault="00163751" w:rsidP="006F38AF">
      <w:pPr>
        <w:pStyle w:val="Akapitzlist"/>
        <w:numPr>
          <w:ilvl w:val="0"/>
          <w:numId w:val="77"/>
        </w:numPr>
        <w:spacing w:after="0" w:line="360" w:lineRule="auto"/>
        <w:ind w:left="426" w:right="203" w:hanging="142"/>
        <w:jc w:val="both"/>
        <w:rPr>
          <w:rFonts w:ascii="Times New Roman" w:eastAsia="SimSun" w:hAnsi="Times New Roman" w:cs="Times New Roman"/>
          <w:color w:val="000000" w:themeColor="text1"/>
          <w:sz w:val="24"/>
          <w:szCs w:val="24"/>
        </w:rPr>
      </w:pPr>
      <w:r w:rsidRPr="00404C44">
        <w:rPr>
          <w:rFonts w:ascii="Times New Roman" w:eastAsia="SimSun" w:hAnsi="Times New Roman" w:cs="Times New Roman"/>
          <w:color w:val="000000" w:themeColor="text1"/>
          <w:sz w:val="24"/>
          <w:szCs w:val="24"/>
        </w:rPr>
        <w:t>Składam(y) niniejszą ofertę [we własnym imieniu] / [jako Wykonawcy wspólnie ubiegający się o udzielenie zamówienia]</w:t>
      </w:r>
      <w:r w:rsidRPr="00404C44">
        <w:rPr>
          <w:rFonts w:ascii="Times New Roman" w:eastAsia="SimSun" w:hAnsi="Times New Roman" w:cs="Times New Roman"/>
          <w:color w:val="000000" w:themeColor="text1"/>
          <w:sz w:val="24"/>
          <w:szCs w:val="24"/>
          <w:vertAlign w:val="superscript"/>
        </w:rPr>
        <w:footnoteReference w:id="3"/>
      </w:r>
      <w:r w:rsidRPr="00404C44">
        <w:rPr>
          <w:rFonts w:ascii="Times New Roman" w:eastAsia="SimSun" w:hAnsi="Times New Roman" w:cs="Times New Roman"/>
          <w:color w:val="000000" w:themeColor="text1"/>
          <w:sz w:val="24"/>
          <w:szCs w:val="24"/>
        </w:rPr>
        <w:t xml:space="preserve">, </w:t>
      </w:r>
    </w:p>
    <w:p w14:paraId="5E67D99B" w14:textId="6656617C" w:rsidR="00163751" w:rsidRPr="00404C44" w:rsidRDefault="00163751" w:rsidP="006F38AF">
      <w:pPr>
        <w:pStyle w:val="Akapitzlist"/>
        <w:numPr>
          <w:ilvl w:val="0"/>
          <w:numId w:val="77"/>
        </w:numPr>
        <w:spacing w:after="0" w:line="360" w:lineRule="auto"/>
        <w:ind w:left="709" w:right="203" w:hanging="426"/>
        <w:jc w:val="both"/>
        <w:rPr>
          <w:rFonts w:ascii="Times New Roman" w:eastAsia="SimSun" w:hAnsi="Times New Roman" w:cs="Times New Roman"/>
          <w:color w:val="000000" w:themeColor="text1"/>
          <w:sz w:val="24"/>
          <w:szCs w:val="24"/>
        </w:rPr>
      </w:pPr>
      <w:r w:rsidRPr="00404C44">
        <w:rPr>
          <w:rFonts w:ascii="Times New Roman" w:eastAsia="SimSun" w:hAnsi="Times New Roman" w:cs="Times New Roman"/>
          <w:color w:val="000000" w:themeColor="text1"/>
          <w:sz w:val="24"/>
          <w:szCs w:val="24"/>
        </w:rPr>
        <w:t xml:space="preserve">Nie uczestniczę(ymy) jako Wykonawca w jakiejkolwiek innej ofercie złożonej w celu     udzielenia niniejszego zamówienia, </w:t>
      </w:r>
    </w:p>
    <w:p w14:paraId="1AE6D134" w14:textId="77777777" w:rsidR="005B6A24" w:rsidRPr="00404C44" w:rsidRDefault="005B6A24" w:rsidP="005B6A24">
      <w:pPr>
        <w:pStyle w:val="Akapitzlist"/>
        <w:spacing w:after="0" w:line="360" w:lineRule="auto"/>
        <w:ind w:left="709" w:right="203"/>
        <w:jc w:val="both"/>
        <w:rPr>
          <w:rFonts w:ascii="Times New Roman" w:eastAsia="SimSun" w:hAnsi="Times New Roman" w:cs="Times New Roman"/>
          <w:color w:val="000000" w:themeColor="text1"/>
          <w:sz w:val="24"/>
          <w:szCs w:val="24"/>
        </w:rPr>
      </w:pPr>
    </w:p>
    <w:p w14:paraId="07D7FAF5" w14:textId="23F474BC" w:rsidR="00163751" w:rsidRPr="00404C44" w:rsidRDefault="00163751" w:rsidP="006F38AF">
      <w:pPr>
        <w:pStyle w:val="Akapitzlist"/>
        <w:numPr>
          <w:ilvl w:val="0"/>
          <w:numId w:val="77"/>
        </w:numPr>
        <w:spacing w:after="0" w:line="360" w:lineRule="auto"/>
        <w:ind w:left="709" w:right="203" w:hanging="426"/>
        <w:jc w:val="both"/>
        <w:rPr>
          <w:rFonts w:ascii="Times New Roman" w:eastAsia="SimSun" w:hAnsi="Times New Roman" w:cs="Times New Roman"/>
          <w:color w:val="000000" w:themeColor="text1"/>
          <w:sz w:val="24"/>
          <w:szCs w:val="24"/>
        </w:rPr>
      </w:pPr>
      <w:r w:rsidRPr="00404C44">
        <w:rPr>
          <w:rFonts w:ascii="Times New Roman" w:eastAsia="SimSun" w:hAnsi="Times New Roman" w:cs="Times New Roman"/>
          <w:i/>
          <w:color w:val="000000" w:themeColor="text1"/>
          <w:sz w:val="24"/>
          <w:szCs w:val="24"/>
        </w:rPr>
        <w:t xml:space="preserve">Na podstawie art. 8 ust. 3 ustawy z dnia 29 stycznia 2004 r. Prawo zamówień publicznych (Dz. U. z 2018r., poz. 1986 ze zm.), żadne z informacji zawartych w ofercie </w:t>
      </w:r>
      <w:r w:rsidRPr="00404C44">
        <w:rPr>
          <w:rFonts w:ascii="Times New Roman" w:eastAsia="SimSun" w:hAnsi="Times New Roman" w:cs="Times New Roman"/>
          <w:b/>
          <w:i/>
          <w:color w:val="000000" w:themeColor="text1"/>
          <w:sz w:val="24"/>
          <w:szCs w:val="24"/>
        </w:rPr>
        <w:t>nie stanowią tajemnicy przedsiębiorstwa</w:t>
      </w:r>
      <w:r w:rsidRPr="00404C44">
        <w:rPr>
          <w:rFonts w:ascii="Times New Roman" w:eastAsia="SimSun" w:hAnsi="Times New Roman" w:cs="Times New Roman"/>
          <w:i/>
          <w:color w:val="000000" w:themeColor="text1"/>
          <w:sz w:val="24"/>
          <w:szCs w:val="24"/>
        </w:rPr>
        <w:t xml:space="preserve"> w rozumieniu przepisów o zwalczaniu nieuczciwej konkurencji </w:t>
      </w:r>
      <w:r w:rsidRPr="00404C44">
        <w:rPr>
          <w:rFonts w:ascii="Times New Roman" w:eastAsia="SimSun" w:hAnsi="Times New Roman" w:cs="Times New Roman"/>
          <w:b/>
          <w:i/>
          <w:color w:val="000000" w:themeColor="text1"/>
          <w:sz w:val="24"/>
          <w:szCs w:val="24"/>
        </w:rPr>
        <w:t>/</w:t>
      </w:r>
      <w:r w:rsidRPr="00404C44">
        <w:rPr>
          <w:rFonts w:ascii="Times New Roman" w:eastAsia="SimSun" w:hAnsi="Times New Roman" w:cs="Times New Roman"/>
          <w:i/>
          <w:color w:val="000000" w:themeColor="text1"/>
          <w:sz w:val="24"/>
          <w:szCs w:val="24"/>
        </w:rPr>
        <w:t xml:space="preserve"> wskazane poniżej informacje zawarte w ofercie </w:t>
      </w:r>
      <w:r w:rsidRPr="00404C44">
        <w:rPr>
          <w:rFonts w:ascii="Times New Roman" w:eastAsia="SimSun" w:hAnsi="Times New Roman" w:cs="Times New Roman"/>
          <w:b/>
          <w:i/>
          <w:color w:val="000000" w:themeColor="text1"/>
          <w:sz w:val="24"/>
          <w:szCs w:val="24"/>
        </w:rPr>
        <w:t xml:space="preserve">stanowią tajemnicę przedsiębiorstwa </w:t>
      </w:r>
      <w:r w:rsidRPr="00404C44">
        <w:rPr>
          <w:rFonts w:ascii="Times New Roman" w:eastAsia="SimSun" w:hAnsi="Times New Roman" w:cs="Times New Roman"/>
          <w:i/>
          <w:color w:val="000000" w:themeColor="text1"/>
          <w:sz w:val="24"/>
          <w:szCs w:val="24"/>
        </w:rPr>
        <w:t>w rozumieniu przepisów o zwalczaniu nieuczciwej konkurencji i w związku z niniejszym nie mogą być one udostępniane, w szczególności innym uczestnikom postępowania</w:t>
      </w:r>
      <w:r w:rsidRPr="00404C44">
        <w:rPr>
          <w:rFonts w:ascii="Times New Roman" w:eastAsia="SimSun" w:hAnsi="Times New Roman" w:cs="Times New Roman"/>
          <w:i/>
          <w:color w:val="000000" w:themeColor="text1"/>
          <w:sz w:val="24"/>
          <w:szCs w:val="24"/>
          <w:vertAlign w:val="superscript"/>
        </w:rPr>
        <w:t>1</w:t>
      </w:r>
      <w:r w:rsidRPr="00404C44">
        <w:rPr>
          <w:rFonts w:ascii="Times New Roman" w:eastAsia="SimSun" w:hAnsi="Times New Roman" w:cs="Times New Roman"/>
          <w:color w:val="000000" w:themeColor="text1"/>
          <w:sz w:val="24"/>
          <w:szCs w:val="24"/>
        </w:rPr>
        <w:t>:</w:t>
      </w:r>
    </w:p>
    <w:p w14:paraId="742F16A7" w14:textId="77777777" w:rsidR="005B6A24" w:rsidRPr="00404C44" w:rsidRDefault="005B6A24" w:rsidP="005B6A24">
      <w:pPr>
        <w:pStyle w:val="Akapitzlist"/>
        <w:spacing w:after="0" w:line="360" w:lineRule="auto"/>
        <w:ind w:left="709" w:right="203"/>
        <w:jc w:val="both"/>
        <w:rPr>
          <w:rFonts w:ascii="Times New Roman" w:eastAsia="SimSun" w:hAnsi="Times New Roman" w:cs="Times New Roman"/>
          <w:color w:val="000000" w:themeColor="text1"/>
          <w:sz w:val="24"/>
          <w:szCs w:val="24"/>
        </w:rPr>
      </w:pPr>
    </w:p>
    <w:tbl>
      <w:tblPr>
        <w:tblW w:w="8393" w:type="dxa"/>
        <w:tblInd w:w="694" w:type="dxa"/>
        <w:tblBorders>
          <w:top w:val="single" w:sz="4" w:space="0" w:color="000000"/>
          <w:left w:val="single" w:sz="4" w:space="0" w:color="000000"/>
          <w:bottom w:val="single" w:sz="4" w:space="0" w:color="000000"/>
          <w:insideH w:val="single" w:sz="4" w:space="0" w:color="000000"/>
        </w:tblBorders>
        <w:tblCellMar>
          <w:left w:w="65" w:type="dxa"/>
          <w:right w:w="70" w:type="dxa"/>
        </w:tblCellMar>
        <w:tblLook w:val="04A0" w:firstRow="1" w:lastRow="0" w:firstColumn="1" w:lastColumn="0" w:noHBand="0" w:noVBand="1"/>
      </w:tblPr>
      <w:tblGrid>
        <w:gridCol w:w="566"/>
        <w:gridCol w:w="4537"/>
        <w:gridCol w:w="1701"/>
        <w:gridCol w:w="1589"/>
      </w:tblGrid>
      <w:tr w:rsidR="00163751" w:rsidRPr="00404C44" w14:paraId="697CC332" w14:textId="77777777" w:rsidTr="006C311D">
        <w:trPr>
          <w:cantSplit/>
          <w:trHeight w:val="360"/>
        </w:trPr>
        <w:tc>
          <w:tcPr>
            <w:tcW w:w="566" w:type="dxa"/>
            <w:vMerge w:val="restart"/>
            <w:tcBorders>
              <w:top w:val="single" w:sz="4" w:space="0" w:color="000000"/>
              <w:left w:val="single" w:sz="4" w:space="0" w:color="000000"/>
              <w:bottom w:val="single" w:sz="4" w:space="0" w:color="000000"/>
              <w:right w:val="nil"/>
            </w:tcBorders>
            <w:vAlign w:val="center"/>
            <w:hideMark/>
          </w:tcPr>
          <w:p w14:paraId="03C3433A" w14:textId="77777777" w:rsidR="00163751" w:rsidRPr="00404C44" w:rsidRDefault="00163751" w:rsidP="006C311D">
            <w:pPr>
              <w:suppressAutoHyphens/>
              <w:spacing w:after="0" w:line="360" w:lineRule="auto"/>
              <w:jc w:val="center"/>
              <w:rPr>
                <w:rFonts w:ascii="Times New Roman" w:eastAsia="SimSun" w:hAnsi="Times New Roman" w:cs="Times New Roman"/>
                <w:b/>
                <w:color w:val="000000" w:themeColor="text1"/>
                <w:sz w:val="24"/>
                <w:szCs w:val="24"/>
                <w:lang w:val="x-none" w:eastAsia="pl-PL"/>
              </w:rPr>
            </w:pPr>
            <w:r w:rsidRPr="00404C44">
              <w:rPr>
                <w:rFonts w:ascii="Times New Roman" w:eastAsia="SimSun" w:hAnsi="Times New Roman" w:cs="Times New Roman"/>
                <w:b/>
                <w:color w:val="000000" w:themeColor="text1"/>
                <w:sz w:val="24"/>
                <w:szCs w:val="24"/>
                <w:lang w:val="x-none" w:eastAsia="pl-PL"/>
              </w:rPr>
              <w:t>Lp.</w:t>
            </w:r>
          </w:p>
        </w:tc>
        <w:tc>
          <w:tcPr>
            <w:tcW w:w="4536" w:type="dxa"/>
            <w:vMerge w:val="restart"/>
            <w:tcBorders>
              <w:top w:val="single" w:sz="4" w:space="0" w:color="000000"/>
              <w:left w:val="single" w:sz="4" w:space="0" w:color="000000"/>
              <w:bottom w:val="single" w:sz="4" w:space="0" w:color="000000"/>
              <w:right w:val="nil"/>
            </w:tcBorders>
            <w:vAlign w:val="center"/>
            <w:hideMark/>
          </w:tcPr>
          <w:p w14:paraId="74F6C0B7" w14:textId="77777777" w:rsidR="00163751" w:rsidRPr="00404C44" w:rsidRDefault="00163751" w:rsidP="006C311D">
            <w:pPr>
              <w:suppressAutoHyphens/>
              <w:spacing w:after="0" w:line="360" w:lineRule="auto"/>
              <w:jc w:val="center"/>
              <w:rPr>
                <w:rFonts w:ascii="Times New Roman" w:eastAsia="SimSun" w:hAnsi="Times New Roman" w:cs="Times New Roman"/>
                <w:b/>
                <w:color w:val="000000" w:themeColor="text1"/>
                <w:sz w:val="24"/>
                <w:szCs w:val="24"/>
                <w:lang w:val="x-none" w:eastAsia="pl-PL"/>
              </w:rPr>
            </w:pPr>
            <w:r w:rsidRPr="00404C44">
              <w:rPr>
                <w:rFonts w:ascii="Times New Roman" w:eastAsia="SimSun" w:hAnsi="Times New Roman" w:cs="Times New Roman"/>
                <w:b/>
                <w:color w:val="000000" w:themeColor="text1"/>
                <w:sz w:val="24"/>
                <w:szCs w:val="24"/>
                <w:lang w:val="x-none" w:eastAsia="pl-PL"/>
              </w:rPr>
              <w:t>Oznaczenie rodzaju (nazwy) informacji</w:t>
            </w:r>
          </w:p>
        </w:tc>
        <w:tc>
          <w:tcPr>
            <w:tcW w:w="3290" w:type="dxa"/>
            <w:gridSpan w:val="2"/>
            <w:tcBorders>
              <w:top w:val="single" w:sz="4" w:space="0" w:color="000000"/>
              <w:left w:val="single" w:sz="4" w:space="0" w:color="000000"/>
              <w:bottom w:val="single" w:sz="4" w:space="0" w:color="000000"/>
              <w:right w:val="single" w:sz="4" w:space="0" w:color="000000"/>
            </w:tcBorders>
            <w:hideMark/>
          </w:tcPr>
          <w:p w14:paraId="394C129C" w14:textId="77777777" w:rsidR="00163751" w:rsidRPr="00404C44" w:rsidRDefault="00163751" w:rsidP="006C311D">
            <w:pPr>
              <w:suppressAutoHyphens/>
              <w:spacing w:after="0" w:line="240" w:lineRule="auto"/>
              <w:jc w:val="center"/>
              <w:rPr>
                <w:rFonts w:ascii="Times New Roman" w:eastAsia="SimSun" w:hAnsi="Times New Roman" w:cs="Times New Roman"/>
                <w:b/>
                <w:color w:val="000000" w:themeColor="text1"/>
                <w:sz w:val="24"/>
                <w:szCs w:val="24"/>
                <w:lang w:val="x-none" w:eastAsia="pl-PL"/>
              </w:rPr>
            </w:pPr>
            <w:r w:rsidRPr="00404C44">
              <w:rPr>
                <w:rFonts w:ascii="Times New Roman" w:eastAsia="SimSun" w:hAnsi="Times New Roman" w:cs="Times New Roman"/>
                <w:b/>
                <w:color w:val="000000" w:themeColor="text1"/>
                <w:sz w:val="24"/>
                <w:szCs w:val="24"/>
                <w:lang w:val="x-none" w:eastAsia="pl-PL"/>
              </w:rPr>
              <w:t xml:space="preserve">Strony w ofercie </w:t>
            </w:r>
          </w:p>
          <w:p w14:paraId="3672B454" w14:textId="77777777" w:rsidR="00163751" w:rsidRPr="00404C44" w:rsidRDefault="00163751" w:rsidP="006C311D">
            <w:pPr>
              <w:suppressAutoHyphens/>
              <w:spacing w:after="0" w:line="240" w:lineRule="auto"/>
              <w:jc w:val="center"/>
              <w:rPr>
                <w:rFonts w:ascii="Times New Roman" w:eastAsia="SimSun" w:hAnsi="Times New Roman" w:cs="Times New Roman"/>
                <w:b/>
                <w:color w:val="000000" w:themeColor="text1"/>
                <w:sz w:val="24"/>
                <w:szCs w:val="24"/>
                <w:lang w:val="x-none" w:eastAsia="pl-PL"/>
              </w:rPr>
            </w:pPr>
            <w:r w:rsidRPr="00404C44">
              <w:rPr>
                <w:rFonts w:ascii="Times New Roman" w:eastAsia="SimSun" w:hAnsi="Times New Roman" w:cs="Times New Roman"/>
                <w:b/>
                <w:color w:val="000000" w:themeColor="text1"/>
                <w:sz w:val="24"/>
                <w:szCs w:val="24"/>
                <w:lang w:val="x-none" w:eastAsia="pl-PL"/>
              </w:rPr>
              <w:t xml:space="preserve">(wyrażone cyfrą) </w:t>
            </w:r>
          </w:p>
        </w:tc>
      </w:tr>
      <w:tr w:rsidR="00163751" w:rsidRPr="00404C44" w14:paraId="5F3F87AD" w14:textId="77777777" w:rsidTr="006C311D">
        <w:trPr>
          <w:cantSplit/>
          <w:trHeight w:val="324"/>
        </w:trPr>
        <w:tc>
          <w:tcPr>
            <w:tcW w:w="0" w:type="auto"/>
            <w:vMerge/>
            <w:tcBorders>
              <w:top w:val="single" w:sz="4" w:space="0" w:color="000000"/>
              <w:left w:val="single" w:sz="4" w:space="0" w:color="000000"/>
              <w:bottom w:val="single" w:sz="4" w:space="0" w:color="000000"/>
              <w:right w:val="nil"/>
            </w:tcBorders>
            <w:vAlign w:val="center"/>
            <w:hideMark/>
          </w:tcPr>
          <w:p w14:paraId="72593658" w14:textId="77777777" w:rsidR="00163751" w:rsidRPr="00404C44" w:rsidRDefault="00163751" w:rsidP="006C311D">
            <w:pPr>
              <w:spacing w:after="0" w:line="240" w:lineRule="auto"/>
              <w:rPr>
                <w:rFonts w:ascii="Times New Roman" w:eastAsia="SimSun" w:hAnsi="Times New Roman" w:cs="Times New Roman"/>
                <w:b/>
                <w:color w:val="000000" w:themeColor="text1"/>
                <w:sz w:val="24"/>
                <w:szCs w:val="24"/>
                <w:lang w:val="x-none" w:eastAsia="pl-PL"/>
              </w:rPr>
            </w:pPr>
          </w:p>
        </w:tc>
        <w:tc>
          <w:tcPr>
            <w:tcW w:w="0" w:type="auto"/>
            <w:vMerge/>
            <w:tcBorders>
              <w:top w:val="single" w:sz="4" w:space="0" w:color="000000"/>
              <w:left w:val="single" w:sz="4" w:space="0" w:color="000000"/>
              <w:bottom w:val="single" w:sz="4" w:space="0" w:color="000000"/>
              <w:right w:val="nil"/>
            </w:tcBorders>
            <w:vAlign w:val="center"/>
            <w:hideMark/>
          </w:tcPr>
          <w:p w14:paraId="6386BE5C" w14:textId="77777777" w:rsidR="00163751" w:rsidRPr="00404C44" w:rsidRDefault="00163751" w:rsidP="006C311D">
            <w:pPr>
              <w:spacing w:after="0" w:line="240" w:lineRule="auto"/>
              <w:rPr>
                <w:rFonts w:ascii="Times New Roman" w:eastAsia="SimSun" w:hAnsi="Times New Roman" w:cs="Times New Roman"/>
                <w:b/>
                <w:color w:val="000000" w:themeColor="text1"/>
                <w:sz w:val="24"/>
                <w:szCs w:val="24"/>
                <w:lang w:val="x-none" w:eastAsia="pl-PL"/>
              </w:rPr>
            </w:pPr>
          </w:p>
        </w:tc>
        <w:tc>
          <w:tcPr>
            <w:tcW w:w="1701" w:type="dxa"/>
            <w:tcBorders>
              <w:top w:val="single" w:sz="4" w:space="0" w:color="000000"/>
              <w:left w:val="single" w:sz="4" w:space="0" w:color="000000"/>
              <w:bottom w:val="single" w:sz="4" w:space="0" w:color="000000"/>
              <w:right w:val="nil"/>
            </w:tcBorders>
            <w:vAlign w:val="center"/>
            <w:hideMark/>
          </w:tcPr>
          <w:p w14:paraId="4341BAF2" w14:textId="77777777" w:rsidR="00163751" w:rsidRPr="00404C44" w:rsidRDefault="00163751" w:rsidP="006C311D">
            <w:pPr>
              <w:suppressAutoHyphens/>
              <w:spacing w:after="0" w:line="360" w:lineRule="auto"/>
              <w:jc w:val="center"/>
              <w:rPr>
                <w:rFonts w:ascii="Times New Roman" w:eastAsia="SimSun" w:hAnsi="Times New Roman" w:cs="Times New Roman"/>
                <w:b/>
                <w:color w:val="000000" w:themeColor="text1"/>
                <w:sz w:val="24"/>
                <w:szCs w:val="24"/>
                <w:lang w:val="x-none" w:eastAsia="pl-PL"/>
              </w:rPr>
            </w:pPr>
            <w:r w:rsidRPr="00404C44">
              <w:rPr>
                <w:rFonts w:ascii="Times New Roman" w:eastAsia="SimSun" w:hAnsi="Times New Roman" w:cs="Times New Roman"/>
                <w:b/>
                <w:color w:val="000000" w:themeColor="text1"/>
                <w:sz w:val="24"/>
                <w:szCs w:val="24"/>
                <w:lang w:val="x-none" w:eastAsia="pl-PL"/>
              </w:rPr>
              <w:t>od</w:t>
            </w:r>
          </w:p>
        </w:tc>
        <w:tc>
          <w:tcPr>
            <w:tcW w:w="1589" w:type="dxa"/>
            <w:tcBorders>
              <w:top w:val="single" w:sz="4" w:space="0" w:color="000000"/>
              <w:left w:val="single" w:sz="4" w:space="0" w:color="000000"/>
              <w:bottom w:val="single" w:sz="4" w:space="0" w:color="000000"/>
              <w:right w:val="single" w:sz="4" w:space="0" w:color="000000"/>
            </w:tcBorders>
            <w:vAlign w:val="center"/>
            <w:hideMark/>
          </w:tcPr>
          <w:p w14:paraId="4BADA27E" w14:textId="77777777" w:rsidR="00163751" w:rsidRPr="00404C44" w:rsidRDefault="00163751" w:rsidP="006C311D">
            <w:pPr>
              <w:suppressAutoHyphens/>
              <w:spacing w:after="0" w:line="360" w:lineRule="auto"/>
              <w:jc w:val="center"/>
              <w:rPr>
                <w:rFonts w:ascii="Times New Roman" w:eastAsia="SimSun" w:hAnsi="Times New Roman" w:cs="Times New Roman"/>
                <w:b/>
                <w:color w:val="000000" w:themeColor="text1"/>
                <w:sz w:val="24"/>
                <w:szCs w:val="24"/>
                <w:lang w:val="x-none" w:eastAsia="pl-PL"/>
              </w:rPr>
            </w:pPr>
            <w:r w:rsidRPr="00404C44">
              <w:rPr>
                <w:rFonts w:ascii="Times New Roman" w:eastAsia="SimSun" w:hAnsi="Times New Roman" w:cs="Times New Roman"/>
                <w:b/>
                <w:color w:val="000000" w:themeColor="text1"/>
                <w:sz w:val="24"/>
                <w:szCs w:val="24"/>
                <w:lang w:val="x-none" w:eastAsia="pl-PL"/>
              </w:rPr>
              <w:t>do</w:t>
            </w:r>
          </w:p>
        </w:tc>
      </w:tr>
      <w:tr w:rsidR="00163751" w:rsidRPr="00404C44" w14:paraId="308226C1" w14:textId="77777777" w:rsidTr="006C311D">
        <w:trPr>
          <w:cantSplit/>
        </w:trPr>
        <w:tc>
          <w:tcPr>
            <w:tcW w:w="566" w:type="dxa"/>
            <w:tcBorders>
              <w:top w:val="single" w:sz="4" w:space="0" w:color="000000"/>
              <w:left w:val="single" w:sz="4" w:space="0" w:color="000000"/>
              <w:bottom w:val="single" w:sz="4" w:space="0" w:color="000000"/>
              <w:right w:val="nil"/>
            </w:tcBorders>
          </w:tcPr>
          <w:p w14:paraId="2344D1C4" w14:textId="77777777" w:rsidR="00163751" w:rsidRPr="00404C44" w:rsidRDefault="00163751" w:rsidP="006F38AF">
            <w:pPr>
              <w:numPr>
                <w:ilvl w:val="0"/>
                <w:numId w:val="78"/>
              </w:numPr>
              <w:suppressAutoHyphens/>
              <w:snapToGrid w:val="0"/>
              <w:spacing w:after="0" w:line="360" w:lineRule="auto"/>
              <w:jc w:val="both"/>
              <w:rPr>
                <w:rFonts w:ascii="Times New Roman" w:eastAsia="SimSun" w:hAnsi="Times New Roman" w:cs="Times New Roman"/>
                <w:b/>
                <w:color w:val="000000" w:themeColor="text1"/>
                <w:sz w:val="24"/>
                <w:szCs w:val="24"/>
                <w:lang w:val="x-none" w:eastAsia="pl-PL"/>
              </w:rPr>
            </w:pPr>
          </w:p>
        </w:tc>
        <w:tc>
          <w:tcPr>
            <w:tcW w:w="4536" w:type="dxa"/>
            <w:tcBorders>
              <w:top w:val="single" w:sz="4" w:space="0" w:color="000000"/>
              <w:left w:val="single" w:sz="4" w:space="0" w:color="000000"/>
              <w:bottom w:val="single" w:sz="4" w:space="0" w:color="000000"/>
              <w:right w:val="nil"/>
            </w:tcBorders>
          </w:tcPr>
          <w:p w14:paraId="222FFE7B" w14:textId="77777777" w:rsidR="00163751" w:rsidRPr="00404C44" w:rsidRDefault="00163751" w:rsidP="006C311D">
            <w:pPr>
              <w:suppressAutoHyphens/>
              <w:snapToGrid w:val="0"/>
              <w:spacing w:after="0" w:line="360" w:lineRule="auto"/>
              <w:jc w:val="both"/>
              <w:rPr>
                <w:rFonts w:ascii="Times New Roman" w:eastAsia="SimSun" w:hAnsi="Times New Roman" w:cs="Times New Roman"/>
                <w:b/>
                <w:color w:val="000000" w:themeColor="text1"/>
                <w:sz w:val="24"/>
                <w:szCs w:val="24"/>
                <w:lang w:val="x-none" w:eastAsia="pl-PL"/>
              </w:rPr>
            </w:pPr>
          </w:p>
        </w:tc>
        <w:tc>
          <w:tcPr>
            <w:tcW w:w="1701" w:type="dxa"/>
            <w:tcBorders>
              <w:top w:val="single" w:sz="4" w:space="0" w:color="000000"/>
              <w:left w:val="single" w:sz="4" w:space="0" w:color="000000"/>
              <w:bottom w:val="single" w:sz="4" w:space="0" w:color="000000"/>
              <w:right w:val="nil"/>
            </w:tcBorders>
          </w:tcPr>
          <w:p w14:paraId="264289F4" w14:textId="77777777" w:rsidR="00163751" w:rsidRPr="00404C44" w:rsidRDefault="00163751" w:rsidP="006C311D">
            <w:pPr>
              <w:suppressAutoHyphens/>
              <w:snapToGrid w:val="0"/>
              <w:spacing w:after="0" w:line="360" w:lineRule="auto"/>
              <w:jc w:val="both"/>
              <w:rPr>
                <w:rFonts w:ascii="Times New Roman" w:eastAsia="SimSun" w:hAnsi="Times New Roman" w:cs="Times New Roman"/>
                <w:b/>
                <w:color w:val="000000" w:themeColor="text1"/>
                <w:sz w:val="24"/>
                <w:szCs w:val="24"/>
                <w:lang w:val="x-none" w:eastAsia="pl-PL"/>
              </w:rPr>
            </w:pPr>
          </w:p>
        </w:tc>
        <w:tc>
          <w:tcPr>
            <w:tcW w:w="1589" w:type="dxa"/>
            <w:tcBorders>
              <w:top w:val="single" w:sz="4" w:space="0" w:color="000000"/>
              <w:left w:val="single" w:sz="4" w:space="0" w:color="000000"/>
              <w:bottom w:val="single" w:sz="4" w:space="0" w:color="000000"/>
              <w:right w:val="single" w:sz="4" w:space="0" w:color="000000"/>
            </w:tcBorders>
          </w:tcPr>
          <w:p w14:paraId="61B3243D" w14:textId="77777777" w:rsidR="00163751" w:rsidRPr="00404C44" w:rsidRDefault="00163751" w:rsidP="006C311D">
            <w:pPr>
              <w:suppressAutoHyphens/>
              <w:snapToGrid w:val="0"/>
              <w:spacing w:after="0" w:line="360" w:lineRule="auto"/>
              <w:jc w:val="both"/>
              <w:rPr>
                <w:rFonts w:ascii="Times New Roman" w:eastAsia="SimSun" w:hAnsi="Times New Roman" w:cs="Times New Roman"/>
                <w:b/>
                <w:color w:val="000000" w:themeColor="text1"/>
                <w:sz w:val="24"/>
                <w:szCs w:val="24"/>
                <w:lang w:val="x-none" w:eastAsia="pl-PL"/>
              </w:rPr>
            </w:pPr>
          </w:p>
        </w:tc>
      </w:tr>
      <w:tr w:rsidR="00163751" w:rsidRPr="00404C44" w14:paraId="5DA50416" w14:textId="77777777" w:rsidTr="006C311D">
        <w:trPr>
          <w:cantSplit/>
        </w:trPr>
        <w:tc>
          <w:tcPr>
            <w:tcW w:w="566" w:type="dxa"/>
            <w:tcBorders>
              <w:top w:val="single" w:sz="4" w:space="0" w:color="000000"/>
              <w:left w:val="single" w:sz="4" w:space="0" w:color="000000"/>
              <w:bottom w:val="single" w:sz="4" w:space="0" w:color="000000"/>
              <w:right w:val="nil"/>
            </w:tcBorders>
          </w:tcPr>
          <w:p w14:paraId="0C1597DA" w14:textId="77777777" w:rsidR="00163751" w:rsidRPr="00404C44" w:rsidRDefault="00163751" w:rsidP="006F38AF">
            <w:pPr>
              <w:numPr>
                <w:ilvl w:val="0"/>
                <w:numId w:val="78"/>
              </w:numPr>
              <w:suppressAutoHyphens/>
              <w:snapToGrid w:val="0"/>
              <w:spacing w:after="0" w:line="360" w:lineRule="auto"/>
              <w:jc w:val="both"/>
              <w:rPr>
                <w:rFonts w:ascii="Times New Roman" w:eastAsia="SimSun" w:hAnsi="Times New Roman" w:cs="Times New Roman"/>
                <w:b/>
                <w:color w:val="000000" w:themeColor="text1"/>
                <w:sz w:val="24"/>
                <w:szCs w:val="24"/>
                <w:lang w:val="x-none" w:eastAsia="pl-PL"/>
              </w:rPr>
            </w:pPr>
          </w:p>
        </w:tc>
        <w:tc>
          <w:tcPr>
            <w:tcW w:w="4536" w:type="dxa"/>
            <w:tcBorders>
              <w:top w:val="single" w:sz="4" w:space="0" w:color="000000"/>
              <w:left w:val="single" w:sz="4" w:space="0" w:color="000000"/>
              <w:bottom w:val="single" w:sz="4" w:space="0" w:color="000000"/>
              <w:right w:val="nil"/>
            </w:tcBorders>
          </w:tcPr>
          <w:p w14:paraId="336F4297" w14:textId="77777777" w:rsidR="00163751" w:rsidRPr="00404C44" w:rsidRDefault="00163751" w:rsidP="006C311D">
            <w:pPr>
              <w:suppressAutoHyphens/>
              <w:snapToGrid w:val="0"/>
              <w:spacing w:after="0" w:line="360" w:lineRule="auto"/>
              <w:jc w:val="both"/>
              <w:rPr>
                <w:rFonts w:ascii="Times New Roman" w:eastAsia="SimSun" w:hAnsi="Times New Roman" w:cs="Times New Roman"/>
                <w:b/>
                <w:color w:val="000000" w:themeColor="text1"/>
                <w:sz w:val="24"/>
                <w:szCs w:val="24"/>
                <w:lang w:val="x-none" w:eastAsia="pl-PL"/>
              </w:rPr>
            </w:pPr>
          </w:p>
        </w:tc>
        <w:tc>
          <w:tcPr>
            <w:tcW w:w="1701" w:type="dxa"/>
            <w:tcBorders>
              <w:top w:val="single" w:sz="4" w:space="0" w:color="000000"/>
              <w:left w:val="single" w:sz="4" w:space="0" w:color="000000"/>
              <w:bottom w:val="single" w:sz="4" w:space="0" w:color="000000"/>
              <w:right w:val="nil"/>
            </w:tcBorders>
          </w:tcPr>
          <w:p w14:paraId="4E5A5DC4" w14:textId="77777777" w:rsidR="00163751" w:rsidRPr="00404C44" w:rsidRDefault="00163751" w:rsidP="006C311D">
            <w:pPr>
              <w:suppressAutoHyphens/>
              <w:snapToGrid w:val="0"/>
              <w:spacing w:after="0" w:line="360" w:lineRule="auto"/>
              <w:jc w:val="both"/>
              <w:rPr>
                <w:rFonts w:ascii="Times New Roman" w:eastAsia="SimSun" w:hAnsi="Times New Roman" w:cs="Times New Roman"/>
                <w:b/>
                <w:color w:val="000000" w:themeColor="text1"/>
                <w:sz w:val="24"/>
                <w:szCs w:val="24"/>
                <w:lang w:val="x-none" w:eastAsia="pl-PL"/>
              </w:rPr>
            </w:pPr>
          </w:p>
        </w:tc>
        <w:tc>
          <w:tcPr>
            <w:tcW w:w="1589" w:type="dxa"/>
            <w:tcBorders>
              <w:top w:val="single" w:sz="4" w:space="0" w:color="000000"/>
              <w:left w:val="single" w:sz="4" w:space="0" w:color="000000"/>
              <w:bottom w:val="single" w:sz="4" w:space="0" w:color="000000"/>
              <w:right w:val="single" w:sz="4" w:space="0" w:color="000000"/>
            </w:tcBorders>
          </w:tcPr>
          <w:p w14:paraId="7BCC09E8" w14:textId="77777777" w:rsidR="00163751" w:rsidRPr="00404C44" w:rsidRDefault="00163751" w:rsidP="006C311D">
            <w:pPr>
              <w:suppressAutoHyphens/>
              <w:snapToGrid w:val="0"/>
              <w:spacing w:after="0" w:line="360" w:lineRule="auto"/>
              <w:jc w:val="both"/>
              <w:rPr>
                <w:rFonts w:ascii="Times New Roman" w:eastAsia="SimSun" w:hAnsi="Times New Roman" w:cs="Times New Roman"/>
                <w:b/>
                <w:color w:val="000000" w:themeColor="text1"/>
                <w:sz w:val="24"/>
                <w:szCs w:val="24"/>
                <w:lang w:val="x-none" w:eastAsia="pl-PL"/>
              </w:rPr>
            </w:pPr>
          </w:p>
        </w:tc>
      </w:tr>
    </w:tbl>
    <w:p w14:paraId="1E9AB51C" w14:textId="77777777" w:rsidR="00163751" w:rsidRPr="00404C44" w:rsidRDefault="00163751" w:rsidP="00163751">
      <w:pPr>
        <w:suppressAutoHyphens/>
        <w:spacing w:after="0" w:line="240" w:lineRule="auto"/>
        <w:ind w:left="709"/>
        <w:jc w:val="both"/>
        <w:rPr>
          <w:rFonts w:ascii="Times New Roman" w:eastAsia="SimSun" w:hAnsi="Times New Roman" w:cs="Times New Roman"/>
          <w:i/>
          <w:color w:val="000000" w:themeColor="text1"/>
          <w:sz w:val="24"/>
          <w:szCs w:val="24"/>
          <w:lang w:eastAsia="zh-CN"/>
        </w:rPr>
      </w:pPr>
    </w:p>
    <w:p w14:paraId="3022A2FA" w14:textId="77777777" w:rsidR="00163751" w:rsidRPr="00404C44" w:rsidRDefault="00163751" w:rsidP="00163751">
      <w:pPr>
        <w:suppressAutoHyphens/>
        <w:spacing w:after="0" w:line="240" w:lineRule="auto"/>
        <w:ind w:left="709"/>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i/>
          <w:color w:val="000000" w:themeColor="text1"/>
          <w:sz w:val="24"/>
          <w:szCs w:val="24"/>
          <w:lang w:eastAsia="zh-CN"/>
        </w:rPr>
        <w:t xml:space="preserve">Uwaga: w razie wykazania informacji stanowiących tajemnicę przedsiębiorstwa, Wykonawca zgodnie z art. 8, ust. 3 ustawy Pzp. </w:t>
      </w:r>
      <w:r w:rsidRPr="00404C44">
        <w:rPr>
          <w:rFonts w:ascii="Times New Roman" w:eastAsia="SimSun" w:hAnsi="Times New Roman" w:cs="Times New Roman"/>
          <w:b/>
          <w:i/>
          <w:color w:val="000000" w:themeColor="text1"/>
          <w:sz w:val="24"/>
          <w:szCs w:val="24"/>
          <w:lang w:eastAsia="zh-CN"/>
        </w:rPr>
        <w:t xml:space="preserve">winien wykazać </w:t>
      </w:r>
      <w:r w:rsidRPr="00404C44">
        <w:rPr>
          <w:rFonts w:ascii="Times New Roman" w:eastAsia="SimSun" w:hAnsi="Times New Roman" w:cs="Times New Roman"/>
          <w:i/>
          <w:color w:val="000000" w:themeColor="text1"/>
          <w:sz w:val="24"/>
          <w:szCs w:val="24"/>
          <w:lang w:eastAsia="zh-CN"/>
        </w:rPr>
        <w:t>(w osobnym dokumencie)</w:t>
      </w:r>
      <w:r w:rsidRPr="00404C44">
        <w:rPr>
          <w:rFonts w:ascii="Times New Roman" w:eastAsia="SimSun" w:hAnsi="Times New Roman" w:cs="Times New Roman"/>
          <w:b/>
          <w:i/>
          <w:color w:val="000000" w:themeColor="text1"/>
          <w:sz w:val="24"/>
          <w:szCs w:val="24"/>
          <w:lang w:eastAsia="zh-CN"/>
        </w:rPr>
        <w:t>, iż zastrzeżone informacje stanowią tajemnicę przedsiębiorstwa.</w:t>
      </w:r>
    </w:p>
    <w:p w14:paraId="3BD32650" w14:textId="77777777" w:rsidR="00163751" w:rsidRPr="00404C44" w:rsidRDefault="00163751" w:rsidP="00163751">
      <w:pPr>
        <w:suppressAutoHyphens/>
        <w:spacing w:after="0" w:line="240" w:lineRule="auto"/>
        <w:ind w:left="709"/>
        <w:jc w:val="both"/>
        <w:rPr>
          <w:rFonts w:ascii="Times New Roman" w:eastAsia="SimSun" w:hAnsi="Times New Roman" w:cs="Times New Roman"/>
          <w:b/>
          <w:i/>
          <w:color w:val="000000" w:themeColor="text1"/>
          <w:sz w:val="24"/>
          <w:szCs w:val="24"/>
          <w:lang w:eastAsia="zh-CN"/>
        </w:rPr>
      </w:pPr>
    </w:p>
    <w:p w14:paraId="2E71AE92" w14:textId="77777777" w:rsidR="00163751" w:rsidRPr="00404C44" w:rsidRDefault="00163751" w:rsidP="00163751">
      <w:pPr>
        <w:suppressAutoHyphens/>
        <w:spacing w:after="0" w:line="360" w:lineRule="auto"/>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b/>
          <w:color w:val="000000" w:themeColor="text1"/>
          <w:sz w:val="24"/>
          <w:szCs w:val="24"/>
          <w:lang w:eastAsia="zh-CN"/>
        </w:rPr>
        <w:t>5.</w:t>
      </w:r>
      <w:r w:rsidRPr="00404C44">
        <w:rPr>
          <w:rFonts w:ascii="Times New Roman" w:eastAsia="SimSun" w:hAnsi="Times New Roman" w:cs="Times New Roman"/>
          <w:b/>
          <w:i/>
          <w:color w:val="000000" w:themeColor="text1"/>
          <w:sz w:val="24"/>
          <w:szCs w:val="24"/>
          <w:lang w:eastAsia="zh-CN"/>
        </w:rPr>
        <w:t xml:space="preserve"> [nie zamierzam(y) powierzać do podwykonania żadnej części niniejszego zamówienia/ następujące części niniejszego zamówienia zamierzam(y) powierzyć podwykonawcom]</w:t>
      </w:r>
      <w:r w:rsidRPr="00404C44">
        <w:rPr>
          <w:rFonts w:ascii="Times New Roman" w:eastAsia="SimSun" w:hAnsi="Times New Roman" w:cs="Times New Roman"/>
          <w:b/>
          <w:i/>
          <w:color w:val="000000" w:themeColor="text1"/>
          <w:sz w:val="24"/>
          <w:szCs w:val="24"/>
          <w:vertAlign w:val="superscript"/>
          <w:lang w:eastAsia="zh-CN"/>
        </w:rPr>
        <w:t>1</w:t>
      </w:r>
      <w:r w:rsidRPr="00404C44">
        <w:rPr>
          <w:rFonts w:ascii="Times New Roman" w:eastAsia="SimSun" w:hAnsi="Times New Roman" w:cs="Times New Roman"/>
          <w:color w:val="000000" w:themeColor="text1"/>
          <w:sz w:val="24"/>
          <w:szCs w:val="24"/>
          <w:lang w:eastAsia="zh-CN"/>
        </w:rPr>
        <w:t xml:space="preserve">: </w:t>
      </w:r>
    </w:p>
    <w:tbl>
      <w:tblPr>
        <w:tblW w:w="7969" w:type="dxa"/>
        <w:tblInd w:w="694" w:type="dxa"/>
        <w:tblBorders>
          <w:top w:val="single" w:sz="4" w:space="0" w:color="000000"/>
          <w:left w:val="single" w:sz="4" w:space="0" w:color="000000"/>
          <w:bottom w:val="single" w:sz="4" w:space="0" w:color="000000"/>
          <w:insideH w:val="single" w:sz="4" w:space="0" w:color="000000"/>
        </w:tblBorders>
        <w:tblCellMar>
          <w:left w:w="65" w:type="dxa"/>
          <w:right w:w="70" w:type="dxa"/>
        </w:tblCellMar>
        <w:tblLook w:val="04A0" w:firstRow="1" w:lastRow="0" w:firstColumn="1" w:lastColumn="0" w:noHBand="0" w:noVBand="1"/>
      </w:tblPr>
      <w:tblGrid>
        <w:gridCol w:w="566"/>
        <w:gridCol w:w="3686"/>
        <w:gridCol w:w="3717"/>
      </w:tblGrid>
      <w:tr w:rsidR="00163751" w:rsidRPr="00404C44" w14:paraId="53E166E3" w14:textId="77777777" w:rsidTr="006C311D">
        <w:tc>
          <w:tcPr>
            <w:tcW w:w="566" w:type="dxa"/>
            <w:tcBorders>
              <w:top w:val="single" w:sz="4" w:space="0" w:color="000000"/>
              <w:left w:val="single" w:sz="4" w:space="0" w:color="000000"/>
              <w:bottom w:val="single" w:sz="4" w:space="0" w:color="000000"/>
              <w:right w:val="nil"/>
            </w:tcBorders>
            <w:vAlign w:val="center"/>
            <w:hideMark/>
          </w:tcPr>
          <w:p w14:paraId="5A42D2E8" w14:textId="77777777" w:rsidR="00163751" w:rsidRPr="00404C44" w:rsidRDefault="00163751" w:rsidP="006C311D">
            <w:pPr>
              <w:suppressAutoHyphens/>
              <w:spacing w:after="0" w:line="360" w:lineRule="auto"/>
              <w:jc w:val="center"/>
              <w:rPr>
                <w:rFonts w:ascii="Times New Roman" w:eastAsia="SimSun" w:hAnsi="Times New Roman" w:cs="Times New Roman"/>
                <w:b/>
                <w:color w:val="000000" w:themeColor="text1"/>
                <w:sz w:val="24"/>
                <w:szCs w:val="24"/>
                <w:lang w:val="x-none" w:eastAsia="pl-PL"/>
              </w:rPr>
            </w:pPr>
            <w:r w:rsidRPr="00404C44">
              <w:rPr>
                <w:rFonts w:ascii="Times New Roman" w:eastAsia="SimSun" w:hAnsi="Times New Roman" w:cs="Times New Roman"/>
                <w:b/>
                <w:color w:val="000000" w:themeColor="text1"/>
                <w:sz w:val="24"/>
                <w:szCs w:val="24"/>
                <w:lang w:val="x-none" w:eastAsia="pl-PL"/>
              </w:rPr>
              <w:t>Lp.</w:t>
            </w:r>
          </w:p>
        </w:tc>
        <w:tc>
          <w:tcPr>
            <w:tcW w:w="3686" w:type="dxa"/>
            <w:tcBorders>
              <w:top w:val="single" w:sz="4" w:space="0" w:color="000000"/>
              <w:left w:val="single" w:sz="4" w:space="0" w:color="000000"/>
              <w:bottom w:val="single" w:sz="4" w:space="0" w:color="000000"/>
              <w:right w:val="nil"/>
            </w:tcBorders>
            <w:vAlign w:val="center"/>
            <w:hideMark/>
          </w:tcPr>
          <w:p w14:paraId="50A1ED24" w14:textId="77777777" w:rsidR="00163751" w:rsidRPr="00404C44" w:rsidRDefault="00163751" w:rsidP="006C311D">
            <w:pPr>
              <w:suppressAutoHyphens/>
              <w:spacing w:after="0" w:line="360" w:lineRule="auto"/>
              <w:jc w:val="both"/>
              <w:rPr>
                <w:rFonts w:ascii="Times New Roman" w:eastAsia="SimSun" w:hAnsi="Times New Roman" w:cs="Times New Roman"/>
                <w:b/>
                <w:color w:val="000000" w:themeColor="text1"/>
                <w:sz w:val="24"/>
                <w:szCs w:val="24"/>
                <w:lang w:val="x-none" w:eastAsia="pl-PL"/>
              </w:rPr>
            </w:pPr>
            <w:r w:rsidRPr="00404C44">
              <w:rPr>
                <w:rFonts w:ascii="Times New Roman" w:eastAsia="SimSun" w:hAnsi="Times New Roman" w:cs="Times New Roman"/>
                <w:b/>
                <w:color w:val="000000" w:themeColor="text1"/>
                <w:sz w:val="24"/>
                <w:szCs w:val="24"/>
                <w:lang w:val="x-none" w:eastAsia="pl-PL"/>
              </w:rPr>
              <w:t>Nazwa części zamówienia</w:t>
            </w:r>
          </w:p>
        </w:tc>
        <w:tc>
          <w:tcPr>
            <w:tcW w:w="3717" w:type="dxa"/>
            <w:tcBorders>
              <w:top w:val="single" w:sz="4" w:space="0" w:color="000000"/>
              <w:left w:val="single" w:sz="4" w:space="0" w:color="000000"/>
              <w:bottom w:val="single" w:sz="4" w:space="0" w:color="000000"/>
              <w:right w:val="single" w:sz="4" w:space="0" w:color="000000"/>
            </w:tcBorders>
            <w:hideMark/>
          </w:tcPr>
          <w:p w14:paraId="6F135644" w14:textId="77777777" w:rsidR="00163751" w:rsidRPr="00404C44" w:rsidRDefault="00163751" w:rsidP="006C311D">
            <w:pPr>
              <w:suppressAutoHyphens/>
              <w:spacing w:after="0" w:line="360" w:lineRule="auto"/>
              <w:jc w:val="both"/>
              <w:rPr>
                <w:rFonts w:ascii="Times New Roman" w:eastAsia="SimSun" w:hAnsi="Times New Roman" w:cs="Times New Roman"/>
                <w:b/>
                <w:color w:val="000000" w:themeColor="text1"/>
                <w:sz w:val="24"/>
                <w:szCs w:val="24"/>
                <w:lang w:val="x-none" w:eastAsia="pl-PL"/>
              </w:rPr>
            </w:pPr>
            <w:r w:rsidRPr="00404C44">
              <w:rPr>
                <w:rFonts w:ascii="Times New Roman" w:eastAsia="SimSun" w:hAnsi="Times New Roman" w:cs="Times New Roman"/>
                <w:b/>
                <w:color w:val="000000" w:themeColor="text1"/>
                <w:sz w:val="24"/>
                <w:szCs w:val="24"/>
                <w:lang w:val="x-none" w:eastAsia="pl-PL"/>
              </w:rPr>
              <w:t>Firma (Nazwa) Podwykonawcy</w:t>
            </w:r>
          </w:p>
        </w:tc>
      </w:tr>
      <w:tr w:rsidR="00163751" w:rsidRPr="00404C44" w14:paraId="1AC52DA0" w14:textId="77777777" w:rsidTr="006C311D">
        <w:tc>
          <w:tcPr>
            <w:tcW w:w="566" w:type="dxa"/>
            <w:tcBorders>
              <w:top w:val="single" w:sz="4" w:space="0" w:color="000000"/>
              <w:left w:val="single" w:sz="4" w:space="0" w:color="000000"/>
              <w:bottom w:val="single" w:sz="4" w:space="0" w:color="000000"/>
              <w:right w:val="nil"/>
            </w:tcBorders>
          </w:tcPr>
          <w:p w14:paraId="0934F9CB" w14:textId="77777777" w:rsidR="00163751" w:rsidRPr="00404C44" w:rsidRDefault="00163751" w:rsidP="006F38AF">
            <w:pPr>
              <w:numPr>
                <w:ilvl w:val="0"/>
                <w:numId w:val="79"/>
              </w:numPr>
              <w:suppressAutoHyphens/>
              <w:snapToGrid w:val="0"/>
              <w:spacing w:after="0" w:line="360" w:lineRule="auto"/>
              <w:jc w:val="both"/>
              <w:rPr>
                <w:rFonts w:ascii="Times New Roman" w:eastAsia="SimSun" w:hAnsi="Times New Roman" w:cs="Times New Roman"/>
                <w:b/>
                <w:color w:val="000000" w:themeColor="text1"/>
                <w:sz w:val="24"/>
                <w:szCs w:val="24"/>
                <w:lang w:val="x-none" w:eastAsia="pl-PL"/>
              </w:rPr>
            </w:pPr>
          </w:p>
        </w:tc>
        <w:tc>
          <w:tcPr>
            <w:tcW w:w="3686" w:type="dxa"/>
            <w:tcBorders>
              <w:top w:val="single" w:sz="4" w:space="0" w:color="000000"/>
              <w:left w:val="single" w:sz="4" w:space="0" w:color="000000"/>
              <w:bottom w:val="single" w:sz="4" w:space="0" w:color="000000"/>
              <w:right w:val="nil"/>
            </w:tcBorders>
          </w:tcPr>
          <w:p w14:paraId="505FA6BA" w14:textId="77777777" w:rsidR="00163751" w:rsidRPr="00404C44" w:rsidRDefault="00163751" w:rsidP="006C311D">
            <w:pPr>
              <w:suppressAutoHyphens/>
              <w:snapToGrid w:val="0"/>
              <w:spacing w:after="0" w:line="360" w:lineRule="auto"/>
              <w:jc w:val="both"/>
              <w:rPr>
                <w:rFonts w:ascii="Times New Roman" w:eastAsia="SimSun" w:hAnsi="Times New Roman" w:cs="Times New Roman"/>
                <w:b/>
                <w:color w:val="000000" w:themeColor="text1"/>
                <w:sz w:val="24"/>
                <w:szCs w:val="24"/>
                <w:lang w:val="x-none" w:eastAsia="pl-PL"/>
              </w:rPr>
            </w:pPr>
          </w:p>
        </w:tc>
        <w:tc>
          <w:tcPr>
            <w:tcW w:w="3717" w:type="dxa"/>
            <w:tcBorders>
              <w:top w:val="single" w:sz="4" w:space="0" w:color="000000"/>
              <w:left w:val="single" w:sz="4" w:space="0" w:color="000000"/>
              <w:bottom w:val="single" w:sz="4" w:space="0" w:color="000000"/>
              <w:right w:val="single" w:sz="4" w:space="0" w:color="000000"/>
            </w:tcBorders>
          </w:tcPr>
          <w:p w14:paraId="008C2071" w14:textId="77777777" w:rsidR="00163751" w:rsidRPr="00404C44" w:rsidRDefault="00163751" w:rsidP="006C311D">
            <w:pPr>
              <w:suppressAutoHyphens/>
              <w:snapToGrid w:val="0"/>
              <w:spacing w:after="0" w:line="360" w:lineRule="auto"/>
              <w:jc w:val="both"/>
              <w:rPr>
                <w:rFonts w:ascii="Times New Roman" w:eastAsia="SimSun" w:hAnsi="Times New Roman" w:cs="Times New Roman"/>
                <w:b/>
                <w:color w:val="000000" w:themeColor="text1"/>
                <w:sz w:val="24"/>
                <w:szCs w:val="24"/>
                <w:lang w:val="x-none" w:eastAsia="pl-PL"/>
              </w:rPr>
            </w:pPr>
          </w:p>
        </w:tc>
      </w:tr>
      <w:tr w:rsidR="00163751" w:rsidRPr="00404C44" w14:paraId="7B71B62D" w14:textId="77777777" w:rsidTr="006C311D">
        <w:tc>
          <w:tcPr>
            <w:tcW w:w="566" w:type="dxa"/>
            <w:tcBorders>
              <w:top w:val="single" w:sz="4" w:space="0" w:color="000000"/>
              <w:left w:val="single" w:sz="4" w:space="0" w:color="000000"/>
              <w:bottom w:val="single" w:sz="4" w:space="0" w:color="000000"/>
              <w:right w:val="nil"/>
            </w:tcBorders>
          </w:tcPr>
          <w:p w14:paraId="19740ACD" w14:textId="77777777" w:rsidR="00163751" w:rsidRPr="00404C44" w:rsidRDefault="00163751" w:rsidP="006F38AF">
            <w:pPr>
              <w:numPr>
                <w:ilvl w:val="0"/>
                <w:numId w:val="79"/>
              </w:numPr>
              <w:suppressAutoHyphens/>
              <w:snapToGrid w:val="0"/>
              <w:spacing w:after="0" w:line="360" w:lineRule="auto"/>
              <w:jc w:val="both"/>
              <w:rPr>
                <w:rFonts w:ascii="Times New Roman" w:eastAsia="SimSun" w:hAnsi="Times New Roman" w:cs="Times New Roman"/>
                <w:b/>
                <w:color w:val="000000" w:themeColor="text1"/>
                <w:sz w:val="24"/>
                <w:szCs w:val="24"/>
                <w:lang w:val="x-none" w:eastAsia="pl-PL"/>
              </w:rPr>
            </w:pPr>
          </w:p>
        </w:tc>
        <w:tc>
          <w:tcPr>
            <w:tcW w:w="3686" w:type="dxa"/>
            <w:tcBorders>
              <w:top w:val="single" w:sz="4" w:space="0" w:color="000000"/>
              <w:left w:val="single" w:sz="4" w:space="0" w:color="000000"/>
              <w:bottom w:val="single" w:sz="4" w:space="0" w:color="000000"/>
              <w:right w:val="nil"/>
            </w:tcBorders>
          </w:tcPr>
          <w:p w14:paraId="13CF17E1" w14:textId="77777777" w:rsidR="00163751" w:rsidRPr="00404C44" w:rsidRDefault="00163751" w:rsidP="006C311D">
            <w:pPr>
              <w:suppressAutoHyphens/>
              <w:snapToGrid w:val="0"/>
              <w:spacing w:after="0" w:line="360" w:lineRule="auto"/>
              <w:jc w:val="both"/>
              <w:rPr>
                <w:rFonts w:ascii="Times New Roman" w:eastAsia="SimSun" w:hAnsi="Times New Roman" w:cs="Times New Roman"/>
                <w:b/>
                <w:color w:val="000000" w:themeColor="text1"/>
                <w:sz w:val="24"/>
                <w:szCs w:val="24"/>
                <w:lang w:val="x-none" w:eastAsia="pl-PL"/>
              </w:rPr>
            </w:pPr>
          </w:p>
        </w:tc>
        <w:tc>
          <w:tcPr>
            <w:tcW w:w="3717" w:type="dxa"/>
            <w:tcBorders>
              <w:top w:val="single" w:sz="4" w:space="0" w:color="000000"/>
              <w:left w:val="single" w:sz="4" w:space="0" w:color="000000"/>
              <w:bottom w:val="single" w:sz="4" w:space="0" w:color="000000"/>
              <w:right w:val="single" w:sz="4" w:space="0" w:color="000000"/>
            </w:tcBorders>
          </w:tcPr>
          <w:p w14:paraId="0AD3D3D1" w14:textId="77777777" w:rsidR="00163751" w:rsidRPr="00404C44" w:rsidRDefault="00163751" w:rsidP="006C311D">
            <w:pPr>
              <w:suppressAutoHyphens/>
              <w:snapToGrid w:val="0"/>
              <w:spacing w:after="0" w:line="360" w:lineRule="auto"/>
              <w:jc w:val="both"/>
              <w:rPr>
                <w:rFonts w:ascii="Times New Roman" w:eastAsia="SimSun" w:hAnsi="Times New Roman" w:cs="Times New Roman"/>
                <w:b/>
                <w:color w:val="000000" w:themeColor="text1"/>
                <w:sz w:val="24"/>
                <w:szCs w:val="24"/>
                <w:lang w:val="x-none" w:eastAsia="pl-PL"/>
              </w:rPr>
            </w:pPr>
          </w:p>
        </w:tc>
      </w:tr>
    </w:tbl>
    <w:p w14:paraId="5466DC36" w14:textId="77777777" w:rsidR="00163751" w:rsidRPr="00404C44" w:rsidRDefault="00163751" w:rsidP="00163751">
      <w:pPr>
        <w:suppressAutoHyphens/>
        <w:spacing w:after="0" w:line="360" w:lineRule="auto"/>
        <w:ind w:left="720"/>
        <w:jc w:val="both"/>
        <w:rPr>
          <w:rFonts w:ascii="Times New Roman" w:eastAsia="SimSun" w:hAnsi="Times New Roman" w:cs="Times New Roman"/>
          <w:b/>
          <w:color w:val="000000" w:themeColor="text1"/>
          <w:sz w:val="24"/>
          <w:szCs w:val="24"/>
          <w:lang w:eastAsia="zh-CN"/>
        </w:rPr>
      </w:pPr>
    </w:p>
    <w:p w14:paraId="091AEF98" w14:textId="77777777" w:rsidR="00163751" w:rsidRPr="00404C44" w:rsidRDefault="00163751" w:rsidP="00163751">
      <w:pPr>
        <w:suppressAutoHyphens/>
        <w:spacing w:after="0" w:line="360" w:lineRule="auto"/>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b/>
          <w:color w:val="000000" w:themeColor="text1"/>
          <w:sz w:val="24"/>
          <w:szCs w:val="24"/>
          <w:lang w:eastAsia="zh-CN"/>
        </w:rPr>
        <w:t xml:space="preserve">6. </w:t>
      </w:r>
      <w:r w:rsidRPr="00404C44">
        <w:rPr>
          <w:rFonts w:ascii="Times New Roman" w:eastAsia="SimSun" w:hAnsi="Times New Roman" w:cs="Times New Roman"/>
          <w:color w:val="000000" w:themeColor="text1"/>
          <w:sz w:val="24"/>
          <w:szCs w:val="24"/>
          <w:lang w:eastAsia="zh-CN"/>
        </w:rPr>
        <w:t>Informujemy, że zgodnie z przepisami ustawy z dnia 6 marca 2018 r. prawo przedsiębiorców  (DZ. U. z 2018r. poz. 646 ze zm.), jesteśmy:</w:t>
      </w:r>
    </w:p>
    <w:p w14:paraId="696643E0" w14:textId="77777777" w:rsidR="00163751" w:rsidRPr="00404C44" w:rsidRDefault="00163751" w:rsidP="00163751">
      <w:pPr>
        <w:suppressAutoHyphens/>
        <w:spacing w:after="0" w:line="360" w:lineRule="auto"/>
        <w:ind w:left="720"/>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 mikroprzedsiębiorstwem/ małym przedsiębiorstwem /średnim przedsiębiorstwem</w:t>
      </w:r>
      <w:r w:rsidRPr="00404C44">
        <w:rPr>
          <w:rFonts w:ascii="Times New Roman" w:eastAsia="SimSun" w:hAnsi="Times New Roman" w:cs="Times New Roman"/>
          <w:color w:val="000000" w:themeColor="text1"/>
          <w:sz w:val="24"/>
          <w:szCs w:val="24"/>
          <w:vertAlign w:val="superscript"/>
          <w:lang w:eastAsia="zh-CN"/>
        </w:rPr>
        <w:t>1</w:t>
      </w:r>
    </w:p>
    <w:p w14:paraId="1346E848" w14:textId="77777777" w:rsidR="00163751" w:rsidRPr="00404C44" w:rsidRDefault="00163751" w:rsidP="00163751">
      <w:pPr>
        <w:suppressAutoHyphens/>
        <w:spacing w:after="0" w:line="360" w:lineRule="auto"/>
        <w:ind w:left="720"/>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 dużym przedsiębiorstwem</w:t>
      </w:r>
      <w:r w:rsidRPr="00404C44">
        <w:rPr>
          <w:rFonts w:ascii="Times New Roman" w:eastAsia="SimSun" w:hAnsi="Times New Roman" w:cs="Times New Roman"/>
          <w:color w:val="000000" w:themeColor="text1"/>
          <w:sz w:val="24"/>
          <w:szCs w:val="24"/>
          <w:vertAlign w:val="superscript"/>
          <w:lang w:eastAsia="zh-CN"/>
        </w:rPr>
        <w:t>1</w:t>
      </w:r>
    </w:p>
    <w:p w14:paraId="0388C585" w14:textId="54C00795" w:rsidR="00163751" w:rsidRPr="00404C44" w:rsidRDefault="00163751" w:rsidP="006F38AF">
      <w:pPr>
        <w:numPr>
          <w:ilvl w:val="0"/>
          <w:numId w:val="80"/>
        </w:numPr>
        <w:suppressAutoHyphens/>
        <w:spacing w:before="100" w:after="100" w:line="360" w:lineRule="auto"/>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pl-PL"/>
        </w:rPr>
        <w:t xml:space="preserve">Oświadczam, że wypełniłem obowiązki informacyjne przewidziane w art. 13 lub art. 14 RODO </w:t>
      </w:r>
      <w:r w:rsidRPr="00404C44">
        <w:rPr>
          <w:rFonts w:ascii="Times New Roman" w:eastAsia="SimSun" w:hAnsi="Times New Roman" w:cs="Times New Roman"/>
          <w:color w:val="000000" w:themeColor="text1"/>
          <w:sz w:val="24"/>
          <w:szCs w:val="24"/>
          <w:vertAlign w:val="superscript"/>
          <w:lang w:eastAsia="pl-PL"/>
        </w:rPr>
        <w:footnoteReference w:id="4"/>
      </w:r>
      <w:r w:rsidRPr="00404C44">
        <w:rPr>
          <w:rFonts w:ascii="Times New Roman" w:eastAsia="SimSun" w:hAnsi="Times New Roman" w:cs="Times New Roman"/>
          <w:color w:val="000000" w:themeColor="text1"/>
          <w:sz w:val="24"/>
          <w:szCs w:val="24"/>
          <w:lang w:eastAsia="pl-PL"/>
        </w:rPr>
        <w:t xml:space="preserve"> wobec osób fizycznych, od których dane osobowe bezpośrednio lub pośrednio pozyskałem w celu ubiegania się o udzielenie zamówienia publicznego w niniejszym postępowaniu.*</w:t>
      </w:r>
    </w:p>
    <w:p w14:paraId="4FCCEA65" w14:textId="1E6A1837" w:rsidR="00163751" w:rsidRPr="00404C44" w:rsidRDefault="00163751" w:rsidP="006F38AF">
      <w:pPr>
        <w:numPr>
          <w:ilvl w:val="0"/>
          <w:numId w:val="80"/>
        </w:numPr>
        <w:suppressAutoHyphens/>
        <w:spacing w:after="0" w:line="360" w:lineRule="auto"/>
        <w:ind w:left="0" w:firstLine="0"/>
        <w:jc w:val="both"/>
        <w:rPr>
          <w:rFonts w:ascii="Times New Roman" w:eastAsia="SimSun" w:hAnsi="Times New Roman" w:cs="Times New Roman"/>
          <w:color w:val="000000" w:themeColor="text1"/>
          <w:sz w:val="24"/>
          <w:szCs w:val="24"/>
          <w:lang w:eastAsia="pl-PL"/>
        </w:rPr>
      </w:pPr>
      <w:r w:rsidRPr="00404C44">
        <w:rPr>
          <w:rFonts w:ascii="Times New Roman" w:eastAsia="SimSun" w:hAnsi="Times New Roman" w:cs="Times New Roman"/>
          <w:color w:val="000000" w:themeColor="text1"/>
          <w:sz w:val="24"/>
          <w:szCs w:val="24"/>
          <w:lang w:eastAsia="pl-PL"/>
        </w:rPr>
        <w:t xml:space="preserve">Oświadczam, że zapoznałem się z klauzulą informacyjną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w:t>
      </w:r>
      <w:r w:rsidRPr="00404C44">
        <w:rPr>
          <w:rFonts w:ascii="Times New Roman" w:eastAsia="SimSun" w:hAnsi="Times New Roman" w:cs="Times New Roman"/>
          <w:color w:val="000000" w:themeColor="text1"/>
          <w:sz w:val="24"/>
          <w:szCs w:val="24"/>
          <w:lang w:eastAsia="pl-PL"/>
        </w:rPr>
        <w:lastRenderedPageBreak/>
        <w:t>ochronie danych) (Dz. Urz. UE L 119 z 04.05.2016), przedstawioną przez zamawiającego w załączniku nr 3a do specyfikacji istotnych warunków zamówienia, w celu związanym z niniejszym postępowaniem o udzielenie zamówienia publicznego.</w:t>
      </w:r>
    </w:p>
    <w:p w14:paraId="672FC1BB" w14:textId="77777777" w:rsidR="005B6A24" w:rsidRPr="00404C44" w:rsidRDefault="005B6A24" w:rsidP="005B6A24">
      <w:pPr>
        <w:suppressAutoHyphens/>
        <w:spacing w:after="0" w:line="360" w:lineRule="auto"/>
        <w:jc w:val="both"/>
        <w:rPr>
          <w:rFonts w:ascii="Times New Roman" w:eastAsia="SimSun" w:hAnsi="Times New Roman" w:cs="Times New Roman"/>
          <w:color w:val="000000" w:themeColor="text1"/>
          <w:sz w:val="24"/>
          <w:szCs w:val="24"/>
          <w:lang w:eastAsia="pl-PL"/>
        </w:rPr>
      </w:pPr>
    </w:p>
    <w:p w14:paraId="0348FE16" w14:textId="77777777" w:rsidR="00163751" w:rsidRPr="00404C44" w:rsidRDefault="00163751" w:rsidP="00163751">
      <w:pPr>
        <w:suppressAutoHyphens/>
        <w:spacing w:after="0" w:line="360" w:lineRule="auto"/>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b/>
          <w:color w:val="000000" w:themeColor="text1"/>
          <w:sz w:val="24"/>
          <w:szCs w:val="24"/>
          <w:lang w:eastAsia="zh-CN"/>
        </w:rPr>
        <w:t xml:space="preserve">9. </w:t>
      </w:r>
      <w:r w:rsidRPr="00404C44">
        <w:rPr>
          <w:rFonts w:ascii="Times New Roman" w:eastAsia="SimSun" w:hAnsi="Times New Roman" w:cs="Times New Roman"/>
          <w:color w:val="000000" w:themeColor="text1"/>
          <w:sz w:val="24"/>
          <w:szCs w:val="24"/>
          <w:lang w:eastAsia="zh-CN"/>
        </w:rPr>
        <w:t xml:space="preserve"> Podpis(y):</w:t>
      </w:r>
    </w:p>
    <w:tbl>
      <w:tblPr>
        <w:tblW w:w="10648" w:type="dxa"/>
        <w:jc w:val="center"/>
        <w:tblBorders>
          <w:top w:val="single" w:sz="4" w:space="0" w:color="000000"/>
          <w:left w:val="single" w:sz="4" w:space="0" w:color="000000"/>
          <w:bottom w:val="single" w:sz="4" w:space="0" w:color="000000"/>
          <w:insideH w:val="single" w:sz="4" w:space="0" w:color="000000"/>
        </w:tblBorders>
        <w:tblCellMar>
          <w:left w:w="65" w:type="dxa"/>
          <w:right w:w="70" w:type="dxa"/>
        </w:tblCellMar>
        <w:tblLook w:val="04A0" w:firstRow="1" w:lastRow="0" w:firstColumn="1" w:lastColumn="0" w:noHBand="0" w:noVBand="1"/>
      </w:tblPr>
      <w:tblGrid>
        <w:gridCol w:w="407"/>
        <w:gridCol w:w="1789"/>
        <w:gridCol w:w="2660"/>
        <w:gridCol w:w="3006"/>
        <w:gridCol w:w="1617"/>
        <w:gridCol w:w="1169"/>
      </w:tblGrid>
      <w:tr w:rsidR="00163751" w:rsidRPr="00404C44" w14:paraId="61FD3F4E" w14:textId="77777777" w:rsidTr="006C311D">
        <w:trPr>
          <w:jc w:val="center"/>
        </w:trPr>
        <w:tc>
          <w:tcPr>
            <w:tcW w:w="408" w:type="dxa"/>
            <w:tcBorders>
              <w:top w:val="single" w:sz="4" w:space="0" w:color="000000"/>
              <w:left w:val="single" w:sz="4" w:space="0" w:color="000000"/>
              <w:bottom w:val="single" w:sz="4" w:space="0" w:color="000000"/>
              <w:right w:val="nil"/>
            </w:tcBorders>
            <w:shd w:val="clear" w:color="auto" w:fill="F3F3F3"/>
            <w:hideMark/>
          </w:tcPr>
          <w:p w14:paraId="224839DB" w14:textId="77777777" w:rsidR="00163751" w:rsidRPr="00404C44" w:rsidRDefault="00163751" w:rsidP="006C311D">
            <w:pPr>
              <w:suppressAutoHyphens/>
              <w:spacing w:after="0" w:line="240" w:lineRule="auto"/>
              <w:rPr>
                <w:rFonts w:ascii="Times New Roman" w:eastAsia="SimSun" w:hAnsi="Times New Roman" w:cs="Times New Roman"/>
                <w:color w:val="000000" w:themeColor="text1"/>
                <w:sz w:val="20"/>
                <w:szCs w:val="20"/>
                <w:lang w:eastAsia="zh-CN"/>
              </w:rPr>
            </w:pPr>
            <w:r w:rsidRPr="00404C44">
              <w:rPr>
                <w:rFonts w:ascii="Times New Roman" w:eastAsia="SimSun" w:hAnsi="Times New Roman" w:cs="Times New Roman"/>
                <w:color w:val="000000" w:themeColor="text1"/>
                <w:sz w:val="20"/>
                <w:szCs w:val="20"/>
                <w:lang w:eastAsia="zh-CN"/>
              </w:rPr>
              <w:t>l.p.</w:t>
            </w:r>
          </w:p>
        </w:tc>
        <w:tc>
          <w:tcPr>
            <w:tcW w:w="1800" w:type="dxa"/>
            <w:tcBorders>
              <w:top w:val="single" w:sz="4" w:space="0" w:color="000000"/>
              <w:left w:val="single" w:sz="4" w:space="0" w:color="000000"/>
              <w:bottom w:val="single" w:sz="4" w:space="0" w:color="000000"/>
              <w:right w:val="nil"/>
            </w:tcBorders>
            <w:shd w:val="clear" w:color="auto" w:fill="F3F3F3"/>
            <w:hideMark/>
          </w:tcPr>
          <w:p w14:paraId="47E05250" w14:textId="77777777" w:rsidR="00163751" w:rsidRPr="00404C44" w:rsidRDefault="00163751" w:rsidP="006C311D">
            <w:pPr>
              <w:suppressAutoHyphens/>
              <w:spacing w:after="0" w:line="240" w:lineRule="auto"/>
              <w:rPr>
                <w:rFonts w:ascii="Times New Roman" w:eastAsia="SimSun" w:hAnsi="Times New Roman" w:cs="Times New Roman"/>
                <w:color w:val="000000" w:themeColor="text1"/>
                <w:sz w:val="20"/>
                <w:szCs w:val="20"/>
                <w:lang w:eastAsia="zh-CN"/>
              </w:rPr>
            </w:pPr>
            <w:r w:rsidRPr="00404C44">
              <w:rPr>
                <w:rFonts w:ascii="Times New Roman" w:eastAsia="SimSun" w:hAnsi="Times New Roman" w:cs="Times New Roman"/>
                <w:color w:val="000000" w:themeColor="text1"/>
                <w:sz w:val="20"/>
                <w:szCs w:val="20"/>
                <w:lang w:eastAsia="zh-CN"/>
              </w:rPr>
              <w:t>nazwa(y) Wykonawcy(ów)</w:t>
            </w:r>
          </w:p>
        </w:tc>
        <w:tc>
          <w:tcPr>
            <w:tcW w:w="2700" w:type="dxa"/>
            <w:tcBorders>
              <w:top w:val="single" w:sz="4" w:space="0" w:color="000000"/>
              <w:left w:val="single" w:sz="4" w:space="0" w:color="000000"/>
              <w:bottom w:val="single" w:sz="4" w:space="0" w:color="000000"/>
              <w:right w:val="nil"/>
            </w:tcBorders>
            <w:shd w:val="clear" w:color="auto" w:fill="F3F3F3"/>
            <w:hideMark/>
          </w:tcPr>
          <w:p w14:paraId="03C2AA0C" w14:textId="77777777" w:rsidR="00163751" w:rsidRPr="00404C44" w:rsidRDefault="00163751" w:rsidP="006C311D">
            <w:pPr>
              <w:suppressAutoHyphens/>
              <w:spacing w:after="0" w:line="240" w:lineRule="auto"/>
              <w:rPr>
                <w:rFonts w:ascii="Times New Roman" w:eastAsia="SimSun" w:hAnsi="Times New Roman" w:cs="Times New Roman"/>
                <w:color w:val="000000" w:themeColor="text1"/>
                <w:sz w:val="20"/>
                <w:szCs w:val="20"/>
                <w:lang w:eastAsia="zh-CN"/>
              </w:rPr>
            </w:pPr>
            <w:r w:rsidRPr="00404C44">
              <w:rPr>
                <w:rFonts w:ascii="Times New Roman" w:eastAsia="SimSun" w:hAnsi="Times New Roman" w:cs="Times New Roman"/>
                <w:color w:val="000000" w:themeColor="text1"/>
                <w:sz w:val="20"/>
                <w:szCs w:val="20"/>
                <w:lang w:eastAsia="zh-CN"/>
              </w:rPr>
              <w:t xml:space="preserve">nazwisko i imię osoby (osób) upoważnionej(ych) do podpisania oferty w imieniu Wykonawcy(ów) </w:t>
            </w:r>
          </w:p>
        </w:tc>
        <w:tc>
          <w:tcPr>
            <w:tcW w:w="3060" w:type="dxa"/>
            <w:tcBorders>
              <w:top w:val="single" w:sz="4" w:space="0" w:color="000000"/>
              <w:left w:val="single" w:sz="4" w:space="0" w:color="000000"/>
              <w:bottom w:val="single" w:sz="4" w:space="0" w:color="000000"/>
              <w:right w:val="nil"/>
            </w:tcBorders>
            <w:shd w:val="clear" w:color="auto" w:fill="F3F3F3"/>
            <w:hideMark/>
          </w:tcPr>
          <w:p w14:paraId="5E023FCF" w14:textId="77777777" w:rsidR="00163751" w:rsidRPr="00404C44" w:rsidRDefault="00163751" w:rsidP="006C311D">
            <w:pPr>
              <w:suppressAutoHyphens/>
              <w:spacing w:after="0" w:line="240" w:lineRule="auto"/>
              <w:rPr>
                <w:rFonts w:ascii="Times New Roman" w:eastAsia="SimSun" w:hAnsi="Times New Roman" w:cs="Times New Roman"/>
                <w:color w:val="000000" w:themeColor="text1"/>
                <w:sz w:val="20"/>
                <w:szCs w:val="20"/>
                <w:lang w:eastAsia="zh-CN"/>
              </w:rPr>
            </w:pPr>
            <w:r w:rsidRPr="00404C44">
              <w:rPr>
                <w:rFonts w:ascii="Times New Roman" w:eastAsia="SimSun" w:hAnsi="Times New Roman" w:cs="Times New Roman"/>
                <w:color w:val="000000" w:themeColor="text1"/>
                <w:sz w:val="20"/>
                <w:szCs w:val="20"/>
                <w:lang w:eastAsia="zh-CN"/>
              </w:rPr>
              <w:t>podpis(y) osoby(osób) upoważnionej(ych) do podpisania oferty w imieniu Wykonawcy(ów)</w:t>
            </w:r>
          </w:p>
        </w:tc>
        <w:tc>
          <w:tcPr>
            <w:tcW w:w="1621" w:type="dxa"/>
            <w:tcBorders>
              <w:top w:val="single" w:sz="4" w:space="0" w:color="000000"/>
              <w:left w:val="single" w:sz="4" w:space="0" w:color="000000"/>
              <w:bottom w:val="single" w:sz="4" w:space="0" w:color="000000"/>
              <w:right w:val="nil"/>
            </w:tcBorders>
            <w:shd w:val="clear" w:color="auto" w:fill="F3F3F3"/>
            <w:hideMark/>
          </w:tcPr>
          <w:p w14:paraId="1756E3E9" w14:textId="77777777" w:rsidR="00163751" w:rsidRPr="00404C44" w:rsidRDefault="00163751" w:rsidP="006C311D">
            <w:pPr>
              <w:suppressAutoHyphens/>
              <w:spacing w:after="0" w:line="240" w:lineRule="auto"/>
              <w:rPr>
                <w:rFonts w:ascii="Times New Roman" w:eastAsia="SimSun" w:hAnsi="Times New Roman" w:cs="Times New Roman"/>
                <w:color w:val="000000" w:themeColor="text1"/>
                <w:sz w:val="20"/>
                <w:szCs w:val="20"/>
                <w:lang w:eastAsia="zh-CN"/>
              </w:rPr>
            </w:pPr>
            <w:r w:rsidRPr="00404C44">
              <w:rPr>
                <w:rFonts w:ascii="Times New Roman" w:eastAsia="SimSun" w:hAnsi="Times New Roman" w:cs="Times New Roman"/>
                <w:color w:val="000000" w:themeColor="text1"/>
                <w:sz w:val="20"/>
                <w:szCs w:val="20"/>
                <w:lang w:eastAsia="zh-CN"/>
              </w:rPr>
              <w:t xml:space="preserve">pieczęć(cie) Wykonawcy(ów) </w:t>
            </w:r>
          </w:p>
        </w:tc>
        <w:tc>
          <w:tcPr>
            <w:tcW w:w="1058" w:type="dxa"/>
            <w:tcBorders>
              <w:top w:val="single" w:sz="4" w:space="0" w:color="000000"/>
              <w:left w:val="single" w:sz="4" w:space="0" w:color="000000"/>
              <w:bottom w:val="single" w:sz="4" w:space="0" w:color="000000"/>
              <w:right w:val="single" w:sz="4" w:space="0" w:color="000000"/>
            </w:tcBorders>
            <w:shd w:val="clear" w:color="auto" w:fill="F3F3F3"/>
            <w:hideMark/>
          </w:tcPr>
          <w:p w14:paraId="7B7210D9" w14:textId="77777777" w:rsidR="00163751" w:rsidRPr="00404C44" w:rsidRDefault="00163751" w:rsidP="006C311D">
            <w:pPr>
              <w:suppressAutoHyphens/>
              <w:spacing w:after="0" w:line="240" w:lineRule="auto"/>
              <w:rPr>
                <w:rFonts w:ascii="Times New Roman" w:eastAsia="SimSun" w:hAnsi="Times New Roman" w:cs="Times New Roman"/>
                <w:color w:val="000000" w:themeColor="text1"/>
                <w:sz w:val="20"/>
                <w:szCs w:val="20"/>
                <w:lang w:eastAsia="zh-CN"/>
              </w:rPr>
            </w:pPr>
            <w:r w:rsidRPr="00404C44">
              <w:rPr>
                <w:rFonts w:ascii="Times New Roman" w:eastAsia="SimSun" w:hAnsi="Times New Roman" w:cs="Times New Roman"/>
                <w:color w:val="000000" w:themeColor="text1"/>
                <w:sz w:val="20"/>
                <w:szCs w:val="20"/>
                <w:lang w:eastAsia="zh-CN"/>
              </w:rPr>
              <w:t>miejscowość i data</w:t>
            </w:r>
          </w:p>
        </w:tc>
      </w:tr>
      <w:tr w:rsidR="00163751" w:rsidRPr="00404C44" w14:paraId="1FAD21AA" w14:textId="77777777" w:rsidTr="006C311D">
        <w:trPr>
          <w:trHeight w:val="345"/>
          <w:jc w:val="center"/>
        </w:trPr>
        <w:tc>
          <w:tcPr>
            <w:tcW w:w="408" w:type="dxa"/>
            <w:tcBorders>
              <w:top w:val="single" w:sz="4" w:space="0" w:color="000000"/>
              <w:left w:val="single" w:sz="4" w:space="0" w:color="000000"/>
              <w:bottom w:val="single" w:sz="4" w:space="0" w:color="000000"/>
              <w:right w:val="nil"/>
            </w:tcBorders>
          </w:tcPr>
          <w:p w14:paraId="4B727185" w14:textId="77777777" w:rsidR="00163751" w:rsidRPr="00404C44" w:rsidRDefault="00163751" w:rsidP="006C311D">
            <w:pPr>
              <w:suppressAutoHyphens/>
              <w:spacing w:after="0" w:line="360" w:lineRule="auto"/>
              <w:rPr>
                <w:rFonts w:ascii="Times New Roman" w:eastAsia="SimSun" w:hAnsi="Times New Roman" w:cs="Times New Roman"/>
                <w:color w:val="000000" w:themeColor="text1"/>
                <w:sz w:val="20"/>
                <w:szCs w:val="20"/>
                <w:lang w:eastAsia="zh-CN"/>
              </w:rPr>
            </w:pPr>
            <w:r w:rsidRPr="00404C44">
              <w:rPr>
                <w:rFonts w:ascii="Times New Roman" w:eastAsia="SimSun" w:hAnsi="Times New Roman" w:cs="Times New Roman"/>
                <w:color w:val="000000" w:themeColor="text1"/>
                <w:sz w:val="20"/>
                <w:szCs w:val="20"/>
                <w:lang w:eastAsia="zh-CN"/>
              </w:rPr>
              <w:t xml:space="preserve">1) </w:t>
            </w:r>
          </w:p>
          <w:p w14:paraId="0079E186" w14:textId="77777777" w:rsidR="00163751" w:rsidRPr="00404C44" w:rsidRDefault="00163751" w:rsidP="006C311D">
            <w:pPr>
              <w:suppressAutoHyphens/>
              <w:spacing w:after="0" w:line="360" w:lineRule="auto"/>
              <w:rPr>
                <w:rFonts w:ascii="Times New Roman" w:eastAsia="SimSun" w:hAnsi="Times New Roman" w:cs="Times New Roman"/>
                <w:color w:val="000000" w:themeColor="text1"/>
                <w:sz w:val="20"/>
                <w:szCs w:val="20"/>
                <w:lang w:eastAsia="zh-CN"/>
              </w:rPr>
            </w:pPr>
          </w:p>
        </w:tc>
        <w:tc>
          <w:tcPr>
            <w:tcW w:w="1800" w:type="dxa"/>
            <w:tcBorders>
              <w:top w:val="single" w:sz="4" w:space="0" w:color="000000"/>
              <w:left w:val="single" w:sz="4" w:space="0" w:color="000000"/>
              <w:bottom w:val="single" w:sz="4" w:space="0" w:color="000000"/>
              <w:right w:val="nil"/>
            </w:tcBorders>
          </w:tcPr>
          <w:p w14:paraId="5ECD7BDD" w14:textId="77777777" w:rsidR="00163751" w:rsidRPr="00404C44" w:rsidRDefault="00163751" w:rsidP="006C311D">
            <w:pPr>
              <w:suppressAutoHyphens/>
              <w:snapToGrid w:val="0"/>
              <w:spacing w:after="0" w:line="360" w:lineRule="auto"/>
              <w:rPr>
                <w:rFonts w:ascii="Times New Roman" w:eastAsia="SimSun" w:hAnsi="Times New Roman" w:cs="Times New Roman"/>
                <w:color w:val="000000" w:themeColor="text1"/>
                <w:sz w:val="20"/>
                <w:szCs w:val="20"/>
                <w:lang w:eastAsia="zh-CN"/>
              </w:rPr>
            </w:pPr>
          </w:p>
        </w:tc>
        <w:tc>
          <w:tcPr>
            <w:tcW w:w="2700" w:type="dxa"/>
            <w:tcBorders>
              <w:top w:val="single" w:sz="4" w:space="0" w:color="000000"/>
              <w:left w:val="single" w:sz="4" w:space="0" w:color="000000"/>
              <w:bottom w:val="single" w:sz="4" w:space="0" w:color="000000"/>
              <w:right w:val="nil"/>
            </w:tcBorders>
          </w:tcPr>
          <w:p w14:paraId="0C15B13F" w14:textId="77777777" w:rsidR="00163751" w:rsidRPr="00404C44" w:rsidRDefault="00163751" w:rsidP="006C311D">
            <w:pPr>
              <w:suppressAutoHyphens/>
              <w:snapToGrid w:val="0"/>
              <w:spacing w:after="0" w:line="360" w:lineRule="auto"/>
              <w:rPr>
                <w:rFonts w:ascii="Times New Roman" w:eastAsia="SimSun" w:hAnsi="Times New Roman" w:cs="Times New Roman"/>
                <w:color w:val="000000" w:themeColor="text1"/>
                <w:sz w:val="20"/>
                <w:szCs w:val="20"/>
                <w:lang w:eastAsia="zh-CN"/>
              </w:rPr>
            </w:pPr>
          </w:p>
        </w:tc>
        <w:tc>
          <w:tcPr>
            <w:tcW w:w="3060" w:type="dxa"/>
            <w:tcBorders>
              <w:top w:val="single" w:sz="4" w:space="0" w:color="000000"/>
              <w:left w:val="single" w:sz="4" w:space="0" w:color="000000"/>
              <w:bottom w:val="single" w:sz="4" w:space="0" w:color="000000"/>
              <w:right w:val="nil"/>
            </w:tcBorders>
          </w:tcPr>
          <w:p w14:paraId="373D624E" w14:textId="77777777" w:rsidR="00163751" w:rsidRPr="00404C44" w:rsidRDefault="00163751" w:rsidP="006C311D">
            <w:pPr>
              <w:suppressAutoHyphens/>
              <w:snapToGrid w:val="0"/>
              <w:spacing w:after="0" w:line="360" w:lineRule="auto"/>
              <w:rPr>
                <w:rFonts w:ascii="Times New Roman" w:eastAsia="SimSun" w:hAnsi="Times New Roman" w:cs="Times New Roman"/>
                <w:color w:val="000000" w:themeColor="text1"/>
                <w:sz w:val="24"/>
                <w:szCs w:val="24"/>
                <w:lang w:eastAsia="zh-CN"/>
              </w:rPr>
            </w:pPr>
          </w:p>
        </w:tc>
        <w:tc>
          <w:tcPr>
            <w:tcW w:w="1621" w:type="dxa"/>
            <w:tcBorders>
              <w:top w:val="single" w:sz="4" w:space="0" w:color="000000"/>
              <w:left w:val="single" w:sz="4" w:space="0" w:color="000000"/>
              <w:bottom w:val="single" w:sz="4" w:space="0" w:color="000000"/>
              <w:right w:val="nil"/>
            </w:tcBorders>
          </w:tcPr>
          <w:p w14:paraId="48F10874" w14:textId="77777777" w:rsidR="00163751" w:rsidRPr="00404C44" w:rsidRDefault="00163751" w:rsidP="006C311D">
            <w:pPr>
              <w:suppressAutoHyphens/>
              <w:snapToGrid w:val="0"/>
              <w:spacing w:after="0" w:line="360" w:lineRule="auto"/>
              <w:rPr>
                <w:rFonts w:ascii="Times New Roman" w:eastAsia="SimSun" w:hAnsi="Times New Roman" w:cs="Times New Roman"/>
                <w:color w:val="000000" w:themeColor="text1"/>
                <w:sz w:val="24"/>
                <w:szCs w:val="24"/>
                <w:lang w:eastAsia="zh-CN"/>
              </w:rPr>
            </w:pPr>
          </w:p>
        </w:tc>
        <w:tc>
          <w:tcPr>
            <w:tcW w:w="1058" w:type="dxa"/>
            <w:tcBorders>
              <w:top w:val="single" w:sz="4" w:space="0" w:color="000000"/>
              <w:left w:val="single" w:sz="4" w:space="0" w:color="000000"/>
              <w:bottom w:val="single" w:sz="4" w:space="0" w:color="000000"/>
              <w:right w:val="single" w:sz="4" w:space="0" w:color="000000"/>
            </w:tcBorders>
          </w:tcPr>
          <w:p w14:paraId="61DE13DE" w14:textId="77777777" w:rsidR="00163751" w:rsidRPr="00404C44" w:rsidRDefault="00163751" w:rsidP="006C311D">
            <w:pPr>
              <w:suppressAutoHyphens/>
              <w:snapToGrid w:val="0"/>
              <w:spacing w:after="0" w:line="360" w:lineRule="auto"/>
              <w:rPr>
                <w:rFonts w:ascii="Times New Roman" w:eastAsia="SimSun" w:hAnsi="Times New Roman" w:cs="Times New Roman"/>
                <w:color w:val="000000" w:themeColor="text1"/>
                <w:sz w:val="24"/>
                <w:szCs w:val="24"/>
                <w:lang w:eastAsia="zh-CN"/>
              </w:rPr>
            </w:pPr>
          </w:p>
        </w:tc>
      </w:tr>
    </w:tbl>
    <w:p w14:paraId="4FF12D74" w14:textId="77777777" w:rsidR="00163751" w:rsidRPr="00404C44" w:rsidRDefault="00163751" w:rsidP="00163751">
      <w:pPr>
        <w:suppressAutoHyphens/>
        <w:spacing w:after="0" w:line="360" w:lineRule="auto"/>
        <w:ind w:right="-471"/>
        <w:jc w:val="both"/>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vertAlign w:val="superscript"/>
          <w:lang w:eastAsia="zh-CN"/>
        </w:rPr>
        <w:t xml:space="preserve">1 </w:t>
      </w:r>
      <w:r w:rsidRPr="00404C44">
        <w:rPr>
          <w:rFonts w:ascii="Times New Roman" w:eastAsia="SimSun" w:hAnsi="Times New Roman" w:cs="Times New Roman"/>
          <w:color w:val="000000" w:themeColor="text1"/>
          <w:sz w:val="20"/>
          <w:szCs w:val="20"/>
          <w:lang w:eastAsia="zh-CN"/>
        </w:rPr>
        <w:t>Niepotrzebne skreślić</w:t>
      </w:r>
    </w:p>
    <w:p w14:paraId="0D775568" w14:textId="69DE270B" w:rsidR="00163751" w:rsidRPr="00404C44" w:rsidRDefault="00163751" w:rsidP="00163751">
      <w:pPr>
        <w:suppressAutoHyphens/>
        <w:spacing w:after="0" w:line="360" w:lineRule="auto"/>
        <w:ind w:right="-471"/>
        <w:jc w:val="both"/>
        <w:rPr>
          <w:rFonts w:ascii="Times New Roman" w:eastAsia="SimSun" w:hAnsi="Times New Roman" w:cs="Times New Roman"/>
          <w:color w:val="000000" w:themeColor="text1"/>
          <w:sz w:val="20"/>
          <w:szCs w:val="20"/>
          <w:lang w:eastAsia="zh-CN"/>
        </w:rPr>
      </w:pPr>
    </w:p>
    <w:p w14:paraId="5BB54E93" w14:textId="2E281547" w:rsidR="00E01C71" w:rsidRPr="00404C44" w:rsidRDefault="00E01C71" w:rsidP="00163751">
      <w:pPr>
        <w:suppressAutoHyphens/>
        <w:spacing w:after="0" w:line="360" w:lineRule="auto"/>
        <w:ind w:right="-471"/>
        <w:jc w:val="both"/>
        <w:rPr>
          <w:rFonts w:ascii="Times New Roman" w:eastAsia="SimSun" w:hAnsi="Times New Roman" w:cs="Times New Roman"/>
          <w:color w:val="000000" w:themeColor="text1"/>
          <w:sz w:val="20"/>
          <w:szCs w:val="20"/>
          <w:lang w:eastAsia="zh-CN"/>
        </w:rPr>
      </w:pPr>
    </w:p>
    <w:p w14:paraId="52C4FF50" w14:textId="6A837494" w:rsidR="005B6A24" w:rsidRPr="00404C44" w:rsidRDefault="005B6A24" w:rsidP="00163751">
      <w:pPr>
        <w:suppressAutoHyphens/>
        <w:spacing w:after="0" w:line="360" w:lineRule="auto"/>
        <w:ind w:right="-471"/>
        <w:jc w:val="both"/>
        <w:rPr>
          <w:rFonts w:ascii="Times New Roman" w:eastAsia="SimSun" w:hAnsi="Times New Roman" w:cs="Times New Roman"/>
          <w:color w:val="000000" w:themeColor="text1"/>
          <w:sz w:val="20"/>
          <w:szCs w:val="20"/>
          <w:lang w:eastAsia="zh-CN"/>
        </w:rPr>
      </w:pPr>
    </w:p>
    <w:p w14:paraId="501C4DC5" w14:textId="68E07001" w:rsidR="005B6A24" w:rsidRPr="00404C44" w:rsidRDefault="005B6A24" w:rsidP="00163751">
      <w:pPr>
        <w:suppressAutoHyphens/>
        <w:spacing w:after="0" w:line="360" w:lineRule="auto"/>
        <w:ind w:right="-471"/>
        <w:jc w:val="both"/>
        <w:rPr>
          <w:rFonts w:ascii="Times New Roman" w:eastAsia="SimSun" w:hAnsi="Times New Roman" w:cs="Times New Roman"/>
          <w:color w:val="000000" w:themeColor="text1"/>
          <w:sz w:val="20"/>
          <w:szCs w:val="20"/>
          <w:lang w:eastAsia="zh-CN"/>
        </w:rPr>
      </w:pPr>
    </w:p>
    <w:p w14:paraId="0535D6B8" w14:textId="7D7B0A16" w:rsidR="005B6A24" w:rsidRPr="00404C44" w:rsidRDefault="005B6A24" w:rsidP="00163751">
      <w:pPr>
        <w:suppressAutoHyphens/>
        <w:spacing w:after="0" w:line="360" w:lineRule="auto"/>
        <w:ind w:right="-471"/>
        <w:jc w:val="both"/>
        <w:rPr>
          <w:rFonts w:ascii="Times New Roman" w:eastAsia="SimSun" w:hAnsi="Times New Roman" w:cs="Times New Roman"/>
          <w:color w:val="000000" w:themeColor="text1"/>
          <w:sz w:val="20"/>
          <w:szCs w:val="20"/>
          <w:lang w:eastAsia="zh-CN"/>
        </w:rPr>
      </w:pPr>
    </w:p>
    <w:p w14:paraId="743EE580" w14:textId="2BF754EA" w:rsidR="005B6A24" w:rsidRPr="00404C44" w:rsidRDefault="005B6A24" w:rsidP="00163751">
      <w:pPr>
        <w:suppressAutoHyphens/>
        <w:spacing w:after="0" w:line="360" w:lineRule="auto"/>
        <w:ind w:right="-471"/>
        <w:jc w:val="both"/>
        <w:rPr>
          <w:rFonts w:ascii="Times New Roman" w:eastAsia="SimSun" w:hAnsi="Times New Roman" w:cs="Times New Roman"/>
          <w:color w:val="000000" w:themeColor="text1"/>
          <w:sz w:val="20"/>
          <w:szCs w:val="20"/>
          <w:lang w:eastAsia="zh-CN"/>
        </w:rPr>
      </w:pPr>
    </w:p>
    <w:p w14:paraId="4A8160C3" w14:textId="6069E4D1" w:rsidR="005B6A24" w:rsidRPr="00404C44" w:rsidRDefault="005B6A24" w:rsidP="00163751">
      <w:pPr>
        <w:suppressAutoHyphens/>
        <w:spacing w:after="0" w:line="360" w:lineRule="auto"/>
        <w:ind w:right="-471"/>
        <w:jc w:val="both"/>
        <w:rPr>
          <w:rFonts w:ascii="Times New Roman" w:eastAsia="SimSun" w:hAnsi="Times New Roman" w:cs="Times New Roman"/>
          <w:color w:val="000000" w:themeColor="text1"/>
          <w:sz w:val="20"/>
          <w:szCs w:val="20"/>
          <w:lang w:eastAsia="zh-CN"/>
        </w:rPr>
      </w:pPr>
    </w:p>
    <w:p w14:paraId="597C06CF" w14:textId="061E07B9" w:rsidR="005B6A24" w:rsidRPr="00404C44" w:rsidRDefault="005B6A24" w:rsidP="00163751">
      <w:pPr>
        <w:suppressAutoHyphens/>
        <w:spacing w:after="0" w:line="360" w:lineRule="auto"/>
        <w:ind w:right="-471"/>
        <w:jc w:val="both"/>
        <w:rPr>
          <w:rFonts w:ascii="Times New Roman" w:eastAsia="SimSun" w:hAnsi="Times New Roman" w:cs="Times New Roman"/>
          <w:color w:val="000000" w:themeColor="text1"/>
          <w:sz w:val="20"/>
          <w:szCs w:val="20"/>
          <w:lang w:eastAsia="zh-CN"/>
        </w:rPr>
      </w:pPr>
    </w:p>
    <w:p w14:paraId="491AF37D" w14:textId="29FBCD7D" w:rsidR="005B6A24" w:rsidRPr="00404C44" w:rsidRDefault="005B6A24" w:rsidP="00163751">
      <w:pPr>
        <w:suppressAutoHyphens/>
        <w:spacing w:after="0" w:line="360" w:lineRule="auto"/>
        <w:ind w:right="-471"/>
        <w:jc w:val="both"/>
        <w:rPr>
          <w:rFonts w:ascii="Times New Roman" w:eastAsia="SimSun" w:hAnsi="Times New Roman" w:cs="Times New Roman"/>
          <w:color w:val="000000" w:themeColor="text1"/>
          <w:sz w:val="20"/>
          <w:szCs w:val="20"/>
          <w:lang w:eastAsia="zh-CN"/>
        </w:rPr>
      </w:pPr>
    </w:p>
    <w:p w14:paraId="3C070E66" w14:textId="75C03EA9" w:rsidR="005B6A24" w:rsidRPr="00404C44" w:rsidRDefault="005B6A24" w:rsidP="00163751">
      <w:pPr>
        <w:suppressAutoHyphens/>
        <w:spacing w:after="0" w:line="360" w:lineRule="auto"/>
        <w:ind w:right="-471"/>
        <w:jc w:val="both"/>
        <w:rPr>
          <w:rFonts w:ascii="Times New Roman" w:eastAsia="SimSun" w:hAnsi="Times New Roman" w:cs="Times New Roman"/>
          <w:color w:val="000000" w:themeColor="text1"/>
          <w:sz w:val="20"/>
          <w:szCs w:val="20"/>
          <w:lang w:eastAsia="zh-CN"/>
        </w:rPr>
      </w:pPr>
    </w:p>
    <w:p w14:paraId="6B30D0E7" w14:textId="4ACB2355" w:rsidR="005B6A24" w:rsidRPr="00404C44" w:rsidRDefault="005B6A24" w:rsidP="00163751">
      <w:pPr>
        <w:suppressAutoHyphens/>
        <w:spacing w:after="0" w:line="360" w:lineRule="auto"/>
        <w:ind w:right="-471"/>
        <w:jc w:val="both"/>
        <w:rPr>
          <w:rFonts w:ascii="Times New Roman" w:eastAsia="SimSun" w:hAnsi="Times New Roman" w:cs="Times New Roman"/>
          <w:color w:val="000000" w:themeColor="text1"/>
          <w:sz w:val="20"/>
          <w:szCs w:val="20"/>
          <w:lang w:eastAsia="zh-CN"/>
        </w:rPr>
      </w:pPr>
    </w:p>
    <w:p w14:paraId="6E173FA1" w14:textId="0CF0F5D5" w:rsidR="005B6A24" w:rsidRPr="00404C44" w:rsidRDefault="005B6A24" w:rsidP="00163751">
      <w:pPr>
        <w:suppressAutoHyphens/>
        <w:spacing w:after="0" w:line="360" w:lineRule="auto"/>
        <w:ind w:right="-471"/>
        <w:jc w:val="both"/>
        <w:rPr>
          <w:rFonts w:ascii="Times New Roman" w:eastAsia="SimSun" w:hAnsi="Times New Roman" w:cs="Times New Roman"/>
          <w:color w:val="000000" w:themeColor="text1"/>
          <w:sz w:val="20"/>
          <w:szCs w:val="20"/>
          <w:lang w:eastAsia="zh-CN"/>
        </w:rPr>
      </w:pPr>
    </w:p>
    <w:p w14:paraId="1313A70D" w14:textId="73FC59D0" w:rsidR="005B6A24" w:rsidRPr="00404C44" w:rsidRDefault="005B6A24" w:rsidP="00163751">
      <w:pPr>
        <w:suppressAutoHyphens/>
        <w:spacing w:after="0" w:line="360" w:lineRule="auto"/>
        <w:ind w:right="-471"/>
        <w:jc w:val="both"/>
        <w:rPr>
          <w:rFonts w:ascii="Times New Roman" w:eastAsia="SimSun" w:hAnsi="Times New Roman" w:cs="Times New Roman"/>
          <w:color w:val="000000" w:themeColor="text1"/>
          <w:sz w:val="20"/>
          <w:szCs w:val="20"/>
          <w:lang w:eastAsia="zh-CN"/>
        </w:rPr>
      </w:pPr>
    </w:p>
    <w:p w14:paraId="330E7454" w14:textId="4C91866B" w:rsidR="005B6A24" w:rsidRPr="00404C44" w:rsidRDefault="005B6A24" w:rsidP="00163751">
      <w:pPr>
        <w:suppressAutoHyphens/>
        <w:spacing w:after="0" w:line="360" w:lineRule="auto"/>
        <w:ind w:right="-471"/>
        <w:jc w:val="both"/>
        <w:rPr>
          <w:rFonts w:ascii="Times New Roman" w:eastAsia="SimSun" w:hAnsi="Times New Roman" w:cs="Times New Roman"/>
          <w:color w:val="000000" w:themeColor="text1"/>
          <w:sz w:val="20"/>
          <w:szCs w:val="20"/>
          <w:lang w:eastAsia="zh-CN"/>
        </w:rPr>
      </w:pPr>
    </w:p>
    <w:p w14:paraId="05DE90CA" w14:textId="466547A9" w:rsidR="005B6A24" w:rsidRPr="00404C44" w:rsidRDefault="005B6A24" w:rsidP="00163751">
      <w:pPr>
        <w:suppressAutoHyphens/>
        <w:spacing w:after="0" w:line="360" w:lineRule="auto"/>
        <w:ind w:right="-471"/>
        <w:jc w:val="both"/>
        <w:rPr>
          <w:rFonts w:ascii="Times New Roman" w:eastAsia="SimSun" w:hAnsi="Times New Roman" w:cs="Times New Roman"/>
          <w:color w:val="000000" w:themeColor="text1"/>
          <w:sz w:val="20"/>
          <w:szCs w:val="20"/>
          <w:lang w:eastAsia="zh-CN"/>
        </w:rPr>
      </w:pPr>
    </w:p>
    <w:p w14:paraId="367AF3AA" w14:textId="25E28F5C" w:rsidR="005B6A24" w:rsidRPr="00404C44" w:rsidRDefault="005B6A24" w:rsidP="00163751">
      <w:pPr>
        <w:suppressAutoHyphens/>
        <w:spacing w:after="0" w:line="360" w:lineRule="auto"/>
        <w:ind w:right="-471"/>
        <w:jc w:val="both"/>
        <w:rPr>
          <w:rFonts w:ascii="Times New Roman" w:eastAsia="SimSun" w:hAnsi="Times New Roman" w:cs="Times New Roman"/>
          <w:color w:val="000000" w:themeColor="text1"/>
          <w:sz w:val="20"/>
          <w:szCs w:val="20"/>
          <w:lang w:eastAsia="zh-CN"/>
        </w:rPr>
      </w:pPr>
    </w:p>
    <w:p w14:paraId="7FA284A6" w14:textId="18C7D868" w:rsidR="005B6A24" w:rsidRPr="00404C44" w:rsidRDefault="005B6A24" w:rsidP="00163751">
      <w:pPr>
        <w:suppressAutoHyphens/>
        <w:spacing w:after="0" w:line="360" w:lineRule="auto"/>
        <w:ind w:right="-471"/>
        <w:jc w:val="both"/>
        <w:rPr>
          <w:rFonts w:ascii="Times New Roman" w:eastAsia="SimSun" w:hAnsi="Times New Roman" w:cs="Times New Roman"/>
          <w:color w:val="000000" w:themeColor="text1"/>
          <w:sz w:val="20"/>
          <w:szCs w:val="20"/>
          <w:lang w:eastAsia="zh-CN"/>
        </w:rPr>
      </w:pPr>
    </w:p>
    <w:p w14:paraId="45C5CA40" w14:textId="4FECC321" w:rsidR="005B6A24" w:rsidRPr="00404C44" w:rsidRDefault="005B6A24" w:rsidP="00163751">
      <w:pPr>
        <w:suppressAutoHyphens/>
        <w:spacing w:after="0" w:line="360" w:lineRule="auto"/>
        <w:ind w:right="-471"/>
        <w:jc w:val="both"/>
        <w:rPr>
          <w:rFonts w:ascii="Times New Roman" w:eastAsia="SimSun" w:hAnsi="Times New Roman" w:cs="Times New Roman"/>
          <w:color w:val="000000" w:themeColor="text1"/>
          <w:sz w:val="20"/>
          <w:szCs w:val="20"/>
          <w:lang w:eastAsia="zh-CN"/>
        </w:rPr>
      </w:pPr>
    </w:p>
    <w:p w14:paraId="4906A693" w14:textId="1F312A39" w:rsidR="005B6A24" w:rsidRPr="00404C44" w:rsidRDefault="005B6A24" w:rsidP="00163751">
      <w:pPr>
        <w:suppressAutoHyphens/>
        <w:spacing w:after="0" w:line="360" w:lineRule="auto"/>
        <w:ind w:right="-471"/>
        <w:jc w:val="both"/>
        <w:rPr>
          <w:rFonts w:ascii="Times New Roman" w:eastAsia="SimSun" w:hAnsi="Times New Roman" w:cs="Times New Roman"/>
          <w:color w:val="000000" w:themeColor="text1"/>
          <w:sz w:val="20"/>
          <w:szCs w:val="20"/>
          <w:lang w:eastAsia="zh-CN"/>
        </w:rPr>
      </w:pPr>
    </w:p>
    <w:p w14:paraId="3C2D97DC" w14:textId="3C27B3E1" w:rsidR="005B6A24" w:rsidRPr="00404C44" w:rsidRDefault="005B6A24" w:rsidP="00163751">
      <w:pPr>
        <w:suppressAutoHyphens/>
        <w:spacing w:after="0" w:line="360" w:lineRule="auto"/>
        <w:ind w:right="-471"/>
        <w:jc w:val="both"/>
        <w:rPr>
          <w:rFonts w:ascii="Times New Roman" w:eastAsia="SimSun" w:hAnsi="Times New Roman" w:cs="Times New Roman"/>
          <w:color w:val="000000" w:themeColor="text1"/>
          <w:sz w:val="20"/>
          <w:szCs w:val="20"/>
          <w:lang w:eastAsia="zh-CN"/>
        </w:rPr>
      </w:pPr>
    </w:p>
    <w:p w14:paraId="5A2C9A39" w14:textId="7C257497" w:rsidR="005B6A24" w:rsidRPr="00404C44" w:rsidRDefault="005B6A24" w:rsidP="00163751">
      <w:pPr>
        <w:suppressAutoHyphens/>
        <w:spacing w:after="0" w:line="360" w:lineRule="auto"/>
        <w:ind w:right="-471"/>
        <w:jc w:val="both"/>
        <w:rPr>
          <w:rFonts w:ascii="Times New Roman" w:eastAsia="SimSun" w:hAnsi="Times New Roman" w:cs="Times New Roman"/>
          <w:color w:val="000000" w:themeColor="text1"/>
          <w:sz w:val="20"/>
          <w:szCs w:val="20"/>
          <w:lang w:eastAsia="zh-CN"/>
        </w:rPr>
      </w:pPr>
    </w:p>
    <w:p w14:paraId="43F6B6AC" w14:textId="6ACABB06" w:rsidR="005B6A24" w:rsidRPr="00404C44" w:rsidRDefault="005B6A24" w:rsidP="00163751">
      <w:pPr>
        <w:suppressAutoHyphens/>
        <w:spacing w:after="0" w:line="360" w:lineRule="auto"/>
        <w:ind w:right="-471"/>
        <w:jc w:val="both"/>
        <w:rPr>
          <w:rFonts w:ascii="Times New Roman" w:eastAsia="SimSun" w:hAnsi="Times New Roman" w:cs="Times New Roman"/>
          <w:color w:val="000000" w:themeColor="text1"/>
          <w:sz w:val="20"/>
          <w:szCs w:val="20"/>
          <w:lang w:eastAsia="zh-CN"/>
        </w:rPr>
      </w:pPr>
    </w:p>
    <w:p w14:paraId="7E75CD83" w14:textId="085A1002" w:rsidR="005B6A24" w:rsidRPr="00404C44" w:rsidRDefault="005B6A24" w:rsidP="00163751">
      <w:pPr>
        <w:suppressAutoHyphens/>
        <w:spacing w:after="0" w:line="360" w:lineRule="auto"/>
        <w:ind w:right="-471"/>
        <w:jc w:val="both"/>
        <w:rPr>
          <w:rFonts w:ascii="Times New Roman" w:eastAsia="SimSun" w:hAnsi="Times New Roman" w:cs="Times New Roman"/>
          <w:color w:val="000000" w:themeColor="text1"/>
          <w:sz w:val="20"/>
          <w:szCs w:val="20"/>
          <w:lang w:eastAsia="zh-CN"/>
        </w:rPr>
      </w:pPr>
    </w:p>
    <w:p w14:paraId="0224C21F" w14:textId="7A58436A" w:rsidR="005B6A24" w:rsidRPr="00404C44" w:rsidRDefault="005B6A24" w:rsidP="00163751">
      <w:pPr>
        <w:suppressAutoHyphens/>
        <w:spacing w:after="0" w:line="360" w:lineRule="auto"/>
        <w:ind w:right="-471"/>
        <w:jc w:val="both"/>
        <w:rPr>
          <w:rFonts w:ascii="Times New Roman" w:eastAsia="SimSun" w:hAnsi="Times New Roman" w:cs="Times New Roman"/>
          <w:color w:val="000000" w:themeColor="text1"/>
          <w:sz w:val="20"/>
          <w:szCs w:val="20"/>
          <w:lang w:eastAsia="zh-CN"/>
        </w:rPr>
      </w:pPr>
    </w:p>
    <w:p w14:paraId="271F3A89" w14:textId="74156B83" w:rsidR="00816F08" w:rsidRPr="00404C44" w:rsidRDefault="00816F08" w:rsidP="00163751">
      <w:pPr>
        <w:suppressAutoHyphens/>
        <w:spacing w:after="0" w:line="360" w:lineRule="auto"/>
        <w:ind w:right="-471"/>
        <w:jc w:val="both"/>
        <w:rPr>
          <w:rFonts w:ascii="Times New Roman" w:eastAsia="SimSun" w:hAnsi="Times New Roman" w:cs="Times New Roman"/>
          <w:color w:val="000000" w:themeColor="text1"/>
          <w:sz w:val="20"/>
          <w:szCs w:val="20"/>
          <w:lang w:eastAsia="zh-CN"/>
        </w:rPr>
      </w:pPr>
    </w:p>
    <w:p w14:paraId="74CA874F" w14:textId="77777777" w:rsidR="00816F08" w:rsidRPr="00404C44" w:rsidRDefault="00816F08" w:rsidP="00163751">
      <w:pPr>
        <w:suppressAutoHyphens/>
        <w:spacing w:after="0" w:line="360" w:lineRule="auto"/>
        <w:ind w:right="-471"/>
        <w:jc w:val="both"/>
        <w:rPr>
          <w:rFonts w:ascii="Times New Roman" w:eastAsia="SimSun" w:hAnsi="Times New Roman" w:cs="Times New Roman"/>
          <w:color w:val="000000" w:themeColor="text1"/>
          <w:sz w:val="20"/>
          <w:szCs w:val="20"/>
          <w:lang w:eastAsia="zh-CN"/>
        </w:rPr>
      </w:pPr>
    </w:p>
    <w:p w14:paraId="1188A643" w14:textId="425F1D80" w:rsidR="005B6A24" w:rsidRPr="00404C44" w:rsidRDefault="005B6A24" w:rsidP="00163751">
      <w:pPr>
        <w:suppressAutoHyphens/>
        <w:spacing w:after="0" w:line="360" w:lineRule="auto"/>
        <w:ind w:right="-471"/>
        <w:jc w:val="both"/>
        <w:rPr>
          <w:rFonts w:ascii="Times New Roman" w:eastAsia="SimSun" w:hAnsi="Times New Roman" w:cs="Times New Roman"/>
          <w:color w:val="000000" w:themeColor="text1"/>
          <w:sz w:val="20"/>
          <w:szCs w:val="20"/>
          <w:lang w:eastAsia="zh-CN"/>
        </w:rPr>
      </w:pPr>
    </w:p>
    <w:p w14:paraId="76E0AE88" w14:textId="77777777" w:rsidR="005B6A24" w:rsidRPr="00404C44" w:rsidRDefault="005B6A24" w:rsidP="00163751">
      <w:pPr>
        <w:suppressAutoHyphens/>
        <w:spacing w:after="0" w:line="360" w:lineRule="auto"/>
        <w:ind w:right="-471"/>
        <w:jc w:val="both"/>
        <w:rPr>
          <w:rFonts w:ascii="Times New Roman" w:eastAsia="SimSun" w:hAnsi="Times New Roman" w:cs="Times New Roman"/>
          <w:color w:val="000000" w:themeColor="text1"/>
          <w:sz w:val="20"/>
          <w:szCs w:val="20"/>
          <w:lang w:eastAsia="zh-CN"/>
        </w:rPr>
      </w:pPr>
    </w:p>
    <w:p w14:paraId="36142B02" w14:textId="77777777" w:rsidR="00163751" w:rsidRPr="00404C44" w:rsidRDefault="00163751" w:rsidP="00163751">
      <w:pPr>
        <w:suppressAutoHyphens/>
        <w:spacing w:after="0" w:line="240" w:lineRule="auto"/>
        <w:rPr>
          <w:rFonts w:ascii="Times New Roman" w:eastAsia="SimSun" w:hAnsi="Times New Roman" w:cs="Times New Roman"/>
          <w:b/>
          <w:color w:val="000000" w:themeColor="text1"/>
          <w:sz w:val="24"/>
          <w:szCs w:val="24"/>
          <w:lang w:eastAsia="zh-CN"/>
        </w:rPr>
      </w:pPr>
      <w:r w:rsidRPr="00404C44">
        <w:rPr>
          <w:rFonts w:ascii="Times New Roman" w:eastAsia="SimSun" w:hAnsi="Times New Roman" w:cs="Times New Roman"/>
          <w:b/>
          <w:color w:val="000000" w:themeColor="text1"/>
          <w:sz w:val="24"/>
          <w:szCs w:val="24"/>
          <w:lang w:eastAsia="zh-CN"/>
        </w:rPr>
        <w:lastRenderedPageBreak/>
        <w:t>Załącznik nr 1A – wzór Załącznika do Oferty</w:t>
      </w:r>
    </w:p>
    <w:p w14:paraId="3EC2B65B" w14:textId="77777777" w:rsidR="00163751" w:rsidRPr="00404C44" w:rsidRDefault="00163751" w:rsidP="00163751">
      <w:pPr>
        <w:suppressAutoHyphens/>
        <w:spacing w:after="0" w:line="240" w:lineRule="auto"/>
        <w:rPr>
          <w:rFonts w:ascii="Times New Roman" w:eastAsia="SimSun" w:hAnsi="Times New Roman" w:cs="Times New Roman"/>
          <w:b/>
          <w:color w:val="000000" w:themeColor="text1"/>
          <w:sz w:val="20"/>
          <w:szCs w:val="20"/>
          <w:lang w:eastAsia="zh-CN"/>
        </w:rPr>
      </w:pPr>
    </w:p>
    <w:p w14:paraId="4EDA979A" w14:textId="77777777" w:rsidR="00163751" w:rsidRPr="00404C44" w:rsidRDefault="00163751" w:rsidP="00163751">
      <w:pPr>
        <w:suppressAutoHyphens/>
        <w:spacing w:after="0" w:line="240" w:lineRule="auto"/>
        <w:jc w:val="center"/>
        <w:rPr>
          <w:rFonts w:ascii="Times New Roman" w:eastAsia="SimSun" w:hAnsi="Times New Roman" w:cs="Times New Roman"/>
          <w:color w:val="000000" w:themeColor="text1"/>
          <w:sz w:val="20"/>
          <w:szCs w:val="20"/>
          <w:lang w:eastAsia="zh-CN"/>
        </w:rPr>
      </w:pPr>
      <w:r w:rsidRPr="00404C44">
        <w:rPr>
          <w:rFonts w:ascii="Verdana" w:eastAsia="SimSun" w:hAnsi="Verdana" w:cs="Verdana"/>
          <w:noProof/>
          <w:color w:val="000000" w:themeColor="text1"/>
          <w:sz w:val="18"/>
          <w:szCs w:val="18"/>
          <w:lang w:eastAsia="pl-PL"/>
        </w:rPr>
        <w:drawing>
          <wp:inline distT="0" distB="0" distL="0" distR="0" wp14:anchorId="733006A6" wp14:editId="147C0E49">
            <wp:extent cx="5752465" cy="755015"/>
            <wp:effectExtent l="0" t="0" r="635"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l="-26" t="-200" r="-26" b="-200"/>
                    <a:stretch>
                      <a:fillRect/>
                    </a:stretch>
                  </pic:blipFill>
                  <pic:spPr bwMode="auto">
                    <a:xfrm>
                      <a:off x="0" y="0"/>
                      <a:ext cx="5752465" cy="755015"/>
                    </a:xfrm>
                    <a:prstGeom prst="rect">
                      <a:avLst/>
                    </a:prstGeom>
                    <a:solidFill>
                      <a:srgbClr val="FFFFFF"/>
                    </a:solidFill>
                    <a:ln>
                      <a:noFill/>
                    </a:ln>
                  </pic:spPr>
                </pic:pic>
              </a:graphicData>
            </a:graphic>
          </wp:inline>
        </w:drawing>
      </w:r>
    </w:p>
    <w:p w14:paraId="32F6C0EB" w14:textId="77777777" w:rsidR="00163751" w:rsidRPr="00404C44" w:rsidRDefault="00163751" w:rsidP="00163751">
      <w:pPr>
        <w:suppressAutoHyphens/>
        <w:spacing w:after="0" w:line="240" w:lineRule="auto"/>
        <w:rPr>
          <w:rFonts w:ascii="Times New Roman" w:eastAsia="SimSun" w:hAnsi="Times New Roman" w:cs="Times New Roman"/>
          <w:color w:val="000000" w:themeColor="text1"/>
          <w:sz w:val="20"/>
          <w:szCs w:val="20"/>
          <w:lang w:eastAsia="zh-CN"/>
        </w:rPr>
      </w:pPr>
    </w:p>
    <w:p w14:paraId="3F53C645" w14:textId="77777777" w:rsidR="00163751" w:rsidRPr="00404C44" w:rsidRDefault="00163751" w:rsidP="00163751">
      <w:pPr>
        <w:suppressAutoHyphens/>
        <w:spacing w:after="0" w:line="240" w:lineRule="auto"/>
        <w:jc w:val="center"/>
        <w:rPr>
          <w:rFonts w:ascii="Times New Roman" w:eastAsia="SimSun" w:hAnsi="Times New Roman" w:cs="Times New Roman"/>
          <w:b/>
          <w:color w:val="000000" w:themeColor="text1"/>
          <w:sz w:val="24"/>
          <w:szCs w:val="24"/>
          <w:lang w:eastAsia="zh-CN"/>
        </w:rPr>
      </w:pPr>
      <w:r w:rsidRPr="00404C44">
        <w:rPr>
          <w:rFonts w:ascii="Times New Roman" w:eastAsia="SimSun" w:hAnsi="Times New Roman" w:cs="Times New Roman"/>
          <w:b/>
          <w:color w:val="000000" w:themeColor="text1"/>
          <w:sz w:val="24"/>
          <w:szCs w:val="24"/>
          <w:lang w:eastAsia="zh-CN"/>
        </w:rPr>
        <w:t>ZAŁĄCZNIK DO OFERTY</w:t>
      </w:r>
    </w:p>
    <w:p w14:paraId="0BEA292D" w14:textId="77777777" w:rsidR="00163751" w:rsidRPr="00404C44" w:rsidRDefault="00163751" w:rsidP="00163751">
      <w:pPr>
        <w:suppressAutoHyphens/>
        <w:spacing w:after="0" w:line="240" w:lineRule="auto"/>
        <w:jc w:val="center"/>
        <w:rPr>
          <w:rFonts w:ascii="Times New Roman" w:eastAsia="SimSun" w:hAnsi="Times New Roman" w:cs="Times New Roman"/>
          <w:b/>
          <w:color w:val="000000" w:themeColor="text1"/>
          <w:sz w:val="20"/>
          <w:szCs w:val="20"/>
          <w:lang w:eastAsia="zh-CN"/>
        </w:rPr>
      </w:pPr>
      <w:r w:rsidRPr="00404C44">
        <w:rPr>
          <w:rFonts w:ascii="Times New Roman" w:eastAsia="SimSun" w:hAnsi="Times New Roman" w:cs="Times New Roman"/>
          <w:b/>
          <w:color w:val="000000" w:themeColor="text1"/>
          <w:sz w:val="20"/>
          <w:szCs w:val="20"/>
          <w:lang w:eastAsia="zh-CN"/>
        </w:rPr>
        <w:t xml:space="preserve">NA ROBOTY FINANSOWANE ZE ŚRODKÓW PUBLICZNYCH </w:t>
      </w:r>
    </w:p>
    <w:p w14:paraId="313A4A3D" w14:textId="77777777" w:rsidR="00163751" w:rsidRPr="00404C44" w:rsidRDefault="00163751" w:rsidP="00163751">
      <w:pPr>
        <w:suppressAutoHyphens/>
        <w:spacing w:after="0" w:line="240" w:lineRule="auto"/>
        <w:jc w:val="center"/>
        <w:rPr>
          <w:rFonts w:ascii="Times New Roman" w:eastAsia="SimSun" w:hAnsi="Times New Roman" w:cs="Times New Roman"/>
          <w:b/>
          <w:color w:val="000000" w:themeColor="text1"/>
          <w:sz w:val="20"/>
          <w:szCs w:val="20"/>
          <w:lang w:eastAsia="zh-CN"/>
        </w:rPr>
      </w:pPr>
    </w:p>
    <w:p w14:paraId="25B6E2EE" w14:textId="77777777" w:rsidR="00DB49BD" w:rsidRPr="00404C44" w:rsidRDefault="00163751" w:rsidP="00DB49BD">
      <w:pPr>
        <w:pStyle w:val="HTML-wstpniesformatowany"/>
        <w:shd w:val="clear" w:color="auto" w:fill="FFFFFF"/>
        <w:jc w:val="center"/>
        <w:rPr>
          <w:rFonts w:ascii="Times New Roman" w:hAnsi="Times New Roman" w:cs="Times New Roman"/>
          <w:b/>
          <w:color w:val="000000" w:themeColor="text1"/>
          <w:sz w:val="24"/>
          <w:szCs w:val="24"/>
        </w:rPr>
      </w:pPr>
      <w:r w:rsidRPr="00404C44">
        <w:rPr>
          <w:rFonts w:ascii="Times New Roman" w:eastAsia="SimSun" w:hAnsi="Times New Roman" w:cs="Times New Roman"/>
          <w:b/>
          <w:bCs/>
          <w:color w:val="000000" w:themeColor="text1"/>
          <w:sz w:val="24"/>
          <w:szCs w:val="24"/>
          <w:lang w:eastAsia="zh-CN"/>
        </w:rPr>
        <w:t xml:space="preserve">na: </w:t>
      </w:r>
      <w:r w:rsidRPr="00404C44">
        <w:rPr>
          <w:rFonts w:ascii="Times New Roman" w:hAnsi="Times New Roman" w:cs="Times New Roman"/>
          <w:b/>
          <w:bCs/>
          <w:color w:val="000000" w:themeColor="text1"/>
          <w:sz w:val="24"/>
          <w:szCs w:val="24"/>
        </w:rPr>
        <w:t>„</w:t>
      </w:r>
      <w:r w:rsidR="00DB49BD" w:rsidRPr="00404C44">
        <w:rPr>
          <w:rFonts w:ascii="Times New Roman" w:hAnsi="Times New Roman" w:cs="Times New Roman"/>
          <w:b/>
          <w:color w:val="000000" w:themeColor="text1"/>
          <w:sz w:val="24"/>
          <w:szCs w:val="24"/>
        </w:rPr>
        <w:t>Budowa sieci kanalizacyjnej wraz z odtworzeniem w</w:t>
      </w:r>
    </w:p>
    <w:p w14:paraId="243EC40E" w14:textId="742C8D5D" w:rsidR="00163751" w:rsidRPr="00404C44" w:rsidRDefault="00DB49BD" w:rsidP="00DB49BD">
      <w:pPr>
        <w:suppressAutoHyphens/>
        <w:spacing w:after="0" w:line="360" w:lineRule="auto"/>
        <w:jc w:val="center"/>
        <w:rPr>
          <w:rFonts w:ascii="Times New Roman" w:hAnsi="Times New Roman" w:cs="Times New Roman"/>
          <w:b/>
          <w:bCs/>
          <w:color w:val="000000" w:themeColor="text1"/>
          <w:sz w:val="24"/>
          <w:szCs w:val="24"/>
        </w:rPr>
      </w:pPr>
      <w:r w:rsidRPr="00404C44">
        <w:rPr>
          <w:rFonts w:ascii="Times New Roman" w:hAnsi="Times New Roman" w:cs="Times New Roman"/>
          <w:b/>
          <w:color w:val="000000" w:themeColor="text1"/>
          <w:sz w:val="24"/>
          <w:szCs w:val="24"/>
        </w:rPr>
        <w:t>miejscowościach: Dziewin, Dłużyce, Buszkowice, Przychowa</w:t>
      </w:r>
      <w:r w:rsidR="00163751" w:rsidRPr="00404C44">
        <w:rPr>
          <w:rFonts w:ascii="Times New Roman" w:hAnsi="Times New Roman" w:cs="Times New Roman"/>
          <w:b/>
          <w:bCs/>
          <w:color w:val="000000" w:themeColor="text1"/>
          <w:sz w:val="24"/>
          <w:szCs w:val="24"/>
        </w:rPr>
        <w:t>”</w:t>
      </w:r>
    </w:p>
    <w:p w14:paraId="1C6E8AA1" w14:textId="12524791" w:rsidR="00163751" w:rsidRPr="00404C44" w:rsidRDefault="00163751" w:rsidP="00163751">
      <w:pPr>
        <w:suppressAutoHyphens/>
        <w:spacing w:after="0" w:line="360" w:lineRule="auto"/>
        <w:jc w:val="center"/>
        <w:rPr>
          <w:rFonts w:ascii="Times New Roman" w:hAnsi="Times New Roman" w:cs="Times New Roman"/>
          <w:b/>
          <w:bCs/>
          <w:color w:val="000000" w:themeColor="text1"/>
          <w:sz w:val="24"/>
          <w:szCs w:val="24"/>
          <w:u w:val="single"/>
        </w:rPr>
      </w:pPr>
      <w:r w:rsidRPr="00404C44">
        <w:rPr>
          <w:rFonts w:ascii="Times New Roman" w:hAnsi="Times New Roman" w:cs="Times New Roman"/>
          <w:b/>
          <w:bCs/>
          <w:color w:val="000000" w:themeColor="text1"/>
          <w:sz w:val="24"/>
          <w:szCs w:val="24"/>
          <w:u w:val="single"/>
        </w:rPr>
        <w:t>Część II (</w:t>
      </w:r>
      <w:r w:rsidR="00816F08" w:rsidRPr="00404C44">
        <w:rPr>
          <w:rFonts w:ascii="Times New Roman" w:eastAsia="Times New Roman" w:hAnsi="Times New Roman" w:cs="Times New Roman"/>
          <w:b/>
          <w:bCs/>
          <w:color w:val="000000" w:themeColor="text1"/>
          <w:sz w:val="24"/>
          <w:szCs w:val="24"/>
          <w:u w:val="single"/>
          <w:lang w:eastAsia="pl-PL"/>
        </w:rPr>
        <w:t>Budowa sieci kanalizacji sanitarnej i deszczowej w miejscowości Dziewin wraz z odtworzeniem terenu oraz wycinką zieleni wraz z nasadzeniami zgodnie z decyzją zezwalającą na wycinkę</w:t>
      </w:r>
      <w:r w:rsidRPr="00404C44">
        <w:rPr>
          <w:rFonts w:ascii="Times New Roman" w:hAnsi="Times New Roman" w:cs="Times New Roman"/>
          <w:b/>
          <w:bCs/>
          <w:color w:val="000000" w:themeColor="text1"/>
          <w:sz w:val="24"/>
          <w:szCs w:val="24"/>
          <w:u w:val="single"/>
        </w:rPr>
        <w:t>).</w:t>
      </w:r>
    </w:p>
    <w:p w14:paraId="29FA23A8" w14:textId="77777777" w:rsidR="00163751" w:rsidRPr="00404C44" w:rsidRDefault="00163751" w:rsidP="00163751">
      <w:pPr>
        <w:suppressAutoHyphens/>
        <w:spacing w:after="0" w:line="360" w:lineRule="auto"/>
        <w:jc w:val="center"/>
        <w:rPr>
          <w:rFonts w:ascii="Times New Roman" w:eastAsia="SimSun" w:hAnsi="Times New Roman" w:cs="Times New Roman"/>
          <w:b/>
          <w:bCs/>
          <w:color w:val="000000" w:themeColor="text1"/>
          <w:sz w:val="24"/>
          <w:szCs w:val="24"/>
          <w:lang w:eastAsia="zh-CN"/>
        </w:rPr>
      </w:pPr>
    </w:p>
    <w:p w14:paraId="7C36BFF7" w14:textId="77777777" w:rsidR="00163751" w:rsidRPr="00404C44" w:rsidRDefault="00163751" w:rsidP="00163751">
      <w:pPr>
        <w:suppressAutoHyphens/>
        <w:spacing w:after="0" w:line="360" w:lineRule="auto"/>
        <w:jc w:val="center"/>
        <w:rPr>
          <w:rFonts w:ascii="Times New Roman" w:eastAsia="SimSun" w:hAnsi="Times New Roman" w:cs="Times New Roman"/>
          <w:color w:val="000000" w:themeColor="text1"/>
          <w:sz w:val="24"/>
          <w:szCs w:val="24"/>
          <w:lang w:eastAsia="zh-CN"/>
        </w:rPr>
      </w:pPr>
      <w:r w:rsidRPr="00404C44">
        <w:rPr>
          <w:rFonts w:ascii="Times New Roman" w:eastAsia="SimSun" w:hAnsi="Times New Roman" w:cs="Times New Roman"/>
          <w:color w:val="000000" w:themeColor="text1"/>
          <w:sz w:val="24"/>
          <w:szCs w:val="24"/>
          <w:lang w:eastAsia="zh-CN"/>
        </w:rPr>
        <w:t>Numer postępowania: ………………………………..</w:t>
      </w:r>
    </w:p>
    <w:p w14:paraId="5B6F6210" w14:textId="77777777" w:rsidR="00163751" w:rsidRPr="00404C44" w:rsidRDefault="00163751" w:rsidP="00163751">
      <w:pPr>
        <w:suppressAutoHyphens/>
        <w:spacing w:after="0" w:line="240" w:lineRule="auto"/>
        <w:rPr>
          <w:rFonts w:ascii="Times New Roman" w:eastAsia="SimSun" w:hAnsi="Times New Roman" w:cs="Times New Roman"/>
          <w:b/>
          <w:color w:val="000000" w:themeColor="text1"/>
          <w:sz w:val="20"/>
          <w:szCs w:val="20"/>
          <w:lang w:eastAsia="zh-CN"/>
        </w:rPr>
      </w:pPr>
    </w:p>
    <w:p w14:paraId="5B11D90D" w14:textId="77777777" w:rsidR="00163751" w:rsidRPr="00404C44" w:rsidRDefault="00163751" w:rsidP="00163751">
      <w:pPr>
        <w:suppressAutoHyphens/>
        <w:spacing w:after="0" w:line="240" w:lineRule="auto"/>
        <w:rPr>
          <w:rFonts w:ascii="Times New Roman" w:eastAsia="SimSun" w:hAnsi="Times New Roman" w:cs="Times New Roman"/>
          <w:color w:val="000000" w:themeColor="text1"/>
          <w:sz w:val="20"/>
          <w:szCs w:val="20"/>
          <w:lang w:eastAsia="zh-CN"/>
        </w:rPr>
      </w:pPr>
      <w:r w:rsidRPr="00404C44">
        <w:rPr>
          <w:rFonts w:ascii="Times New Roman" w:eastAsia="SimSun" w:hAnsi="Times New Roman" w:cs="Times New Roman"/>
          <w:color w:val="000000" w:themeColor="text1"/>
          <w:sz w:val="20"/>
          <w:szCs w:val="20"/>
          <w:lang w:eastAsia="zh-CN"/>
        </w:rPr>
        <w:t xml:space="preserve">(Uwaga: Wykonawcy proszeni są o wypełnienie pustych – wykropkowanych  rubryk w niniejszym Załączniku do Oferty) </w:t>
      </w:r>
    </w:p>
    <w:tbl>
      <w:tblPr>
        <w:tblW w:w="9236" w:type="dxa"/>
        <w:jc w:val="center"/>
        <w:tblBorders>
          <w:top w:val="single" w:sz="4" w:space="0" w:color="000000"/>
          <w:left w:val="single" w:sz="4" w:space="0" w:color="000000"/>
          <w:bottom w:val="single" w:sz="4" w:space="0" w:color="000000"/>
          <w:insideH w:val="single" w:sz="4" w:space="0" w:color="000000"/>
        </w:tblBorders>
        <w:tblCellMar>
          <w:left w:w="102" w:type="dxa"/>
          <w:right w:w="107" w:type="dxa"/>
        </w:tblCellMar>
        <w:tblLook w:val="04A0" w:firstRow="1" w:lastRow="0" w:firstColumn="1" w:lastColumn="0" w:noHBand="0" w:noVBand="1"/>
      </w:tblPr>
      <w:tblGrid>
        <w:gridCol w:w="3043"/>
        <w:gridCol w:w="2268"/>
        <w:gridCol w:w="3925"/>
      </w:tblGrid>
      <w:tr w:rsidR="00163751" w:rsidRPr="00404C44" w14:paraId="23D27616" w14:textId="77777777" w:rsidTr="006C311D">
        <w:trPr>
          <w:cantSplit/>
          <w:trHeight w:val="879"/>
          <w:tblHeader/>
          <w:jc w:val="center"/>
        </w:trPr>
        <w:tc>
          <w:tcPr>
            <w:tcW w:w="3043" w:type="dxa"/>
            <w:tcBorders>
              <w:top w:val="single" w:sz="4" w:space="0" w:color="000000"/>
              <w:left w:val="single" w:sz="4" w:space="0" w:color="000000"/>
              <w:bottom w:val="single" w:sz="4" w:space="0" w:color="000000"/>
              <w:right w:val="nil"/>
            </w:tcBorders>
            <w:shd w:val="clear" w:color="auto" w:fill="E6E6E6"/>
            <w:vAlign w:val="center"/>
          </w:tcPr>
          <w:p w14:paraId="56C0AE60" w14:textId="77777777" w:rsidR="00163751" w:rsidRPr="00404C44" w:rsidRDefault="00163751" w:rsidP="006C311D">
            <w:pPr>
              <w:suppressAutoHyphens/>
              <w:snapToGrid w:val="0"/>
              <w:spacing w:after="0" w:line="240" w:lineRule="auto"/>
              <w:rPr>
                <w:rFonts w:ascii="Times New Roman" w:eastAsia="SimSun" w:hAnsi="Times New Roman" w:cs="Tahoma"/>
                <w:color w:val="000000" w:themeColor="text1"/>
                <w:sz w:val="20"/>
                <w:szCs w:val="20"/>
                <w:lang w:eastAsia="zh-CN"/>
              </w:rPr>
            </w:pPr>
          </w:p>
        </w:tc>
        <w:tc>
          <w:tcPr>
            <w:tcW w:w="2268" w:type="dxa"/>
            <w:tcBorders>
              <w:top w:val="single" w:sz="4" w:space="0" w:color="000000"/>
              <w:left w:val="single" w:sz="4" w:space="0" w:color="000000"/>
              <w:bottom w:val="single" w:sz="4" w:space="0" w:color="000000"/>
              <w:right w:val="nil"/>
            </w:tcBorders>
            <w:shd w:val="clear" w:color="auto" w:fill="E6E6E6"/>
            <w:vAlign w:val="center"/>
            <w:hideMark/>
          </w:tcPr>
          <w:p w14:paraId="38EE6CDF" w14:textId="77777777" w:rsidR="00163751" w:rsidRPr="00404C44" w:rsidRDefault="00163751" w:rsidP="006C311D">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Klauzule Warunków Ogólnych Kontraktu lub Warunków Szczególnych</w:t>
            </w:r>
          </w:p>
        </w:tc>
        <w:tc>
          <w:tcPr>
            <w:tcW w:w="3925"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2DD3723E" w14:textId="77777777" w:rsidR="00163751" w:rsidRPr="00404C44" w:rsidRDefault="00163751" w:rsidP="006C311D">
            <w:pPr>
              <w:suppressAutoHyphens/>
              <w:snapToGrid w:val="0"/>
              <w:spacing w:after="0" w:line="240" w:lineRule="auto"/>
              <w:rPr>
                <w:rFonts w:ascii="Times New Roman" w:eastAsia="SimSun" w:hAnsi="Times New Roman" w:cs="Tahoma"/>
                <w:color w:val="000000" w:themeColor="text1"/>
                <w:sz w:val="20"/>
                <w:szCs w:val="20"/>
                <w:lang w:eastAsia="zh-CN"/>
              </w:rPr>
            </w:pPr>
          </w:p>
        </w:tc>
      </w:tr>
      <w:tr w:rsidR="00163751" w:rsidRPr="00404C44" w14:paraId="0B1C4D49" w14:textId="77777777" w:rsidTr="006C311D">
        <w:trPr>
          <w:cantSplit/>
          <w:trHeight w:val="999"/>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5C09015B" w14:textId="77777777" w:rsidR="00163751" w:rsidRPr="00404C44" w:rsidRDefault="00163751" w:rsidP="006C311D">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 xml:space="preserve">Nazwa i adres Zamawiającego </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6085F851" w14:textId="77777777" w:rsidR="00163751" w:rsidRPr="00404C44" w:rsidRDefault="00163751" w:rsidP="006C311D">
            <w:pPr>
              <w:suppressAutoHyphens/>
              <w:spacing w:after="0" w:line="240" w:lineRule="auto"/>
              <w:jc w:val="center"/>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1.1.2.2 &amp; 1.3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0E9429B9" w14:textId="77777777" w:rsidR="00163751" w:rsidRPr="00404C44" w:rsidRDefault="00163751" w:rsidP="006C311D">
            <w:pPr>
              <w:suppressAutoHyphens/>
              <w:spacing w:after="0" w:line="240" w:lineRule="auto"/>
              <w:rPr>
                <w:rFonts w:ascii="Times New Roman" w:eastAsia="SimSun" w:hAnsi="Times New Roman" w:cs="Tahoma"/>
                <w:b/>
                <w:color w:val="000000" w:themeColor="text1"/>
                <w:sz w:val="20"/>
                <w:szCs w:val="20"/>
                <w:lang w:eastAsia="zh-CN"/>
              </w:rPr>
            </w:pPr>
            <w:r w:rsidRPr="00404C44">
              <w:rPr>
                <w:rFonts w:ascii="Times New Roman" w:eastAsia="SimSun" w:hAnsi="Times New Roman" w:cs="Tahoma"/>
                <w:b/>
                <w:color w:val="000000" w:themeColor="text1"/>
                <w:sz w:val="20"/>
                <w:szCs w:val="20"/>
                <w:lang w:eastAsia="zh-CN"/>
              </w:rPr>
              <w:t>Gmina Ścinawa</w:t>
            </w:r>
          </w:p>
          <w:p w14:paraId="65116011" w14:textId="77777777" w:rsidR="00163751" w:rsidRPr="00404C44" w:rsidRDefault="00163751" w:rsidP="006C311D">
            <w:pPr>
              <w:suppressAutoHyphens/>
              <w:spacing w:after="0" w:line="240" w:lineRule="auto"/>
              <w:rPr>
                <w:rFonts w:ascii="Times New Roman" w:eastAsia="SimSun" w:hAnsi="Times New Roman" w:cs="Tahoma"/>
                <w:b/>
                <w:color w:val="000000" w:themeColor="text1"/>
                <w:sz w:val="20"/>
                <w:szCs w:val="20"/>
                <w:lang w:eastAsia="zh-CN"/>
              </w:rPr>
            </w:pPr>
            <w:r w:rsidRPr="00404C44">
              <w:rPr>
                <w:rFonts w:ascii="Times New Roman" w:eastAsia="SimSun" w:hAnsi="Times New Roman" w:cs="Tahoma"/>
                <w:b/>
                <w:color w:val="000000" w:themeColor="text1"/>
                <w:sz w:val="20"/>
                <w:szCs w:val="20"/>
                <w:lang w:eastAsia="zh-CN"/>
              </w:rPr>
              <w:t>Rynek 17</w:t>
            </w:r>
          </w:p>
          <w:p w14:paraId="669F5F6A" w14:textId="77777777" w:rsidR="00163751" w:rsidRPr="00404C44" w:rsidRDefault="00163751" w:rsidP="006C311D">
            <w:pPr>
              <w:suppressAutoHyphens/>
              <w:spacing w:after="0" w:line="240" w:lineRule="auto"/>
              <w:rPr>
                <w:rFonts w:ascii="Times New Roman" w:eastAsia="SimSun" w:hAnsi="Times New Roman" w:cs="Tahoma"/>
                <w:b/>
                <w:color w:val="000000" w:themeColor="text1"/>
                <w:sz w:val="20"/>
                <w:szCs w:val="20"/>
                <w:lang w:eastAsia="zh-CN"/>
              </w:rPr>
            </w:pPr>
            <w:r w:rsidRPr="00404C44">
              <w:rPr>
                <w:rFonts w:ascii="Times New Roman" w:eastAsia="SimSun" w:hAnsi="Times New Roman" w:cs="Tahoma"/>
                <w:b/>
                <w:color w:val="000000" w:themeColor="text1"/>
                <w:sz w:val="20"/>
                <w:szCs w:val="20"/>
                <w:lang w:eastAsia="zh-CN"/>
              </w:rPr>
              <w:t>59-330 Ścinawa</w:t>
            </w:r>
          </w:p>
        </w:tc>
      </w:tr>
      <w:tr w:rsidR="00163751" w:rsidRPr="00404C44" w14:paraId="505D4FFE" w14:textId="77777777" w:rsidTr="006C311D">
        <w:trPr>
          <w:cantSplit/>
          <w:trHeight w:val="2044"/>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57CDB2F3" w14:textId="77777777" w:rsidR="00163751" w:rsidRPr="00404C44" w:rsidRDefault="00163751" w:rsidP="006C311D">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Nazwa i adres Wykonawcy</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0956EE6B" w14:textId="77777777" w:rsidR="00163751" w:rsidRPr="00404C44" w:rsidRDefault="00163751" w:rsidP="006C311D">
            <w:pPr>
              <w:suppressAutoHyphens/>
              <w:spacing w:after="0" w:line="240" w:lineRule="auto"/>
              <w:jc w:val="center"/>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1.1.2.3 &amp; 1.3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6705460D" w14:textId="77777777" w:rsidR="00163751" w:rsidRPr="00404C44" w:rsidRDefault="00163751" w:rsidP="006C311D">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w:t>
            </w:r>
          </w:p>
        </w:tc>
      </w:tr>
      <w:tr w:rsidR="00163751" w:rsidRPr="00404C44" w14:paraId="5F0AA5AC" w14:textId="77777777" w:rsidTr="006C311D">
        <w:trPr>
          <w:cantSplit/>
          <w:trHeight w:val="2551"/>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26D29300" w14:textId="77777777" w:rsidR="00163751" w:rsidRPr="00404C44" w:rsidRDefault="00163751" w:rsidP="006C311D">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Nazwa i adres Inżyniera</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775E24AA" w14:textId="77777777" w:rsidR="00163751" w:rsidRPr="00404C44" w:rsidRDefault="00163751" w:rsidP="006C311D">
            <w:pPr>
              <w:suppressAutoHyphens/>
              <w:spacing w:after="0" w:line="240" w:lineRule="auto"/>
              <w:jc w:val="center"/>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1.1.2.4 &amp; 1.3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tcPr>
          <w:p w14:paraId="71B17A67" w14:textId="77777777" w:rsidR="00163751" w:rsidRPr="00404C44" w:rsidRDefault="00163751" w:rsidP="006C311D">
            <w:pPr>
              <w:suppressAutoHyphens/>
              <w:spacing w:after="0" w:line="240" w:lineRule="auto"/>
              <w:jc w:val="both"/>
              <w:rPr>
                <w:rFonts w:ascii="Times New Roman" w:eastAsia="SimSun" w:hAnsi="Times New Roman" w:cs="Times New Roman"/>
                <w:color w:val="000000" w:themeColor="text1"/>
                <w:sz w:val="20"/>
                <w:szCs w:val="20"/>
                <w:lang w:eastAsia="ar-SA"/>
              </w:rPr>
            </w:pPr>
            <w:r w:rsidRPr="00404C44">
              <w:rPr>
                <w:rFonts w:ascii="Times New Roman" w:eastAsia="SimSun" w:hAnsi="Times New Roman" w:cs="Times New Roman"/>
                <w:color w:val="000000" w:themeColor="text1"/>
                <w:sz w:val="20"/>
                <w:szCs w:val="20"/>
                <w:lang w:eastAsia="ar-SA"/>
              </w:rPr>
              <w:t>ENVI KONSULTING Marek Gazda</w:t>
            </w:r>
          </w:p>
          <w:p w14:paraId="40B1A9F1" w14:textId="77777777" w:rsidR="00163751" w:rsidRPr="00404C44" w:rsidRDefault="00163751" w:rsidP="006C311D">
            <w:pPr>
              <w:suppressAutoHyphens/>
              <w:spacing w:after="0" w:line="240" w:lineRule="auto"/>
              <w:jc w:val="both"/>
              <w:rPr>
                <w:rFonts w:ascii="Times New Roman" w:eastAsia="SimSun" w:hAnsi="Times New Roman" w:cs="Times New Roman"/>
                <w:color w:val="000000" w:themeColor="text1"/>
                <w:sz w:val="20"/>
                <w:szCs w:val="20"/>
                <w:lang w:eastAsia="ar-SA"/>
              </w:rPr>
            </w:pPr>
            <w:r w:rsidRPr="00404C44">
              <w:rPr>
                <w:rFonts w:ascii="Times New Roman" w:eastAsia="SimSun" w:hAnsi="Times New Roman" w:cs="Times New Roman"/>
                <w:color w:val="000000" w:themeColor="text1"/>
                <w:sz w:val="20"/>
                <w:szCs w:val="20"/>
                <w:lang w:eastAsia="ar-SA"/>
              </w:rPr>
              <w:t>ul. Jana Brzechwy 3</w:t>
            </w:r>
          </w:p>
          <w:p w14:paraId="7AD16B5F" w14:textId="77777777" w:rsidR="00163751" w:rsidRPr="00404C44" w:rsidRDefault="00163751" w:rsidP="006C311D">
            <w:pPr>
              <w:suppressAutoHyphens/>
              <w:spacing w:after="0" w:line="240" w:lineRule="auto"/>
              <w:jc w:val="both"/>
              <w:rPr>
                <w:rFonts w:ascii="Times New Roman" w:eastAsia="SimSun" w:hAnsi="Times New Roman" w:cs="Times New Roman"/>
                <w:color w:val="000000" w:themeColor="text1"/>
                <w:sz w:val="20"/>
                <w:szCs w:val="20"/>
                <w:lang w:eastAsia="ar-SA"/>
              </w:rPr>
            </w:pPr>
            <w:r w:rsidRPr="00404C44">
              <w:rPr>
                <w:rFonts w:ascii="Times New Roman" w:eastAsia="SimSun" w:hAnsi="Times New Roman" w:cs="Times New Roman"/>
                <w:color w:val="000000" w:themeColor="text1"/>
                <w:sz w:val="20"/>
                <w:szCs w:val="20"/>
                <w:lang w:eastAsia="ar-SA"/>
              </w:rPr>
              <w:t>49-305 Brzeg</w:t>
            </w:r>
          </w:p>
          <w:p w14:paraId="4F112022" w14:textId="77777777" w:rsidR="00163751" w:rsidRPr="00404C44" w:rsidRDefault="00163751" w:rsidP="006C311D">
            <w:pPr>
              <w:suppressAutoHyphens/>
              <w:spacing w:after="0" w:line="240" w:lineRule="auto"/>
              <w:rPr>
                <w:rFonts w:ascii="Times New Roman" w:eastAsia="SimSun" w:hAnsi="Times New Roman" w:cs="Tahoma"/>
                <w:color w:val="000000" w:themeColor="text1"/>
                <w:sz w:val="20"/>
                <w:szCs w:val="20"/>
                <w:lang w:eastAsia="ar-SA"/>
              </w:rPr>
            </w:pPr>
          </w:p>
        </w:tc>
      </w:tr>
      <w:tr w:rsidR="00163751" w:rsidRPr="00404C44" w14:paraId="73AB3C0A" w14:textId="77777777" w:rsidTr="006C311D">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368291D9" w14:textId="77777777" w:rsidR="00163751" w:rsidRPr="00404C44" w:rsidRDefault="00163751" w:rsidP="006C311D">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Czas na Ukończenie Robót</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4A220DEB" w14:textId="77777777" w:rsidR="00163751" w:rsidRPr="00404C44" w:rsidRDefault="00163751" w:rsidP="006C311D">
            <w:pPr>
              <w:suppressAutoHyphens/>
              <w:spacing w:after="0" w:line="240" w:lineRule="auto"/>
              <w:jc w:val="center"/>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1.1.3.3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177CD347" w14:textId="77777777" w:rsidR="00163751" w:rsidRPr="00404C44" w:rsidRDefault="00163751" w:rsidP="006C311D">
            <w:pPr>
              <w:suppressAutoHyphens/>
              <w:spacing w:after="0" w:line="240" w:lineRule="auto"/>
              <w:rPr>
                <w:rFonts w:ascii="Times New Roman" w:eastAsia="SimSun" w:hAnsi="Times New Roman" w:cs="Times New Roman"/>
                <w:color w:val="000000" w:themeColor="text1"/>
                <w:sz w:val="20"/>
                <w:szCs w:val="20"/>
                <w:lang w:eastAsia="zh-CN"/>
              </w:rPr>
            </w:pPr>
            <w:r w:rsidRPr="00404C44">
              <w:rPr>
                <w:rFonts w:ascii="Times New Roman" w:eastAsia="SimSun" w:hAnsi="Times New Roman" w:cs="Times New Roman"/>
                <w:color w:val="000000" w:themeColor="text1"/>
                <w:sz w:val="20"/>
                <w:szCs w:val="20"/>
                <w:lang w:eastAsia="zh-CN"/>
              </w:rPr>
              <w:t>Termin wykonania zamówienia:</w:t>
            </w:r>
          </w:p>
          <w:p w14:paraId="2AC21BA4" w14:textId="2C0E52E2" w:rsidR="00163751" w:rsidRPr="00404C44" w:rsidRDefault="00163751" w:rsidP="006C311D">
            <w:pPr>
              <w:suppressAutoHyphens/>
              <w:spacing w:after="0" w:line="240" w:lineRule="auto"/>
              <w:ind w:left="357"/>
              <w:contextualSpacing/>
              <w:rPr>
                <w:rFonts w:ascii="Calibri" w:eastAsia="Calibri" w:hAnsi="Calibri" w:cs="Calibri"/>
                <w:color w:val="000000" w:themeColor="text1"/>
                <w:lang w:eastAsia="zh-CN"/>
              </w:rPr>
            </w:pPr>
            <w:r w:rsidRPr="00404C44">
              <w:rPr>
                <w:rFonts w:ascii="Times New Roman" w:eastAsia="Calibri" w:hAnsi="Times New Roman" w:cs="Times New Roman"/>
                <w:b/>
                <w:color w:val="000000" w:themeColor="text1"/>
                <w:sz w:val="20"/>
                <w:szCs w:val="20"/>
                <w:lang w:eastAsia="zh-CN"/>
              </w:rPr>
              <w:t>termin realizacji do dnia 3</w:t>
            </w:r>
            <w:r w:rsidR="00816F08" w:rsidRPr="00404C44">
              <w:rPr>
                <w:rFonts w:ascii="Times New Roman" w:eastAsia="Calibri" w:hAnsi="Times New Roman" w:cs="Times New Roman"/>
                <w:b/>
                <w:color w:val="000000" w:themeColor="text1"/>
                <w:sz w:val="20"/>
                <w:szCs w:val="20"/>
                <w:lang w:eastAsia="zh-CN"/>
              </w:rPr>
              <w:t>0</w:t>
            </w:r>
            <w:r w:rsidRPr="00404C44">
              <w:rPr>
                <w:rFonts w:ascii="Times New Roman" w:eastAsia="Calibri" w:hAnsi="Times New Roman" w:cs="Times New Roman"/>
                <w:b/>
                <w:color w:val="000000" w:themeColor="text1"/>
                <w:sz w:val="20"/>
                <w:szCs w:val="20"/>
                <w:lang w:eastAsia="zh-CN"/>
              </w:rPr>
              <w:t>.</w:t>
            </w:r>
            <w:r w:rsidR="00816F08" w:rsidRPr="00404C44">
              <w:rPr>
                <w:rFonts w:ascii="Times New Roman" w:eastAsia="Calibri" w:hAnsi="Times New Roman" w:cs="Times New Roman"/>
                <w:b/>
                <w:color w:val="000000" w:themeColor="text1"/>
                <w:sz w:val="20"/>
                <w:szCs w:val="20"/>
                <w:lang w:eastAsia="zh-CN"/>
              </w:rPr>
              <w:t>06</w:t>
            </w:r>
            <w:r w:rsidRPr="00404C44">
              <w:rPr>
                <w:rFonts w:ascii="Times New Roman" w:eastAsia="Calibri" w:hAnsi="Times New Roman" w:cs="Times New Roman"/>
                <w:b/>
                <w:color w:val="000000" w:themeColor="text1"/>
                <w:sz w:val="20"/>
                <w:szCs w:val="20"/>
                <w:lang w:eastAsia="zh-CN"/>
              </w:rPr>
              <w:t>.202</w:t>
            </w:r>
            <w:r w:rsidR="00816F08" w:rsidRPr="00404C44">
              <w:rPr>
                <w:rFonts w:ascii="Times New Roman" w:eastAsia="Calibri" w:hAnsi="Times New Roman" w:cs="Times New Roman"/>
                <w:b/>
                <w:color w:val="000000" w:themeColor="text1"/>
                <w:sz w:val="20"/>
                <w:szCs w:val="20"/>
                <w:lang w:eastAsia="zh-CN"/>
              </w:rPr>
              <w:t>2</w:t>
            </w:r>
            <w:r w:rsidRPr="00404C44">
              <w:rPr>
                <w:rFonts w:ascii="Times New Roman" w:eastAsia="Calibri" w:hAnsi="Times New Roman" w:cs="Times New Roman"/>
                <w:b/>
                <w:color w:val="000000" w:themeColor="text1"/>
                <w:sz w:val="20"/>
                <w:szCs w:val="20"/>
                <w:lang w:eastAsia="zh-CN"/>
              </w:rPr>
              <w:t xml:space="preserve"> r.-  </w:t>
            </w:r>
            <w:r w:rsidRPr="00404C44">
              <w:rPr>
                <w:rFonts w:ascii="Times New Roman" w:eastAsia="Calibri" w:hAnsi="Times New Roman" w:cs="Times New Roman"/>
                <w:color w:val="000000" w:themeColor="text1"/>
                <w:sz w:val="20"/>
                <w:szCs w:val="20"/>
                <w:lang w:eastAsia="zh-CN"/>
              </w:rPr>
              <w:t>ukończenie robót budowlanych oraz uzyskanie prawomocnego pozwolenia na użytkowanie.</w:t>
            </w:r>
          </w:p>
        </w:tc>
      </w:tr>
      <w:tr w:rsidR="00163751" w:rsidRPr="00404C44" w14:paraId="0C71E41A" w14:textId="77777777" w:rsidTr="006C311D">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0B2B4731" w14:textId="77777777" w:rsidR="00163751" w:rsidRPr="00404C44" w:rsidRDefault="00163751" w:rsidP="006C311D">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lastRenderedPageBreak/>
              <w:t>Okres Zgłaszania Wad</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1656EA83" w14:textId="77777777" w:rsidR="00163751" w:rsidRPr="00404C44" w:rsidRDefault="00163751" w:rsidP="006C311D">
            <w:pPr>
              <w:suppressAutoHyphens/>
              <w:spacing w:after="0" w:line="240" w:lineRule="auto"/>
              <w:jc w:val="center"/>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1.1.3.7</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1F6F508D" w14:textId="77777777" w:rsidR="00163751" w:rsidRPr="00404C44" w:rsidRDefault="00163751" w:rsidP="006C311D">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24 miesiące okresu zgłaszania wad liczony  od daty z jaką Roboty zostały ukończone, jak poświadczono zgodnie z klauzulą 10.1 [Przejęcie Robót i Odcinków].</w:t>
            </w:r>
          </w:p>
        </w:tc>
      </w:tr>
      <w:tr w:rsidR="00163751" w:rsidRPr="00404C44" w14:paraId="1F2D4EE3" w14:textId="77777777" w:rsidTr="006C311D">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084879BD" w14:textId="77777777" w:rsidR="00163751" w:rsidRPr="00404C44" w:rsidRDefault="00163751" w:rsidP="006C311D">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 xml:space="preserve">Okres gwarancji </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5F72F54A" w14:textId="77777777" w:rsidR="00163751" w:rsidRPr="00404C44" w:rsidRDefault="00163751" w:rsidP="006C311D">
            <w:pPr>
              <w:suppressAutoHyphens/>
              <w:spacing w:after="0" w:line="240" w:lineRule="auto"/>
              <w:jc w:val="center"/>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11.12</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7734B5F0" w14:textId="77777777" w:rsidR="00163751" w:rsidRPr="00404C44" w:rsidRDefault="00163751" w:rsidP="006C311D">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………………miesięcy trwania okresu gwarancji jakości liczony  od  daty z jaką Roboty zostały ukończone, jak poświadczono zgodnie z klauzulą 10.1 [Przejęcie Robót i Odcinków].</w:t>
            </w:r>
          </w:p>
          <w:p w14:paraId="198E6A81" w14:textId="73993909" w:rsidR="009D3DFD" w:rsidRPr="00404C44" w:rsidRDefault="009D3DFD" w:rsidP="009D3DFD">
            <w:pPr>
              <w:suppressAutoHyphens/>
              <w:spacing w:after="0" w:line="240" w:lineRule="auto"/>
              <w:rPr>
                <w:rFonts w:ascii="Times New Roman" w:eastAsia="SimSun" w:hAnsi="Times New Roman" w:cs="Times New Roman"/>
                <w:color w:val="000000" w:themeColor="text1"/>
                <w:sz w:val="20"/>
                <w:szCs w:val="20"/>
                <w:lang w:eastAsia="zh-CN"/>
              </w:rPr>
            </w:pPr>
          </w:p>
          <w:p w14:paraId="58390979" w14:textId="629B345D" w:rsidR="009D3DFD" w:rsidRPr="00404C44" w:rsidRDefault="009D3DFD" w:rsidP="006C311D">
            <w:pPr>
              <w:suppressAutoHyphens/>
              <w:spacing w:after="0" w:line="240" w:lineRule="auto"/>
              <w:rPr>
                <w:rFonts w:ascii="Times New Roman" w:eastAsia="SimSun" w:hAnsi="Times New Roman" w:cs="Times New Roman"/>
                <w:color w:val="000000" w:themeColor="text1"/>
                <w:sz w:val="20"/>
                <w:szCs w:val="20"/>
                <w:lang w:eastAsia="zh-CN"/>
              </w:rPr>
            </w:pPr>
          </w:p>
        </w:tc>
      </w:tr>
      <w:tr w:rsidR="00163751" w:rsidRPr="00404C44" w14:paraId="46F6729E" w14:textId="77777777" w:rsidTr="006C311D">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28380B78" w14:textId="77777777" w:rsidR="00163751" w:rsidRPr="00404C44" w:rsidRDefault="00163751" w:rsidP="006C311D">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 xml:space="preserve">Okres rękojmi </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091CCC7E" w14:textId="77777777" w:rsidR="00163751" w:rsidRPr="00404C44" w:rsidRDefault="00163751" w:rsidP="006C311D">
            <w:pPr>
              <w:suppressAutoHyphens/>
              <w:spacing w:after="0" w:line="240" w:lineRule="auto"/>
              <w:jc w:val="center"/>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11.3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30DDC5B5" w14:textId="77777777" w:rsidR="00163751" w:rsidRPr="00404C44" w:rsidRDefault="00163751" w:rsidP="006C311D">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60 miesięcy licząc od  daty z jaką Roboty zostały ukończone, jak poświadczono zgodnie z klauzulą 10.1 [Przejęcie Robót i Odcinków]</w:t>
            </w:r>
          </w:p>
        </w:tc>
      </w:tr>
      <w:tr w:rsidR="00163751" w:rsidRPr="00404C44" w14:paraId="5724AB8D" w14:textId="77777777" w:rsidTr="006C311D">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7797E446" w14:textId="77777777" w:rsidR="00163751" w:rsidRPr="00404C44" w:rsidRDefault="00163751" w:rsidP="006C311D">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Elektroniczny system przekazywania danych</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191D3935" w14:textId="77777777" w:rsidR="00163751" w:rsidRPr="00404C44" w:rsidRDefault="00163751" w:rsidP="006C311D">
            <w:pPr>
              <w:suppressAutoHyphens/>
              <w:spacing w:after="0" w:line="240" w:lineRule="auto"/>
              <w:jc w:val="center"/>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1.3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11286FC3" w14:textId="77777777" w:rsidR="00163751" w:rsidRPr="00404C44" w:rsidRDefault="00163751" w:rsidP="006C311D">
            <w:pPr>
              <w:suppressAutoHyphens/>
              <w:spacing w:after="0" w:line="240" w:lineRule="auto"/>
              <w:rPr>
                <w:rFonts w:ascii="Times New Roman" w:eastAsia="SimSun" w:hAnsi="Times New Roman" w:cs="Tahoma"/>
                <w:color w:val="000000" w:themeColor="text1"/>
                <w:sz w:val="20"/>
                <w:szCs w:val="20"/>
                <w:lang w:eastAsia="zh-CN"/>
              </w:rPr>
            </w:pPr>
            <w:r w:rsidRPr="00404C44">
              <w:rPr>
                <w:rFonts w:ascii="Times New Roman" w:eastAsia="SimSun" w:hAnsi="Times New Roman" w:cs="Tahoma"/>
                <w:color w:val="000000" w:themeColor="text1"/>
                <w:sz w:val="20"/>
                <w:szCs w:val="20"/>
                <w:lang w:eastAsia="zh-CN"/>
              </w:rPr>
              <w:t>e - mail oraz pisemnie</w:t>
            </w:r>
          </w:p>
          <w:p w14:paraId="57544695" w14:textId="77777777" w:rsidR="00163751" w:rsidRPr="00404C44" w:rsidRDefault="00163751" w:rsidP="006C311D">
            <w:pPr>
              <w:suppressAutoHyphens/>
              <w:spacing w:after="0" w:line="240" w:lineRule="auto"/>
              <w:rPr>
                <w:rFonts w:ascii="Times New Roman" w:eastAsia="SimSun" w:hAnsi="Times New Roman" w:cs="Times New Roman"/>
                <w:color w:val="000000" w:themeColor="text1"/>
                <w:sz w:val="24"/>
                <w:szCs w:val="24"/>
                <w:lang w:eastAsia="zh-CN"/>
              </w:rPr>
            </w:pPr>
          </w:p>
        </w:tc>
      </w:tr>
      <w:tr w:rsidR="00163751" w:rsidRPr="00FA5C8E" w14:paraId="1DA768EC" w14:textId="77777777" w:rsidTr="006C311D">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34D62FDE"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 xml:space="preserve">Prawo rządzące Kontraktem </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17F723DA"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1.4</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7F27319E"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Prawo Rzeczpospolitej Polskiej</w:t>
            </w:r>
          </w:p>
        </w:tc>
      </w:tr>
      <w:tr w:rsidR="00163751" w:rsidRPr="00FA5C8E" w14:paraId="2FA9218C" w14:textId="77777777" w:rsidTr="006C311D">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3A70D637"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Język Kontraktu</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15D6C377"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1.4</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6B156AA5"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Język polski</w:t>
            </w:r>
          </w:p>
        </w:tc>
      </w:tr>
      <w:tr w:rsidR="00163751" w:rsidRPr="00FA5C8E" w14:paraId="7EC6A3E8" w14:textId="77777777" w:rsidTr="006C311D">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0678B707"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Język porozumiewania się</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60123FBD"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1.4</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37241857"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Język polski</w:t>
            </w:r>
          </w:p>
        </w:tc>
      </w:tr>
      <w:tr w:rsidR="00163751" w:rsidRPr="00FA5C8E" w14:paraId="3B898F5B" w14:textId="77777777" w:rsidTr="006C311D">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258B0779"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Czas przekazania Terenu Budowy</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61AA811A"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2.1</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65279B9C"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zgodnie z Programem Wykonawcy przygotowanym na mocy klauzuli 8.3</w:t>
            </w:r>
          </w:p>
        </w:tc>
      </w:tr>
      <w:tr w:rsidR="00163751" w:rsidRPr="00FA5C8E" w14:paraId="50D2E66E" w14:textId="77777777" w:rsidTr="006C311D">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274D6E2D"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Kwota zabezpieczenia należytego wykonania Kontraktu</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60887F33" w14:textId="77777777" w:rsidR="00163751" w:rsidRPr="00CB0FC6" w:rsidRDefault="00163751" w:rsidP="006C311D">
            <w:pPr>
              <w:suppressAutoHyphens/>
              <w:spacing w:after="0" w:line="240" w:lineRule="auto"/>
              <w:jc w:val="center"/>
              <w:rPr>
                <w:rFonts w:ascii="Times New Roman" w:eastAsia="SimSun" w:hAnsi="Times New Roman" w:cs="Tahoma"/>
                <w:sz w:val="20"/>
                <w:szCs w:val="20"/>
                <w:lang w:eastAsia="zh-CN"/>
              </w:rPr>
            </w:pPr>
            <w:r w:rsidRPr="00CB0FC6">
              <w:rPr>
                <w:rFonts w:ascii="Times New Roman" w:eastAsia="SimSun" w:hAnsi="Times New Roman" w:cs="Tahoma"/>
                <w:sz w:val="20"/>
                <w:szCs w:val="20"/>
                <w:lang w:eastAsia="zh-CN"/>
              </w:rPr>
              <w:t>4.2</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6F84B2F9" w14:textId="555141EF" w:rsidR="00163751" w:rsidRPr="00CB0FC6" w:rsidRDefault="00842249" w:rsidP="006C311D">
            <w:pPr>
              <w:suppressAutoHyphens/>
              <w:spacing w:after="0" w:line="240" w:lineRule="auto"/>
              <w:rPr>
                <w:rFonts w:ascii="Times New Roman" w:eastAsia="SimSun" w:hAnsi="Times New Roman" w:cs="Tahoma"/>
                <w:sz w:val="20"/>
                <w:szCs w:val="20"/>
                <w:lang w:eastAsia="zh-CN"/>
              </w:rPr>
            </w:pPr>
            <w:r w:rsidRPr="00CB0FC6">
              <w:rPr>
                <w:rFonts w:ascii="Times New Roman" w:eastAsia="SimSun" w:hAnsi="Times New Roman" w:cs="Tahoma"/>
                <w:sz w:val="20"/>
                <w:szCs w:val="20"/>
                <w:lang w:eastAsia="zh-CN"/>
              </w:rPr>
              <w:t>7,5</w:t>
            </w:r>
            <w:r w:rsidR="00163751" w:rsidRPr="00CB0FC6">
              <w:rPr>
                <w:rFonts w:ascii="Times New Roman" w:eastAsia="SimSun" w:hAnsi="Times New Roman" w:cs="Tahoma"/>
                <w:sz w:val="20"/>
                <w:szCs w:val="20"/>
                <w:lang w:eastAsia="zh-CN"/>
              </w:rPr>
              <w:t>% Zatwierdzonej  Kwoty Kontraktowej (włącznie z VAT) określonej w Formularzu Oferty (waluta PLN)</w:t>
            </w:r>
          </w:p>
        </w:tc>
      </w:tr>
      <w:tr w:rsidR="00163751" w:rsidRPr="00FA5C8E" w14:paraId="06B61C40" w14:textId="77777777" w:rsidTr="006C311D">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45DEDA0F"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Normalne godziny pracy</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116051F6"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6.5</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3734FC0C"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6.00 – 22.00</w:t>
            </w:r>
          </w:p>
        </w:tc>
      </w:tr>
      <w:tr w:rsidR="00163751" w:rsidRPr="00FA5C8E" w14:paraId="7B0F5037" w14:textId="77777777" w:rsidTr="006C311D">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13666618"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„Kary umowne, w tym kary za zwłokę i za opóźnienie”</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5A676BF4"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8.7</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4CA5432F"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E63E13">
              <w:rPr>
                <w:rFonts w:ascii="Times New Roman" w:eastAsia="SimSun" w:hAnsi="Times New Roman" w:cs="Tahoma"/>
                <w:sz w:val="20"/>
                <w:szCs w:val="20"/>
                <w:lang w:eastAsia="zh-CN"/>
              </w:rPr>
              <w:t>określono w Warunkach Szczególnych</w:t>
            </w:r>
          </w:p>
        </w:tc>
      </w:tr>
      <w:tr w:rsidR="00163751" w:rsidRPr="00FA5C8E" w14:paraId="0DA9C5A1" w14:textId="77777777" w:rsidTr="006C311D">
        <w:trPr>
          <w:cantSplit/>
          <w:trHeight w:val="87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15854EA3"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 xml:space="preserve">Maksymalna kwota kar za zwłokę </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3626720C"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8.7</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7BF1FDFD"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E63E13">
              <w:rPr>
                <w:rFonts w:ascii="Times New Roman" w:eastAsia="SimSun" w:hAnsi="Times New Roman" w:cs="Tahoma"/>
                <w:color w:val="000000"/>
                <w:sz w:val="20"/>
                <w:szCs w:val="20"/>
                <w:lang w:eastAsia="zh-CN"/>
              </w:rPr>
              <w:t>określono w Warunkach Szczególnych</w:t>
            </w:r>
          </w:p>
        </w:tc>
      </w:tr>
      <w:tr w:rsidR="00163751" w:rsidRPr="00FA5C8E" w14:paraId="203F363C" w14:textId="77777777" w:rsidTr="006C311D">
        <w:trPr>
          <w:cantSplit/>
          <w:trHeight w:val="653"/>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450F6890"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Minimalna kwota Przejściowego Świadectwa Płatności</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7B2B2331"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14.6</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40F2088F" w14:textId="626FC705"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CB0FC6">
              <w:rPr>
                <w:rFonts w:ascii="Times New Roman" w:eastAsia="SimSun" w:hAnsi="Times New Roman" w:cs="Tahoma"/>
                <w:sz w:val="20"/>
                <w:szCs w:val="20"/>
                <w:lang w:eastAsia="zh-CN"/>
              </w:rPr>
              <w:t xml:space="preserve">10% Zatwierdzonej Kwoty Kontraktowej </w:t>
            </w:r>
          </w:p>
        </w:tc>
      </w:tr>
      <w:tr w:rsidR="00163751" w:rsidRPr="00FA5C8E" w14:paraId="686CF27E" w14:textId="77777777" w:rsidTr="006C311D">
        <w:trPr>
          <w:cantSplit/>
          <w:trHeight w:val="650"/>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34105EEF"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Waluta płatności</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7316C712"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14.15</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4BDFEBFC"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PLN</w:t>
            </w:r>
          </w:p>
        </w:tc>
      </w:tr>
      <w:tr w:rsidR="00163751" w:rsidRPr="00FA5C8E" w14:paraId="7846E965" w14:textId="77777777" w:rsidTr="006C311D">
        <w:trPr>
          <w:cantSplit/>
          <w:trHeight w:val="848"/>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369FC4B5"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lastRenderedPageBreak/>
              <w:t>Okresy na przedłożenie:</w:t>
            </w:r>
          </w:p>
          <w:p w14:paraId="2A4A340A"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 dowodów ubezpieczenia</w:t>
            </w:r>
          </w:p>
          <w:p w14:paraId="7BBB26C4"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 xml:space="preserve">- stosownych polis </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55CB23D0"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18.1(a)(b)</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6D29D114"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przed Datą Rozpoczęcia</w:t>
            </w:r>
          </w:p>
        </w:tc>
      </w:tr>
      <w:tr w:rsidR="00163751" w:rsidRPr="00FA5C8E" w14:paraId="4B7C30D5" w14:textId="77777777" w:rsidTr="006C311D">
        <w:trPr>
          <w:cantSplit/>
          <w:trHeight w:val="848"/>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5374AEB8"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Minimalna kwota ubezpieczenia Robót i Sprzętu Wykonawcy</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3E5F9964"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18.2</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748C7548"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10</w:t>
            </w:r>
            <w:r>
              <w:rPr>
                <w:rFonts w:ascii="Times New Roman" w:eastAsia="SimSun" w:hAnsi="Times New Roman" w:cs="Tahoma"/>
                <w:sz w:val="20"/>
                <w:szCs w:val="20"/>
                <w:lang w:eastAsia="zh-CN"/>
              </w:rPr>
              <w:t>5</w:t>
            </w:r>
            <w:r w:rsidRPr="00FA5C8E">
              <w:rPr>
                <w:rFonts w:ascii="Times New Roman" w:eastAsia="SimSun" w:hAnsi="Times New Roman" w:cs="Tahoma"/>
                <w:sz w:val="20"/>
                <w:szCs w:val="20"/>
                <w:lang w:eastAsia="zh-CN"/>
              </w:rPr>
              <w:t>% Zatwierdzonej kwoty Kontraktowej</w:t>
            </w:r>
          </w:p>
        </w:tc>
      </w:tr>
      <w:tr w:rsidR="00163751" w:rsidRPr="00FA5C8E" w14:paraId="55825862" w14:textId="77777777" w:rsidTr="006C311D">
        <w:trPr>
          <w:cantSplit/>
          <w:trHeight w:val="848"/>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766A47F2"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Minimalna kwota ubezpieczenia od roszczeń osób trzecich</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665716AF"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18.3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360E1682"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39D">
              <w:rPr>
                <w:rFonts w:ascii="Times New Roman" w:eastAsia="SimSun" w:hAnsi="Times New Roman" w:cs="Tahoma"/>
                <w:sz w:val="20"/>
                <w:szCs w:val="20"/>
                <w:lang w:eastAsia="zh-CN"/>
              </w:rPr>
              <w:t>500.000 PLN za wypadek niezależnie od ilości zdarzeń</w:t>
            </w:r>
          </w:p>
        </w:tc>
      </w:tr>
      <w:tr w:rsidR="00163751" w:rsidRPr="00FA5C8E" w14:paraId="3861B1C7" w14:textId="77777777" w:rsidTr="006C311D">
        <w:trPr>
          <w:cantSplit/>
          <w:trHeight w:val="635"/>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04859BAB"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Liczba członków Komisji Rozjemczej</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14B1B076"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20.2</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7FCB6153"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 lub 3 (ostatecznie liczba ta zostanie wskazana przez Zamawiającego)</w:t>
            </w:r>
          </w:p>
        </w:tc>
      </w:tr>
      <w:tr w:rsidR="00163751" w:rsidRPr="00FA5C8E" w14:paraId="3FD5C189" w14:textId="77777777" w:rsidTr="006C311D">
        <w:trPr>
          <w:cantSplit/>
          <w:trHeight w:val="848"/>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16EDE641"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Członkowie Komisji Rozjemczej (jeśli nieustaleni) wyznaczeni przez</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3FA6FF9D"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20.3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04A90620"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Zamawiający w porozumieniu z Wykonawcą  z  listy arbitrów dostępnej na stronie http://arbitraz-sidir.pl/lista-arbitrow/</w:t>
            </w:r>
          </w:p>
          <w:p w14:paraId="635CB62A"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Lub</w:t>
            </w:r>
          </w:p>
          <w:p w14:paraId="76C56077"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Prezes Naczelnej Organizacji Technicznej (NOT), Warszawa, ul. Czackiego 3/5 lub osoba wskazana przez Prezesa</w:t>
            </w:r>
          </w:p>
          <w:p w14:paraId="0D12B510"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 xml:space="preserve">Lub </w:t>
            </w:r>
          </w:p>
          <w:p w14:paraId="21B8D5CB"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Inżynier Kontraktu – wyznaczeni przez Inżyniera Rezydenta eksperci zewnętrzni  z zespołu Inżyniera, nie biorący dotychczas udziału w nadzorowaniu przedmiotowego Kontraktu.</w:t>
            </w:r>
          </w:p>
          <w:p w14:paraId="4AEEA250"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W przypadku braku porozumienia z Wykonawcą w zakresie wyznaczenia członków KR, decyduje ostatecznie Inżynier Kontraktu o liczbie i właściwych członkach KR.</w:t>
            </w:r>
          </w:p>
        </w:tc>
      </w:tr>
    </w:tbl>
    <w:p w14:paraId="066E82E2" w14:textId="77777777" w:rsidR="00163751" w:rsidRPr="00FA5C8E" w:rsidRDefault="00163751" w:rsidP="00163751">
      <w:pPr>
        <w:suppressAutoHyphens/>
        <w:spacing w:after="0" w:line="240" w:lineRule="auto"/>
        <w:rPr>
          <w:rFonts w:ascii="Times New Roman" w:eastAsia="SimSun" w:hAnsi="Times New Roman" w:cs="Times New Roman"/>
          <w:sz w:val="20"/>
          <w:szCs w:val="20"/>
          <w:lang w:eastAsia="zh-CN"/>
        </w:rPr>
      </w:pPr>
    </w:p>
    <w:p w14:paraId="589FD0F9" w14:textId="77777777" w:rsidR="00163751" w:rsidRPr="00FA5C8E" w:rsidRDefault="00163751" w:rsidP="00163751">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Podpis:.............................................................................................................................</w:t>
      </w:r>
    </w:p>
    <w:p w14:paraId="0620B521" w14:textId="77777777" w:rsidR="00163751" w:rsidRPr="00FA5C8E" w:rsidRDefault="00163751" w:rsidP="00163751">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występujący w charakterze:.................................................................................................</w:t>
      </w:r>
    </w:p>
    <w:p w14:paraId="2FD17035" w14:textId="77777777" w:rsidR="00163751" w:rsidRPr="00FA5C8E" w:rsidRDefault="00163751" w:rsidP="00163751">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należycie upoważniony do podpisania oferty w imieniu i na rzecz:</w:t>
      </w:r>
    </w:p>
    <w:p w14:paraId="10CA6418" w14:textId="77777777" w:rsidR="00163751" w:rsidRPr="00FA5C8E" w:rsidRDefault="00163751" w:rsidP="00163751">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w:t>
      </w:r>
    </w:p>
    <w:p w14:paraId="3F6EA118" w14:textId="77777777" w:rsidR="00163751" w:rsidRPr="00FA5C8E" w:rsidRDefault="00163751" w:rsidP="00163751">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Data: ..............................</w:t>
      </w:r>
    </w:p>
    <w:p w14:paraId="1226EE4A" w14:textId="77777777" w:rsidR="00163751" w:rsidRPr="00FA5C8E" w:rsidRDefault="00163751" w:rsidP="00163751">
      <w:pPr>
        <w:spacing w:after="0" w:line="240" w:lineRule="auto"/>
        <w:rPr>
          <w:rFonts w:ascii="Times New Roman" w:eastAsia="SimSun" w:hAnsi="Times New Roman" w:cs="Times New Roman"/>
          <w:sz w:val="20"/>
          <w:szCs w:val="20"/>
          <w:lang w:eastAsia="zh-CN"/>
        </w:rPr>
        <w:sectPr w:rsidR="00163751" w:rsidRPr="00FA5C8E" w:rsidSect="00483417">
          <w:headerReference w:type="default" r:id="rId26"/>
          <w:footerReference w:type="default" r:id="rId27"/>
          <w:pgSz w:w="11906" w:h="16838"/>
          <w:pgMar w:top="1134" w:right="1417" w:bottom="993" w:left="1417" w:header="0" w:footer="708" w:gutter="0"/>
          <w:cols w:space="708"/>
          <w:formProt w:val="0"/>
        </w:sectPr>
      </w:pPr>
    </w:p>
    <w:p w14:paraId="7A9034D1" w14:textId="77777777" w:rsidR="00163751" w:rsidRPr="00FA5C8E" w:rsidRDefault="00163751" w:rsidP="00163751">
      <w:pPr>
        <w:suppressAutoHyphens/>
        <w:spacing w:after="0" w:line="240" w:lineRule="auto"/>
        <w:ind w:left="540" w:hanging="540"/>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lastRenderedPageBreak/>
        <w:t>Załącznik nr 3 - wzór Wykazu wykonanych robót budowlanych</w:t>
      </w:r>
    </w:p>
    <w:p w14:paraId="09472F03" w14:textId="77777777" w:rsidR="00163751" w:rsidRPr="00FA5C8E" w:rsidRDefault="00163751" w:rsidP="00163751">
      <w:pPr>
        <w:suppressAutoHyphens/>
        <w:spacing w:after="0" w:line="360" w:lineRule="auto"/>
        <w:jc w:val="center"/>
        <w:rPr>
          <w:rFonts w:ascii="Times New Roman" w:eastAsia="SimSun" w:hAnsi="Times New Roman" w:cs="Times New Roman"/>
          <w:b/>
          <w:sz w:val="24"/>
          <w:szCs w:val="24"/>
          <w:u w:val="single"/>
          <w:lang w:eastAsia="zh-CN"/>
        </w:rPr>
      </w:pPr>
      <w:r w:rsidRPr="00FA5C8E">
        <w:rPr>
          <w:rFonts w:ascii="Times New Roman" w:eastAsia="SimSun" w:hAnsi="Times New Roman" w:cs="Times New Roman"/>
          <w:noProof/>
          <w:sz w:val="24"/>
          <w:szCs w:val="24"/>
          <w:lang w:eastAsia="pl-PL"/>
        </w:rPr>
        <w:drawing>
          <wp:inline distT="0" distB="0" distL="0" distR="0" wp14:anchorId="763CC349" wp14:editId="141CAD46">
            <wp:extent cx="5752465" cy="755015"/>
            <wp:effectExtent l="0" t="0" r="635" b="698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l="-26" t="-200" r="-26" b="-200"/>
                    <a:stretch>
                      <a:fillRect/>
                    </a:stretch>
                  </pic:blipFill>
                  <pic:spPr bwMode="auto">
                    <a:xfrm>
                      <a:off x="0" y="0"/>
                      <a:ext cx="5752465" cy="755015"/>
                    </a:xfrm>
                    <a:prstGeom prst="rect">
                      <a:avLst/>
                    </a:prstGeom>
                    <a:solidFill>
                      <a:srgbClr val="FFFFFF"/>
                    </a:solidFill>
                    <a:ln>
                      <a:noFill/>
                    </a:ln>
                  </pic:spPr>
                </pic:pic>
              </a:graphicData>
            </a:graphic>
          </wp:inline>
        </w:drawing>
      </w:r>
    </w:p>
    <w:p w14:paraId="0AE34DF3" w14:textId="77777777" w:rsidR="00163751" w:rsidRPr="00FA5C8E" w:rsidRDefault="00163751" w:rsidP="00163751">
      <w:pPr>
        <w:suppressAutoHyphens/>
        <w:spacing w:after="0" w:line="240" w:lineRule="auto"/>
        <w:ind w:left="539" w:hanging="539"/>
        <w:jc w:val="center"/>
        <w:rPr>
          <w:rFonts w:ascii="Times New Roman" w:eastAsia="SimSun" w:hAnsi="Times New Roman" w:cs="Times New Roman"/>
          <w:sz w:val="20"/>
          <w:szCs w:val="20"/>
          <w:lang w:eastAsia="zh-CN"/>
        </w:rPr>
      </w:pPr>
      <w:r w:rsidRPr="00FA5C8E">
        <w:rPr>
          <w:rFonts w:ascii="Times New Roman" w:eastAsia="SimSun" w:hAnsi="Times New Roman" w:cs="Times New Roman"/>
          <w:b/>
          <w:sz w:val="24"/>
          <w:szCs w:val="24"/>
          <w:u w:val="single"/>
          <w:lang w:eastAsia="zh-CN"/>
        </w:rPr>
        <w:t>WYKAZ WYKONANYCH ROBÓT BUDOWLANYCH</w:t>
      </w:r>
    </w:p>
    <w:p w14:paraId="4D321E2C" w14:textId="77777777" w:rsidR="00163751" w:rsidRPr="00FA5C8E" w:rsidRDefault="00163751" w:rsidP="00163751">
      <w:pPr>
        <w:suppressAutoHyphens/>
        <w:spacing w:after="0" w:line="240" w:lineRule="auto"/>
        <w:ind w:left="539" w:hanging="539"/>
        <w:jc w:val="center"/>
        <w:rPr>
          <w:rFonts w:ascii="Times New Roman" w:eastAsia="SimSun" w:hAnsi="Times New Roman" w:cs="Times New Roman"/>
          <w:b/>
          <w:sz w:val="24"/>
          <w:szCs w:val="24"/>
          <w:u w:val="single"/>
          <w:lang w:eastAsia="zh-CN"/>
        </w:rPr>
      </w:pPr>
    </w:p>
    <w:p w14:paraId="22D0AD5B" w14:textId="77777777" w:rsidR="00DB49BD" w:rsidRPr="00DF2245" w:rsidRDefault="00163751" w:rsidP="00DB49BD">
      <w:pPr>
        <w:pStyle w:val="HTML-wstpniesformatowany"/>
        <w:shd w:val="clear" w:color="auto" w:fill="FFFFFF"/>
        <w:jc w:val="center"/>
        <w:rPr>
          <w:rFonts w:ascii="Times New Roman" w:hAnsi="Times New Roman" w:cs="Times New Roman"/>
          <w:b/>
          <w:color w:val="000000"/>
          <w:sz w:val="24"/>
          <w:szCs w:val="24"/>
        </w:rPr>
      </w:pPr>
      <w:r w:rsidRPr="00CB0FC6">
        <w:rPr>
          <w:rFonts w:ascii="Times New Roman" w:eastAsia="SimSun" w:hAnsi="Times New Roman" w:cs="Times New Roman"/>
          <w:b/>
          <w:bCs/>
          <w:sz w:val="24"/>
          <w:szCs w:val="24"/>
          <w:lang w:eastAsia="zh-CN"/>
        </w:rPr>
        <w:t xml:space="preserve">na: </w:t>
      </w:r>
      <w:r w:rsidRPr="00CB0FC6">
        <w:rPr>
          <w:rFonts w:ascii="Times New Roman" w:hAnsi="Times New Roman" w:cs="Times New Roman"/>
          <w:b/>
          <w:bCs/>
          <w:sz w:val="24"/>
          <w:szCs w:val="24"/>
        </w:rPr>
        <w:t>„</w:t>
      </w:r>
      <w:r w:rsidR="00DB49BD" w:rsidRPr="00DF2245">
        <w:rPr>
          <w:rFonts w:ascii="Times New Roman" w:hAnsi="Times New Roman" w:cs="Times New Roman"/>
          <w:b/>
          <w:color w:val="000000"/>
          <w:sz w:val="24"/>
          <w:szCs w:val="24"/>
        </w:rPr>
        <w:t>Budowa sieci kanalizacyjnej wraz z odtworzeniem w</w:t>
      </w:r>
    </w:p>
    <w:p w14:paraId="16BC4EFC" w14:textId="3A97450A" w:rsidR="00163751" w:rsidRDefault="00DB49BD" w:rsidP="00DB49BD">
      <w:pPr>
        <w:suppressAutoHyphens/>
        <w:spacing w:after="0" w:line="360" w:lineRule="auto"/>
        <w:jc w:val="center"/>
        <w:rPr>
          <w:rFonts w:ascii="Times New Roman" w:hAnsi="Times New Roman" w:cs="Times New Roman"/>
          <w:b/>
          <w:bCs/>
          <w:sz w:val="24"/>
          <w:szCs w:val="24"/>
        </w:rPr>
      </w:pPr>
      <w:r w:rsidRPr="00DF2245">
        <w:rPr>
          <w:rFonts w:ascii="Times New Roman" w:hAnsi="Times New Roman" w:cs="Times New Roman"/>
          <w:b/>
          <w:color w:val="000000"/>
          <w:sz w:val="24"/>
          <w:szCs w:val="24"/>
        </w:rPr>
        <w:t>miejscowościach: Dziewin, Dłużyce, Buszkowice, Przychowa</w:t>
      </w:r>
      <w:r w:rsidR="00163751" w:rsidRPr="00CB0FC6">
        <w:rPr>
          <w:rFonts w:ascii="Times New Roman" w:hAnsi="Times New Roman" w:cs="Times New Roman"/>
          <w:b/>
          <w:bCs/>
          <w:sz w:val="24"/>
          <w:szCs w:val="24"/>
        </w:rPr>
        <w:t>”</w:t>
      </w:r>
    </w:p>
    <w:p w14:paraId="57C90A7E" w14:textId="3EE2D157" w:rsidR="00163751" w:rsidRPr="00163751" w:rsidRDefault="00163751" w:rsidP="00163751">
      <w:pPr>
        <w:suppressAutoHyphens/>
        <w:spacing w:after="0" w:line="360" w:lineRule="auto"/>
        <w:jc w:val="center"/>
        <w:rPr>
          <w:rFonts w:ascii="Times New Roman" w:hAnsi="Times New Roman" w:cs="Times New Roman"/>
          <w:b/>
          <w:bCs/>
          <w:sz w:val="24"/>
          <w:szCs w:val="24"/>
          <w:u w:val="single"/>
        </w:rPr>
      </w:pPr>
      <w:r w:rsidRPr="00163751">
        <w:rPr>
          <w:rFonts w:ascii="Times New Roman" w:hAnsi="Times New Roman" w:cs="Times New Roman"/>
          <w:b/>
          <w:bCs/>
          <w:sz w:val="24"/>
          <w:szCs w:val="24"/>
          <w:u w:val="single"/>
        </w:rPr>
        <w:t>Część I</w:t>
      </w:r>
      <w:r>
        <w:rPr>
          <w:rFonts w:ascii="Times New Roman" w:hAnsi="Times New Roman" w:cs="Times New Roman"/>
          <w:b/>
          <w:bCs/>
          <w:sz w:val="24"/>
          <w:szCs w:val="24"/>
          <w:u w:val="single"/>
        </w:rPr>
        <w:t>I</w:t>
      </w:r>
      <w:r w:rsidRPr="00163751">
        <w:rPr>
          <w:rFonts w:ascii="Times New Roman" w:hAnsi="Times New Roman" w:cs="Times New Roman"/>
          <w:b/>
          <w:bCs/>
          <w:sz w:val="24"/>
          <w:szCs w:val="24"/>
          <w:u w:val="single"/>
        </w:rPr>
        <w:t xml:space="preserve"> (</w:t>
      </w:r>
      <w:r w:rsidR="00816F08" w:rsidRPr="003215AD">
        <w:rPr>
          <w:rFonts w:ascii="Times New Roman" w:eastAsia="Times New Roman" w:hAnsi="Times New Roman" w:cs="Times New Roman"/>
          <w:b/>
          <w:bCs/>
          <w:sz w:val="24"/>
          <w:szCs w:val="24"/>
          <w:u w:val="single"/>
          <w:lang w:eastAsia="pl-PL"/>
        </w:rPr>
        <w:t>Budowa sieci kanalizacji sanitarnej i deszczowej w miejscowości Dziewin wraz z odtworzeniem terenu oraz wycinką zieleni wraz z nasadzeniami zgodnie z decyzją zezwalającą na wycinkę</w:t>
      </w:r>
      <w:r>
        <w:rPr>
          <w:rFonts w:ascii="Times New Roman" w:hAnsi="Times New Roman" w:cs="Times New Roman"/>
          <w:b/>
          <w:bCs/>
          <w:sz w:val="24"/>
          <w:szCs w:val="24"/>
          <w:u w:val="single"/>
        </w:rPr>
        <w:t>).</w:t>
      </w:r>
    </w:p>
    <w:p w14:paraId="0D847972" w14:textId="77777777" w:rsidR="00163751" w:rsidRPr="00B61468" w:rsidRDefault="00163751" w:rsidP="00163751">
      <w:pPr>
        <w:suppressAutoHyphens/>
        <w:spacing w:after="0" w:line="360" w:lineRule="auto"/>
        <w:jc w:val="center"/>
        <w:rPr>
          <w:rFonts w:ascii="Times New Roman" w:eastAsia="SimSun" w:hAnsi="Times New Roman" w:cs="Times New Roman"/>
          <w:b/>
          <w:bCs/>
          <w:sz w:val="24"/>
          <w:szCs w:val="24"/>
          <w:lang w:eastAsia="zh-CN"/>
        </w:rPr>
      </w:pPr>
    </w:p>
    <w:p w14:paraId="2E33D2CC" w14:textId="77777777" w:rsidR="00163751" w:rsidRPr="00C16729" w:rsidRDefault="00163751" w:rsidP="00163751">
      <w:pPr>
        <w:suppressAutoHyphens/>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Numer postępowania: ………………………………..</w:t>
      </w:r>
    </w:p>
    <w:p w14:paraId="152AA16C" w14:textId="77777777" w:rsidR="00163751" w:rsidRPr="00FA5C8E" w:rsidRDefault="00163751" w:rsidP="00163751">
      <w:pPr>
        <w:suppressAutoHyphens/>
        <w:spacing w:after="0" w:line="360" w:lineRule="auto"/>
        <w:jc w:val="center"/>
        <w:rPr>
          <w:rFonts w:ascii="Arial" w:eastAsia="SimSun" w:hAnsi="Arial" w:cs="Arial"/>
          <w:sz w:val="20"/>
          <w:szCs w:val="20"/>
          <w:lang w:eastAsia="zh-CN"/>
        </w:rPr>
      </w:pPr>
    </w:p>
    <w:tbl>
      <w:tblPr>
        <w:tblW w:w="0" w:type="auto"/>
        <w:tblInd w:w="-290" w:type="dxa"/>
        <w:tblLayout w:type="fixed"/>
        <w:tblCellMar>
          <w:left w:w="70" w:type="dxa"/>
          <w:right w:w="70" w:type="dxa"/>
        </w:tblCellMar>
        <w:tblLook w:val="04A0" w:firstRow="1" w:lastRow="0" w:firstColumn="1" w:lastColumn="0" w:noHBand="0" w:noVBand="1"/>
      </w:tblPr>
      <w:tblGrid>
        <w:gridCol w:w="6840"/>
        <w:gridCol w:w="2880"/>
      </w:tblGrid>
      <w:tr w:rsidR="00163751" w:rsidRPr="00FA5C8E" w14:paraId="71C3C9C9" w14:textId="77777777" w:rsidTr="006C311D">
        <w:tc>
          <w:tcPr>
            <w:tcW w:w="6840" w:type="dxa"/>
          </w:tcPr>
          <w:p w14:paraId="1F7F6063" w14:textId="77777777" w:rsidR="00163751" w:rsidRPr="00FA5C8E" w:rsidRDefault="00163751" w:rsidP="006C311D">
            <w:pPr>
              <w:keepNext/>
              <w:numPr>
                <w:ilvl w:val="5"/>
                <w:numId w:val="0"/>
              </w:numPr>
              <w:tabs>
                <w:tab w:val="num" w:pos="0"/>
              </w:tabs>
              <w:suppressAutoHyphens/>
              <w:snapToGrid w:val="0"/>
              <w:spacing w:after="0" w:line="240" w:lineRule="auto"/>
              <w:ind w:firstLine="290"/>
              <w:outlineLvl w:val="5"/>
              <w:rPr>
                <w:rFonts w:ascii="Times New Roman" w:eastAsia="SimSun" w:hAnsi="Times New Roman" w:cs="Times New Roman"/>
                <w:bCs/>
                <w:sz w:val="24"/>
                <w:szCs w:val="24"/>
                <w:lang w:eastAsia="pl-PL"/>
              </w:rPr>
            </w:pPr>
          </w:p>
        </w:tc>
        <w:tc>
          <w:tcPr>
            <w:tcW w:w="2880" w:type="dxa"/>
          </w:tcPr>
          <w:p w14:paraId="74A1799F" w14:textId="77777777" w:rsidR="00163751" w:rsidRPr="00FA5C8E" w:rsidRDefault="00163751" w:rsidP="006C311D">
            <w:pPr>
              <w:keepNext/>
              <w:numPr>
                <w:ilvl w:val="5"/>
                <w:numId w:val="0"/>
              </w:numPr>
              <w:tabs>
                <w:tab w:val="num" w:pos="0"/>
              </w:tabs>
              <w:suppressAutoHyphens/>
              <w:snapToGrid w:val="0"/>
              <w:spacing w:after="0" w:line="240" w:lineRule="auto"/>
              <w:jc w:val="right"/>
              <w:outlineLvl w:val="5"/>
              <w:rPr>
                <w:rFonts w:ascii="Times New Roman" w:eastAsia="SimSun" w:hAnsi="Times New Roman" w:cs="Times New Roman"/>
                <w:bCs/>
                <w:sz w:val="24"/>
                <w:szCs w:val="24"/>
                <w:lang w:eastAsia="pl-PL"/>
              </w:rPr>
            </w:pPr>
          </w:p>
        </w:tc>
      </w:tr>
    </w:tbl>
    <w:p w14:paraId="7F211C20" w14:textId="77777777" w:rsidR="00163751" w:rsidRPr="00FA5C8E" w:rsidRDefault="00163751" w:rsidP="00163751">
      <w:pPr>
        <w:numPr>
          <w:ilvl w:val="2"/>
          <w:numId w:val="40"/>
        </w:numPr>
        <w:suppressAutoHyphens/>
        <w:spacing w:after="0" w:line="240" w:lineRule="auto"/>
        <w:ind w:left="284" w:hanging="284"/>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ZAMAWIAJĄCY:</w:t>
      </w:r>
    </w:p>
    <w:p w14:paraId="3440FE6C" w14:textId="77777777" w:rsidR="00163751" w:rsidRPr="00FA5C8E" w:rsidRDefault="00163751" w:rsidP="00163751">
      <w:pPr>
        <w:suppressAutoHyphens/>
        <w:spacing w:after="0" w:line="240" w:lineRule="auto"/>
        <w:ind w:left="426" w:hanging="142"/>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Gmina Ścinawa</w:t>
      </w:r>
    </w:p>
    <w:p w14:paraId="3C6D4662" w14:textId="77777777" w:rsidR="00163751" w:rsidRPr="00FA5C8E" w:rsidRDefault="00163751" w:rsidP="00163751">
      <w:pPr>
        <w:suppressAutoHyphens/>
        <w:spacing w:after="0" w:line="240" w:lineRule="auto"/>
        <w:ind w:left="426" w:hanging="142"/>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Rynek 17, 59-330 Ścinawa</w:t>
      </w:r>
    </w:p>
    <w:p w14:paraId="4731EC93" w14:textId="77777777" w:rsidR="00163751" w:rsidRPr="00FA5C8E" w:rsidRDefault="00163751" w:rsidP="00163751">
      <w:pPr>
        <w:tabs>
          <w:tab w:val="left" w:pos="240"/>
        </w:tabs>
        <w:suppressAutoHyphens/>
        <w:spacing w:after="0" w:line="240" w:lineRule="auto"/>
        <w:ind w:left="238" w:hanging="238"/>
        <w:jc w:val="right"/>
        <w:rPr>
          <w:rFonts w:ascii="Times New Roman" w:eastAsia="SimSun" w:hAnsi="Times New Roman" w:cs="Times New Roman"/>
          <w:sz w:val="24"/>
          <w:szCs w:val="24"/>
          <w:lang w:eastAsia="zh-CN"/>
        </w:rPr>
      </w:pPr>
    </w:p>
    <w:p w14:paraId="614DAE79" w14:textId="77777777" w:rsidR="00163751" w:rsidRPr="00FA5C8E" w:rsidRDefault="00163751" w:rsidP="00163751">
      <w:pPr>
        <w:numPr>
          <w:ilvl w:val="2"/>
          <w:numId w:val="40"/>
        </w:numPr>
        <w:suppressAutoHyphens/>
        <w:spacing w:after="0" w:line="240" w:lineRule="auto"/>
        <w:ind w:left="284" w:hanging="284"/>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WYKONAWCA:</w:t>
      </w:r>
    </w:p>
    <w:p w14:paraId="7C2B4772" w14:textId="77777777" w:rsidR="00163751" w:rsidRPr="00FA5C8E" w:rsidRDefault="00163751" w:rsidP="00163751">
      <w:pPr>
        <w:tabs>
          <w:tab w:val="left" w:pos="240"/>
        </w:tabs>
        <w:suppressAutoHyphens/>
        <w:spacing w:after="0" w:line="240" w:lineRule="auto"/>
        <w:ind w:left="238" w:hanging="238"/>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Niniejsza oferta zostaje złożona przez: </w:t>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p>
    <w:tbl>
      <w:tblPr>
        <w:tblW w:w="0" w:type="auto"/>
        <w:jc w:val="center"/>
        <w:tblLayout w:type="fixed"/>
        <w:tblCellMar>
          <w:left w:w="70" w:type="dxa"/>
          <w:right w:w="70" w:type="dxa"/>
        </w:tblCellMar>
        <w:tblLook w:val="04A0" w:firstRow="1" w:lastRow="0" w:firstColumn="1" w:lastColumn="0" w:noHBand="0" w:noVBand="1"/>
      </w:tblPr>
      <w:tblGrid>
        <w:gridCol w:w="922"/>
        <w:gridCol w:w="4536"/>
        <w:gridCol w:w="3904"/>
      </w:tblGrid>
      <w:tr w:rsidR="00163751" w:rsidRPr="00FA5C8E" w14:paraId="09FA95C7" w14:textId="77777777" w:rsidTr="006C311D">
        <w:trPr>
          <w:trHeight w:val="445"/>
          <w:jc w:val="center"/>
        </w:trPr>
        <w:tc>
          <w:tcPr>
            <w:tcW w:w="922" w:type="dxa"/>
            <w:tcBorders>
              <w:top w:val="single" w:sz="12" w:space="0" w:color="000000"/>
              <w:left w:val="single" w:sz="12" w:space="0" w:color="000000"/>
              <w:bottom w:val="double" w:sz="4" w:space="0" w:color="000000"/>
              <w:right w:val="nil"/>
            </w:tcBorders>
            <w:shd w:val="clear" w:color="auto" w:fill="F3F3F3"/>
            <w:vAlign w:val="center"/>
            <w:hideMark/>
          </w:tcPr>
          <w:p w14:paraId="2360EB68"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Lp.</w:t>
            </w:r>
          </w:p>
        </w:tc>
        <w:tc>
          <w:tcPr>
            <w:tcW w:w="4536" w:type="dxa"/>
            <w:tcBorders>
              <w:top w:val="single" w:sz="12" w:space="0" w:color="000000"/>
              <w:left w:val="single" w:sz="4" w:space="0" w:color="000000"/>
              <w:bottom w:val="double" w:sz="4" w:space="0" w:color="000000"/>
              <w:right w:val="nil"/>
            </w:tcBorders>
            <w:shd w:val="clear" w:color="auto" w:fill="F3F3F3"/>
            <w:vAlign w:val="center"/>
            <w:hideMark/>
          </w:tcPr>
          <w:p w14:paraId="5833CC85"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Nazwa Wykonawcy(ów)</w:t>
            </w:r>
          </w:p>
        </w:tc>
        <w:tc>
          <w:tcPr>
            <w:tcW w:w="3904" w:type="dxa"/>
            <w:tcBorders>
              <w:top w:val="single" w:sz="12" w:space="0" w:color="000000"/>
              <w:left w:val="single" w:sz="4" w:space="0" w:color="000000"/>
              <w:bottom w:val="double" w:sz="4" w:space="0" w:color="000000"/>
              <w:right w:val="single" w:sz="12" w:space="0" w:color="000000"/>
            </w:tcBorders>
            <w:shd w:val="clear" w:color="auto" w:fill="F3F3F3"/>
            <w:vAlign w:val="center"/>
            <w:hideMark/>
          </w:tcPr>
          <w:p w14:paraId="5639FF0E"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Adres(y) Wykonawcy(ów)</w:t>
            </w:r>
          </w:p>
        </w:tc>
      </w:tr>
      <w:tr w:rsidR="00163751" w:rsidRPr="00FA5C8E" w14:paraId="771C4151" w14:textId="77777777" w:rsidTr="006C311D">
        <w:trPr>
          <w:trHeight w:val="382"/>
          <w:jc w:val="center"/>
        </w:trPr>
        <w:tc>
          <w:tcPr>
            <w:tcW w:w="922" w:type="dxa"/>
            <w:tcBorders>
              <w:top w:val="double" w:sz="4" w:space="0" w:color="000000"/>
              <w:left w:val="single" w:sz="12" w:space="0" w:color="000000"/>
              <w:bottom w:val="single" w:sz="12" w:space="0" w:color="000000"/>
              <w:right w:val="nil"/>
            </w:tcBorders>
          </w:tcPr>
          <w:p w14:paraId="6D50B707" w14:textId="77777777" w:rsidR="00163751" w:rsidRPr="00FA5C8E" w:rsidRDefault="00163751" w:rsidP="006C311D">
            <w:pPr>
              <w:suppressAutoHyphens/>
              <w:snapToGrid w:val="0"/>
              <w:spacing w:after="0" w:line="240" w:lineRule="auto"/>
              <w:jc w:val="both"/>
              <w:rPr>
                <w:rFonts w:ascii="Times New Roman" w:eastAsia="SimSun" w:hAnsi="Times New Roman" w:cs="Times New Roman"/>
                <w:b/>
                <w:sz w:val="24"/>
                <w:szCs w:val="24"/>
                <w:lang w:eastAsia="zh-CN"/>
              </w:rPr>
            </w:pPr>
          </w:p>
        </w:tc>
        <w:tc>
          <w:tcPr>
            <w:tcW w:w="4536" w:type="dxa"/>
            <w:tcBorders>
              <w:top w:val="double" w:sz="4" w:space="0" w:color="000000"/>
              <w:left w:val="single" w:sz="4" w:space="0" w:color="000000"/>
              <w:bottom w:val="single" w:sz="12" w:space="0" w:color="000000"/>
              <w:right w:val="nil"/>
            </w:tcBorders>
          </w:tcPr>
          <w:p w14:paraId="4C8A692D" w14:textId="77777777" w:rsidR="00163751" w:rsidRPr="00FA5C8E" w:rsidRDefault="00163751" w:rsidP="006C311D">
            <w:pPr>
              <w:suppressAutoHyphens/>
              <w:snapToGrid w:val="0"/>
              <w:spacing w:after="0" w:line="240" w:lineRule="auto"/>
              <w:jc w:val="both"/>
              <w:rPr>
                <w:rFonts w:ascii="Times New Roman" w:eastAsia="SimSun" w:hAnsi="Times New Roman" w:cs="Times New Roman"/>
                <w:b/>
                <w:sz w:val="24"/>
                <w:szCs w:val="24"/>
                <w:lang w:eastAsia="zh-CN"/>
              </w:rPr>
            </w:pPr>
          </w:p>
        </w:tc>
        <w:tc>
          <w:tcPr>
            <w:tcW w:w="3904" w:type="dxa"/>
            <w:tcBorders>
              <w:top w:val="double" w:sz="4" w:space="0" w:color="000000"/>
              <w:left w:val="single" w:sz="4" w:space="0" w:color="000000"/>
              <w:bottom w:val="single" w:sz="12" w:space="0" w:color="000000"/>
              <w:right w:val="single" w:sz="12" w:space="0" w:color="000000"/>
            </w:tcBorders>
          </w:tcPr>
          <w:p w14:paraId="74F1B0E5" w14:textId="77777777" w:rsidR="00163751" w:rsidRPr="00FA5C8E" w:rsidRDefault="00163751" w:rsidP="006C311D">
            <w:pPr>
              <w:suppressAutoHyphens/>
              <w:snapToGrid w:val="0"/>
              <w:spacing w:after="0" w:line="240" w:lineRule="auto"/>
              <w:jc w:val="both"/>
              <w:rPr>
                <w:rFonts w:ascii="Times New Roman" w:eastAsia="SimSun" w:hAnsi="Times New Roman" w:cs="Times New Roman"/>
                <w:b/>
                <w:sz w:val="24"/>
                <w:szCs w:val="24"/>
                <w:lang w:eastAsia="zh-CN"/>
              </w:rPr>
            </w:pPr>
          </w:p>
        </w:tc>
      </w:tr>
    </w:tbl>
    <w:p w14:paraId="1202B1A5" w14:textId="77777777" w:rsidR="00163751" w:rsidRPr="00FA5C8E" w:rsidRDefault="00163751" w:rsidP="00163751">
      <w:pPr>
        <w:suppressAutoHyphens/>
        <w:spacing w:after="0" w:line="240" w:lineRule="auto"/>
        <w:jc w:val="both"/>
        <w:rPr>
          <w:rFonts w:ascii="Times New Roman" w:eastAsia="SimSun" w:hAnsi="Times New Roman" w:cs="Times New Roman"/>
          <w:sz w:val="24"/>
          <w:szCs w:val="24"/>
          <w:lang w:eastAsia="zh-CN"/>
        </w:rPr>
      </w:pPr>
    </w:p>
    <w:p w14:paraId="0C65CC1B" w14:textId="77777777" w:rsidR="00163751" w:rsidRPr="00FA5C8E" w:rsidRDefault="00163751" w:rsidP="00163751">
      <w:pPr>
        <w:suppressAutoHyphens/>
        <w:spacing w:after="0" w:line="240" w:lineRule="auto"/>
        <w:jc w:val="center"/>
        <w:rPr>
          <w:rFonts w:ascii="Times New Roman" w:eastAsia="SimSun" w:hAnsi="Times New Roman" w:cs="Times New Roman"/>
          <w:b/>
          <w:sz w:val="24"/>
          <w:szCs w:val="24"/>
          <w:lang w:eastAsia="pl-PL"/>
        </w:rPr>
      </w:pPr>
      <w:r w:rsidRPr="00FA5C8E">
        <w:rPr>
          <w:rFonts w:ascii="Times New Roman" w:eastAsia="SimSun" w:hAnsi="Times New Roman" w:cs="Times New Roman"/>
          <w:b/>
          <w:sz w:val="24"/>
          <w:szCs w:val="24"/>
          <w:lang w:eastAsia="pl-PL"/>
        </w:rPr>
        <w:t>Oświadczam(y), że:</w:t>
      </w:r>
    </w:p>
    <w:p w14:paraId="3853CE06" w14:textId="6F1E6931" w:rsidR="00163751" w:rsidRDefault="00163751" w:rsidP="00163751">
      <w:pPr>
        <w:suppressAutoHyphens/>
        <w:spacing w:after="0" w:line="240" w:lineRule="auto"/>
        <w:jc w:val="both"/>
        <w:rPr>
          <w:rFonts w:ascii="Times New Roman" w:eastAsia="SimSun" w:hAnsi="Times New Roman" w:cs="Times New Roman"/>
          <w:b/>
          <w:i/>
          <w:sz w:val="24"/>
          <w:szCs w:val="24"/>
          <w:lang w:eastAsia="zh-CN"/>
        </w:rPr>
      </w:pPr>
      <w:r w:rsidRPr="00FA5C8E">
        <w:rPr>
          <w:rFonts w:ascii="Times New Roman" w:eastAsia="SimSun" w:hAnsi="Times New Roman" w:cs="Times New Roman"/>
          <w:sz w:val="24"/>
          <w:szCs w:val="24"/>
          <w:lang w:eastAsia="zh-CN"/>
        </w:rPr>
        <w:t xml:space="preserve">Wykonałem (wykonaliśmy) następujące  roboty budowlane w okresie ostatnich </w:t>
      </w:r>
      <w:r w:rsidR="00E53749">
        <w:rPr>
          <w:rFonts w:ascii="Times New Roman" w:eastAsia="SimSun" w:hAnsi="Times New Roman" w:cs="Times New Roman"/>
          <w:b/>
          <w:bCs/>
          <w:sz w:val="24"/>
          <w:szCs w:val="24"/>
          <w:lang w:eastAsia="zh-CN"/>
        </w:rPr>
        <w:t>siedmiu</w:t>
      </w:r>
      <w:r w:rsidRPr="00FA5C8E">
        <w:rPr>
          <w:rFonts w:ascii="Times New Roman" w:eastAsia="SimSun" w:hAnsi="Times New Roman" w:cs="Times New Roman"/>
          <w:b/>
          <w:bCs/>
          <w:sz w:val="24"/>
          <w:szCs w:val="24"/>
          <w:lang w:eastAsia="zh-CN"/>
        </w:rPr>
        <w:t xml:space="preserve"> latach </w:t>
      </w:r>
      <w:r w:rsidRPr="00FA5C8E">
        <w:rPr>
          <w:rFonts w:ascii="Times New Roman" w:eastAsia="SimSun" w:hAnsi="Times New Roman" w:cs="Times New Roman"/>
          <w:bCs/>
          <w:sz w:val="24"/>
          <w:szCs w:val="24"/>
          <w:lang w:eastAsia="zh-CN"/>
        </w:rPr>
        <w:t>przed terminem składania ofert</w:t>
      </w:r>
      <w:r w:rsidRPr="00FA5C8E">
        <w:rPr>
          <w:rFonts w:ascii="Times New Roman" w:eastAsia="SimSun" w:hAnsi="Times New Roman" w:cs="Times New Roman"/>
          <w:b/>
          <w:i/>
          <w:sz w:val="24"/>
          <w:szCs w:val="24"/>
          <w:lang w:eastAsia="zh-CN"/>
        </w:rPr>
        <w:t>:</w:t>
      </w:r>
    </w:p>
    <w:tbl>
      <w:tblPr>
        <w:tblW w:w="978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539"/>
        <w:gridCol w:w="1260"/>
        <w:gridCol w:w="1080"/>
        <w:gridCol w:w="1231"/>
        <w:gridCol w:w="1469"/>
        <w:gridCol w:w="1440"/>
        <w:gridCol w:w="1344"/>
        <w:gridCol w:w="1417"/>
      </w:tblGrid>
      <w:tr w:rsidR="00163751" w:rsidRPr="00092CAC" w14:paraId="24D09B74" w14:textId="77777777" w:rsidTr="006C311D">
        <w:trPr>
          <w:cantSplit/>
          <w:trHeight w:val="362"/>
          <w:jc w:val="center"/>
        </w:trPr>
        <w:tc>
          <w:tcPr>
            <w:tcW w:w="539" w:type="dxa"/>
            <w:vMerge w:val="restart"/>
            <w:tcBorders>
              <w:top w:val="single" w:sz="12" w:space="0" w:color="auto"/>
              <w:left w:val="single" w:sz="12" w:space="0" w:color="auto"/>
              <w:bottom w:val="single" w:sz="6" w:space="0" w:color="auto"/>
              <w:right w:val="single" w:sz="6" w:space="0" w:color="auto"/>
            </w:tcBorders>
            <w:vAlign w:val="center"/>
            <w:hideMark/>
          </w:tcPr>
          <w:p w14:paraId="02138816" w14:textId="77777777" w:rsidR="00163751" w:rsidRPr="00092CAC" w:rsidRDefault="00163751" w:rsidP="006C311D">
            <w:pPr>
              <w:widowControl w:val="0"/>
              <w:pBdr>
                <w:top w:val="nil"/>
                <w:left w:val="nil"/>
                <w:bottom w:val="nil"/>
                <w:right w:val="nil"/>
                <w:between w:val="nil"/>
              </w:pBdr>
              <w:spacing w:after="0" w:line="240" w:lineRule="auto"/>
              <w:jc w:val="center"/>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L.p.</w:t>
            </w:r>
          </w:p>
        </w:tc>
        <w:tc>
          <w:tcPr>
            <w:tcW w:w="1260" w:type="dxa"/>
            <w:vMerge w:val="restart"/>
            <w:tcBorders>
              <w:top w:val="single" w:sz="12" w:space="0" w:color="auto"/>
              <w:left w:val="single" w:sz="6" w:space="0" w:color="auto"/>
              <w:bottom w:val="single" w:sz="6" w:space="0" w:color="auto"/>
              <w:right w:val="single" w:sz="6" w:space="0" w:color="auto"/>
            </w:tcBorders>
            <w:vAlign w:val="center"/>
            <w:hideMark/>
          </w:tcPr>
          <w:p w14:paraId="4258678B" w14:textId="77777777" w:rsidR="00163751" w:rsidRPr="00092CAC" w:rsidRDefault="00163751" w:rsidP="006C311D">
            <w:pPr>
              <w:widowControl w:val="0"/>
              <w:pBdr>
                <w:top w:val="nil"/>
                <w:left w:val="nil"/>
                <w:bottom w:val="nil"/>
                <w:right w:val="nil"/>
                <w:between w:val="nil"/>
              </w:pBdr>
              <w:spacing w:after="0" w:line="240" w:lineRule="auto"/>
              <w:jc w:val="center"/>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Nazwa kontraktu</w:t>
            </w:r>
          </w:p>
        </w:tc>
        <w:tc>
          <w:tcPr>
            <w:tcW w:w="1080" w:type="dxa"/>
            <w:vMerge w:val="restart"/>
            <w:tcBorders>
              <w:top w:val="single" w:sz="12" w:space="0" w:color="auto"/>
              <w:left w:val="single" w:sz="6" w:space="0" w:color="auto"/>
              <w:bottom w:val="single" w:sz="6" w:space="0" w:color="auto"/>
              <w:right w:val="single" w:sz="6" w:space="0" w:color="auto"/>
            </w:tcBorders>
            <w:vAlign w:val="center"/>
            <w:hideMark/>
          </w:tcPr>
          <w:p w14:paraId="54891823" w14:textId="77777777" w:rsidR="00163751" w:rsidRPr="00577219" w:rsidRDefault="00163751" w:rsidP="00BC084E">
            <w:pPr>
              <w:widowControl w:val="0"/>
              <w:pBdr>
                <w:top w:val="nil"/>
                <w:left w:val="nil"/>
                <w:bottom w:val="nil"/>
                <w:right w:val="nil"/>
                <w:between w:val="nil"/>
              </w:pBdr>
              <w:spacing w:after="0" w:line="240" w:lineRule="auto"/>
              <w:jc w:val="center"/>
              <w:rPr>
                <w:rFonts w:ascii="Times New Roman" w:eastAsia="Tahoma" w:hAnsi="Times New Roman" w:cs="Times New Roman"/>
                <w:color w:val="000000"/>
                <w:sz w:val="20"/>
                <w:szCs w:val="20"/>
                <w:lang w:eastAsia="pl-PL"/>
              </w:rPr>
            </w:pPr>
            <w:r w:rsidRPr="00577219">
              <w:rPr>
                <w:rFonts w:ascii="Times New Roman" w:eastAsia="Tahoma" w:hAnsi="Times New Roman" w:cs="Times New Roman"/>
                <w:color w:val="000000"/>
                <w:sz w:val="20"/>
                <w:szCs w:val="20"/>
                <w:lang w:eastAsia="pl-PL"/>
              </w:rPr>
              <w:t>Wartość</w:t>
            </w:r>
          </w:p>
          <w:p w14:paraId="2A6FE2FD" w14:textId="77777777" w:rsidR="00163751" w:rsidRPr="00577219" w:rsidRDefault="00163751" w:rsidP="00BC084E">
            <w:pPr>
              <w:widowControl w:val="0"/>
              <w:pBdr>
                <w:top w:val="nil"/>
                <w:left w:val="nil"/>
                <w:bottom w:val="nil"/>
                <w:right w:val="nil"/>
                <w:between w:val="nil"/>
              </w:pBdr>
              <w:spacing w:after="0" w:line="240" w:lineRule="auto"/>
              <w:jc w:val="center"/>
              <w:rPr>
                <w:rFonts w:ascii="Times New Roman" w:eastAsia="Tahoma" w:hAnsi="Times New Roman" w:cs="Times New Roman"/>
                <w:color w:val="000000"/>
                <w:sz w:val="20"/>
                <w:szCs w:val="20"/>
                <w:lang w:eastAsia="pl-PL"/>
              </w:rPr>
            </w:pPr>
            <w:r w:rsidRPr="00577219">
              <w:rPr>
                <w:rFonts w:ascii="Times New Roman" w:eastAsia="Tahoma" w:hAnsi="Times New Roman" w:cs="Times New Roman"/>
                <w:color w:val="000000"/>
                <w:sz w:val="20"/>
                <w:szCs w:val="20"/>
                <w:lang w:eastAsia="pl-PL"/>
              </w:rPr>
              <w:t>w PLN</w:t>
            </w:r>
          </w:p>
        </w:tc>
        <w:tc>
          <w:tcPr>
            <w:tcW w:w="1231" w:type="dxa"/>
            <w:vMerge w:val="restart"/>
            <w:tcBorders>
              <w:top w:val="single" w:sz="12" w:space="0" w:color="auto"/>
              <w:left w:val="single" w:sz="6" w:space="0" w:color="auto"/>
              <w:bottom w:val="single" w:sz="6" w:space="0" w:color="auto"/>
              <w:right w:val="single" w:sz="4" w:space="0" w:color="auto"/>
            </w:tcBorders>
            <w:vAlign w:val="center"/>
            <w:hideMark/>
          </w:tcPr>
          <w:p w14:paraId="2163C972" w14:textId="77777777" w:rsidR="00163751" w:rsidRPr="00092CAC" w:rsidRDefault="00163751" w:rsidP="006C311D">
            <w:pPr>
              <w:widowControl w:val="0"/>
              <w:pBdr>
                <w:top w:val="nil"/>
                <w:left w:val="nil"/>
                <w:bottom w:val="nil"/>
                <w:right w:val="nil"/>
                <w:between w:val="nil"/>
              </w:pBdr>
              <w:spacing w:after="0" w:line="240" w:lineRule="auto"/>
              <w:jc w:val="center"/>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 xml:space="preserve">Przedmiot </w:t>
            </w:r>
          </w:p>
        </w:tc>
        <w:tc>
          <w:tcPr>
            <w:tcW w:w="2909" w:type="dxa"/>
            <w:gridSpan w:val="2"/>
            <w:vMerge w:val="restart"/>
            <w:tcBorders>
              <w:top w:val="single" w:sz="12" w:space="0" w:color="auto"/>
              <w:left w:val="single" w:sz="4" w:space="0" w:color="auto"/>
              <w:bottom w:val="single" w:sz="4" w:space="0" w:color="auto"/>
              <w:right w:val="single" w:sz="4" w:space="0" w:color="auto"/>
            </w:tcBorders>
            <w:vAlign w:val="center"/>
            <w:hideMark/>
          </w:tcPr>
          <w:p w14:paraId="0C33E379" w14:textId="77777777" w:rsidR="00163751" w:rsidRPr="00092CAC" w:rsidRDefault="00163751" w:rsidP="006C311D">
            <w:pPr>
              <w:spacing w:after="0" w:line="240" w:lineRule="auto"/>
              <w:jc w:val="center"/>
              <w:rPr>
                <w:rFonts w:ascii="Times New Roman" w:eastAsia="Times New Roman" w:hAnsi="Times New Roman" w:cs="Times New Roman"/>
                <w:color w:val="000000"/>
                <w:sz w:val="20"/>
                <w:szCs w:val="20"/>
                <w:lang w:eastAsia="pl-PL"/>
              </w:rPr>
            </w:pPr>
            <w:r w:rsidRPr="00092CAC">
              <w:rPr>
                <w:rFonts w:ascii="Times New Roman" w:eastAsia="Times New Roman" w:hAnsi="Times New Roman" w:cs="Times New Roman"/>
                <w:color w:val="000000"/>
                <w:sz w:val="20"/>
                <w:szCs w:val="20"/>
                <w:lang w:eastAsia="pl-PL"/>
              </w:rPr>
              <w:t>Data wykonania</w:t>
            </w:r>
          </w:p>
        </w:tc>
        <w:tc>
          <w:tcPr>
            <w:tcW w:w="1344" w:type="dxa"/>
            <w:vMerge w:val="restart"/>
            <w:tcBorders>
              <w:top w:val="single" w:sz="12" w:space="0" w:color="auto"/>
              <w:left w:val="single" w:sz="4" w:space="0" w:color="auto"/>
              <w:bottom w:val="single" w:sz="6" w:space="0" w:color="auto"/>
              <w:right w:val="single" w:sz="4" w:space="0" w:color="auto"/>
            </w:tcBorders>
            <w:vAlign w:val="center"/>
            <w:hideMark/>
          </w:tcPr>
          <w:p w14:paraId="3DAA5041" w14:textId="77777777" w:rsidR="00163751" w:rsidRPr="00092CAC" w:rsidRDefault="00163751" w:rsidP="006C311D">
            <w:pPr>
              <w:spacing w:after="0" w:line="240" w:lineRule="auto"/>
              <w:jc w:val="center"/>
              <w:rPr>
                <w:rFonts w:ascii="Times New Roman" w:eastAsia="Times New Roman" w:hAnsi="Times New Roman" w:cs="Times New Roman"/>
                <w:color w:val="000000"/>
                <w:sz w:val="20"/>
                <w:szCs w:val="20"/>
                <w:lang w:eastAsia="pl-PL"/>
              </w:rPr>
            </w:pPr>
            <w:r w:rsidRPr="00092CAC">
              <w:rPr>
                <w:rFonts w:ascii="Times New Roman" w:eastAsia="Times New Roman" w:hAnsi="Times New Roman" w:cs="Times New Roman"/>
                <w:color w:val="000000"/>
                <w:sz w:val="20"/>
                <w:szCs w:val="20"/>
                <w:lang w:eastAsia="pl-PL"/>
              </w:rPr>
              <w:t>Zamawiający  (nazwa, adres, nr telefonu do kontaktu)</w:t>
            </w:r>
          </w:p>
        </w:tc>
        <w:tc>
          <w:tcPr>
            <w:tcW w:w="1417" w:type="dxa"/>
            <w:vMerge w:val="restart"/>
            <w:tcBorders>
              <w:top w:val="single" w:sz="12" w:space="0" w:color="auto"/>
              <w:left w:val="single" w:sz="4" w:space="0" w:color="auto"/>
              <w:bottom w:val="single" w:sz="6" w:space="0" w:color="auto"/>
              <w:right w:val="single" w:sz="4" w:space="0" w:color="auto"/>
            </w:tcBorders>
            <w:vAlign w:val="center"/>
            <w:hideMark/>
          </w:tcPr>
          <w:p w14:paraId="49D5A966" w14:textId="77777777" w:rsidR="00163751" w:rsidRPr="00092CAC" w:rsidRDefault="00163751" w:rsidP="006C311D">
            <w:pPr>
              <w:widowControl w:val="0"/>
              <w:pBdr>
                <w:top w:val="nil"/>
                <w:left w:val="nil"/>
                <w:bottom w:val="nil"/>
                <w:right w:val="nil"/>
                <w:between w:val="nil"/>
              </w:pBdr>
              <w:spacing w:after="0" w:line="240" w:lineRule="auto"/>
              <w:jc w:val="center"/>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Nazwa Wykonawcy</w:t>
            </w:r>
          </w:p>
        </w:tc>
      </w:tr>
      <w:tr w:rsidR="00163751" w:rsidRPr="00092CAC" w14:paraId="6F9A19DB" w14:textId="77777777" w:rsidTr="006C311D">
        <w:trPr>
          <w:cantSplit/>
          <w:trHeight w:val="379"/>
          <w:jc w:val="center"/>
        </w:trPr>
        <w:tc>
          <w:tcPr>
            <w:tcW w:w="539" w:type="dxa"/>
            <w:vMerge/>
            <w:tcBorders>
              <w:top w:val="single" w:sz="12" w:space="0" w:color="auto"/>
              <w:left w:val="single" w:sz="12" w:space="0" w:color="auto"/>
              <w:bottom w:val="single" w:sz="6" w:space="0" w:color="auto"/>
              <w:right w:val="single" w:sz="6" w:space="0" w:color="auto"/>
            </w:tcBorders>
            <w:vAlign w:val="center"/>
            <w:hideMark/>
          </w:tcPr>
          <w:p w14:paraId="71E86C1B" w14:textId="77777777" w:rsidR="00163751" w:rsidRPr="00092CAC" w:rsidRDefault="00163751" w:rsidP="006C311D">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c>
          <w:tcPr>
            <w:tcW w:w="1260" w:type="dxa"/>
            <w:vMerge/>
            <w:tcBorders>
              <w:top w:val="single" w:sz="12" w:space="0" w:color="auto"/>
              <w:left w:val="single" w:sz="6" w:space="0" w:color="auto"/>
              <w:bottom w:val="single" w:sz="6" w:space="0" w:color="auto"/>
              <w:right w:val="single" w:sz="6" w:space="0" w:color="auto"/>
            </w:tcBorders>
            <w:vAlign w:val="center"/>
            <w:hideMark/>
          </w:tcPr>
          <w:p w14:paraId="7C884622" w14:textId="77777777" w:rsidR="00163751" w:rsidRPr="00092CAC" w:rsidRDefault="00163751" w:rsidP="006C311D">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c>
          <w:tcPr>
            <w:tcW w:w="1080" w:type="dxa"/>
            <w:vMerge/>
            <w:tcBorders>
              <w:top w:val="single" w:sz="12" w:space="0" w:color="auto"/>
              <w:left w:val="single" w:sz="6" w:space="0" w:color="auto"/>
              <w:bottom w:val="single" w:sz="6" w:space="0" w:color="auto"/>
              <w:right w:val="single" w:sz="6" w:space="0" w:color="auto"/>
            </w:tcBorders>
            <w:vAlign w:val="center"/>
            <w:hideMark/>
          </w:tcPr>
          <w:p w14:paraId="12F79026" w14:textId="77777777" w:rsidR="00163751" w:rsidRPr="00577219" w:rsidRDefault="00163751" w:rsidP="00BC084E">
            <w:pPr>
              <w:widowControl w:val="0"/>
              <w:pBdr>
                <w:top w:val="nil"/>
                <w:left w:val="nil"/>
                <w:bottom w:val="nil"/>
                <w:right w:val="nil"/>
                <w:between w:val="nil"/>
              </w:pBdr>
              <w:spacing w:after="0" w:line="240" w:lineRule="auto"/>
              <w:jc w:val="center"/>
              <w:rPr>
                <w:rFonts w:ascii="Times New Roman" w:eastAsia="Tahoma" w:hAnsi="Times New Roman" w:cs="Times New Roman"/>
                <w:color w:val="000000"/>
                <w:sz w:val="20"/>
                <w:szCs w:val="20"/>
                <w:lang w:eastAsia="pl-PL"/>
              </w:rPr>
            </w:pPr>
          </w:p>
        </w:tc>
        <w:tc>
          <w:tcPr>
            <w:tcW w:w="1231" w:type="dxa"/>
            <w:vMerge/>
            <w:tcBorders>
              <w:top w:val="single" w:sz="12" w:space="0" w:color="auto"/>
              <w:left w:val="single" w:sz="6" w:space="0" w:color="auto"/>
              <w:bottom w:val="single" w:sz="6" w:space="0" w:color="auto"/>
              <w:right w:val="single" w:sz="4" w:space="0" w:color="auto"/>
            </w:tcBorders>
            <w:vAlign w:val="center"/>
            <w:hideMark/>
          </w:tcPr>
          <w:p w14:paraId="3E61B6C8" w14:textId="77777777" w:rsidR="00163751" w:rsidRPr="00092CAC" w:rsidRDefault="00163751" w:rsidP="006C311D">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c>
          <w:tcPr>
            <w:tcW w:w="2909" w:type="dxa"/>
            <w:gridSpan w:val="2"/>
            <w:vMerge/>
            <w:tcBorders>
              <w:top w:val="single" w:sz="12" w:space="0" w:color="auto"/>
              <w:left w:val="single" w:sz="4" w:space="0" w:color="auto"/>
              <w:bottom w:val="single" w:sz="4" w:space="0" w:color="auto"/>
              <w:right w:val="single" w:sz="4" w:space="0" w:color="auto"/>
            </w:tcBorders>
            <w:vAlign w:val="center"/>
            <w:hideMark/>
          </w:tcPr>
          <w:p w14:paraId="45ADDA3E" w14:textId="77777777" w:rsidR="00163751" w:rsidRPr="00092CAC" w:rsidRDefault="00163751" w:rsidP="006C311D">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pl-PL"/>
              </w:rPr>
            </w:pPr>
          </w:p>
        </w:tc>
        <w:tc>
          <w:tcPr>
            <w:tcW w:w="1344" w:type="dxa"/>
            <w:vMerge/>
            <w:tcBorders>
              <w:top w:val="single" w:sz="12" w:space="0" w:color="auto"/>
              <w:left w:val="single" w:sz="4" w:space="0" w:color="auto"/>
              <w:bottom w:val="single" w:sz="6" w:space="0" w:color="auto"/>
              <w:right w:val="single" w:sz="4" w:space="0" w:color="auto"/>
            </w:tcBorders>
            <w:vAlign w:val="center"/>
            <w:hideMark/>
          </w:tcPr>
          <w:p w14:paraId="399A5038" w14:textId="77777777" w:rsidR="00163751" w:rsidRPr="00092CAC" w:rsidRDefault="00163751" w:rsidP="006C311D">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pl-PL"/>
              </w:rPr>
            </w:pPr>
          </w:p>
        </w:tc>
        <w:tc>
          <w:tcPr>
            <w:tcW w:w="1417" w:type="dxa"/>
            <w:vMerge/>
            <w:tcBorders>
              <w:top w:val="single" w:sz="12" w:space="0" w:color="auto"/>
              <w:left w:val="single" w:sz="4" w:space="0" w:color="auto"/>
              <w:bottom w:val="single" w:sz="6" w:space="0" w:color="auto"/>
              <w:right w:val="single" w:sz="4" w:space="0" w:color="auto"/>
            </w:tcBorders>
            <w:vAlign w:val="center"/>
            <w:hideMark/>
          </w:tcPr>
          <w:p w14:paraId="70044A0F" w14:textId="77777777" w:rsidR="00163751" w:rsidRPr="00092CAC" w:rsidRDefault="00163751" w:rsidP="006C311D">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r>
      <w:tr w:rsidR="00163751" w:rsidRPr="00092CAC" w14:paraId="60EA6C7F" w14:textId="77777777" w:rsidTr="006C311D">
        <w:trPr>
          <w:cantSplit/>
          <w:trHeight w:val="547"/>
          <w:jc w:val="center"/>
        </w:trPr>
        <w:tc>
          <w:tcPr>
            <w:tcW w:w="539" w:type="dxa"/>
            <w:vMerge/>
            <w:tcBorders>
              <w:top w:val="single" w:sz="12" w:space="0" w:color="auto"/>
              <w:left w:val="single" w:sz="12" w:space="0" w:color="auto"/>
              <w:bottom w:val="single" w:sz="6" w:space="0" w:color="auto"/>
              <w:right w:val="single" w:sz="6" w:space="0" w:color="auto"/>
            </w:tcBorders>
            <w:vAlign w:val="center"/>
            <w:hideMark/>
          </w:tcPr>
          <w:p w14:paraId="05DEE2DE" w14:textId="77777777" w:rsidR="00163751" w:rsidRPr="00092CAC" w:rsidRDefault="00163751" w:rsidP="006C311D">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c>
          <w:tcPr>
            <w:tcW w:w="1260" w:type="dxa"/>
            <w:vMerge/>
            <w:tcBorders>
              <w:top w:val="single" w:sz="12" w:space="0" w:color="auto"/>
              <w:left w:val="single" w:sz="6" w:space="0" w:color="auto"/>
              <w:bottom w:val="single" w:sz="6" w:space="0" w:color="auto"/>
              <w:right w:val="single" w:sz="6" w:space="0" w:color="auto"/>
            </w:tcBorders>
            <w:vAlign w:val="center"/>
            <w:hideMark/>
          </w:tcPr>
          <w:p w14:paraId="52B21F50" w14:textId="77777777" w:rsidR="00163751" w:rsidRPr="00092CAC" w:rsidRDefault="00163751" w:rsidP="006C311D">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c>
          <w:tcPr>
            <w:tcW w:w="1080" w:type="dxa"/>
            <w:vMerge/>
            <w:tcBorders>
              <w:top w:val="single" w:sz="12" w:space="0" w:color="auto"/>
              <w:left w:val="single" w:sz="6" w:space="0" w:color="auto"/>
              <w:bottom w:val="single" w:sz="6" w:space="0" w:color="auto"/>
              <w:right w:val="single" w:sz="6" w:space="0" w:color="auto"/>
            </w:tcBorders>
            <w:vAlign w:val="center"/>
            <w:hideMark/>
          </w:tcPr>
          <w:p w14:paraId="1668108A" w14:textId="77777777" w:rsidR="00163751" w:rsidRPr="00577219" w:rsidRDefault="00163751" w:rsidP="00BC084E">
            <w:pPr>
              <w:widowControl w:val="0"/>
              <w:pBdr>
                <w:top w:val="nil"/>
                <w:left w:val="nil"/>
                <w:bottom w:val="nil"/>
                <w:right w:val="nil"/>
                <w:between w:val="nil"/>
              </w:pBdr>
              <w:spacing w:after="0" w:line="240" w:lineRule="auto"/>
              <w:jc w:val="center"/>
              <w:rPr>
                <w:rFonts w:ascii="Times New Roman" w:eastAsia="Tahoma" w:hAnsi="Times New Roman" w:cs="Times New Roman"/>
                <w:color w:val="000000"/>
                <w:sz w:val="20"/>
                <w:szCs w:val="20"/>
                <w:lang w:eastAsia="pl-PL"/>
              </w:rPr>
            </w:pPr>
          </w:p>
        </w:tc>
        <w:tc>
          <w:tcPr>
            <w:tcW w:w="1231" w:type="dxa"/>
            <w:vMerge/>
            <w:tcBorders>
              <w:top w:val="single" w:sz="12" w:space="0" w:color="auto"/>
              <w:left w:val="single" w:sz="6" w:space="0" w:color="auto"/>
              <w:bottom w:val="single" w:sz="6" w:space="0" w:color="auto"/>
              <w:right w:val="single" w:sz="4" w:space="0" w:color="auto"/>
            </w:tcBorders>
            <w:vAlign w:val="center"/>
            <w:hideMark/>
          </w:tcPr>
          <w:p w14:paraId="314F34C2" w14:textId="77777777" w:rsidR="00163751" w:rsidRPr="00092CAC" w:rsidRDefault="00163751" w:rsidP="006C311D">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c>
          <w:tcPr>
            <w:tcW w:w="1469" w:type="dxa"/>
            <w:tcBorders>
              <w:top w:val="single" w:sz="4" w:space="0" w:color="auto"/>
              <w:left w:val="single" w:sz="4" w:space="0" w:color="auto"/>
              <w:bottom w:val="single" w:sz="6" w:space="0" w:color="auto"/>
              <w:right w:val="single" w:sz="4" w:space="0" w:color="auto"/>
            </w:tcBorders>
            <w:vAlign w:val="center"/>
            <w:hideMark/>
          </w:tcPr>
          <w:p w14:paraId="46A7B9E9" w14:textId="77777777" w:rsidR="00163751" w:rsidRPr="00092CAC" w:rsidRDefault="00163751" w:rsidP="006C311D">
            <w:pPr>
              <w:widowControl w:val="0"/>
              <w:pBdr>
                <w:top w:val="nil"/>
                <w:left w:val="nil"/>
                <w:bottom w:val="nil"/>
                <w:right w:val="nil"/>
                <w:between w:val="nil"/>
              </w:pBdr>
              <w:spacing w:after="0" w:line="240" w:lineRule="auto"/>
              <w:jc w:val="center"/>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początek (data)</w:t>
            </w:r>
          </w:p>
        </w:tc>
        <w:tc>
          <w:tcPr>
            <w:tcW w:w="1440" w:type="dxa"/>
            <w:tcBorders>
              <w:top w:val="single" w:sz="4" w:space="0" w:color="auto"/>
              <w:left w:val="single" w:sz="4" w:space="0" w:color="auto"/>
              <w:bottom w:val="single" w:sz="6" w:space="0" w:color="auto"/>
              <w:right w:val="single" w:sz="4" w:space="0" w:color="auto"/>
            </w:tcBorders>
            <w:vAlign w:val="center"/>
            <w:hideMark/>
          </w:tcPr>
          <w:p w14:paraId="2B940BC5" w14:textId="77777777" w:rsidR="00163751" w:rsidRPr="00092CAC" w:rsidRDefault="00163751" w:rsidP="006C311D">
            <w:pPr>
              <w:widowControl w:val="0"/>
              <w:pBdr>
                <w:top w:val="nil"/>
                <w:left w:val="nil"/>
                <w:bottom w:val="nil"/>
                <w:right w:val="nil"/>
                <w:between w:val="nil"/>
              </w:pBdr>
              <w:spacing w:after="0" w:line="240" w:lineRule="auto"/>
              <w:jc w:val="center"/>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zakończenie (data)</w:t>
            </w:r>
          </w:p>
        </w:tc>
        <w:tc>
          <w:tcPr>
            <w:tcW w:w="1344" w:type="dxa"/>
            <w:vMerge/>
            <w:tcBorders>
              <w:top w:val="single" w:sz="12" w:space="0" w:color="auto"/>
              <w:left w:val="single" w:sz="4" w:space="0" w:color="auto"/>
              <w:bottom w:val="single" w:sz="6" w:space="0" w:color="auto"/>
              <w:right w:val="single" w:sz="4" w:space="0" w:color="auto"/>
            </w:tcBorders>
            <w:vAlign w:val="center"/>
            <w:hideMark/>
          </w:tcPr>
          <w:p w14:paraId="69943C29" w14:textId="77777777" w:rsidR="00163751" w:rsidRPr="00092CAC" w:rsidRDefault="00163751" w:rsidP="006C311D">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pl-PL"/>
              </w:rPr>
            </w:pPr>
          </w:p>
        </w:tc>
        <w:tc>
          <w:tcPr>
            <w:tcW w:w="1417" w:type="dxa"/>
            <w:vMerge/>
            <w:tcBorders>
              <w:top w:val="single" w:sz="12" w:space="0" w:color="auto"/>
              <w:left w:val="single" w:sz="4" w:space="0" w:color="auto"/>
              <w:bottom w:val="single" w:sz="6" w:space="0" w:color="auto"/>
              <w:right w:val="single" w:sz="4" w:space="0" w:color="auto"/>
            </w:tcBorders>
            <w:vAlign w:val="center"/>
            <w:hideMark/>
          </w:tcPr>
          <w:p w14:paraId="76D4E88D" w14:textId="77777777" w:rsidR="00163751" w:rsidRPr="00092CAC" w:rsidRDefault="00163751" w:rsidP="006C311D">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r>
      <w:tr w:rsidR="00163751" w:rsidRPr="00092CAC" w14:paraId="1E9B1A5B" w14:textId="77777777" w:rsidTr="006C311D">
        <w:trPr>
          <w:cantSplit/>
          <w:jc w:val="center"/>
        </w:trPr>
        <w:tc>
          <w:tcPr>
            <w:tcW w:w="539" w:type="dxa"/>
            <w:tcBorders>
              <w:top w:val="single" w:sz="6" w:space="0" w:color="auto"/>
              <w:left w:val="single" w:sz="12" w:space="0" w:color="auto"/>
              <w:bottom w:val="single" w:sz="6" w:space="0" w:color="auto"/>
              <w:right w:val="single" w:sz="6" w:space="0" w:color="auto"/>
            </w:tcBorders>
          </w:tcPr>
          <w:p w14:paraId="1C5126F8"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1.</w:t>
            </w:r>
          </w:p>
        </w:tc>
        <w:tc>
          <w:tcPr>
            <w:tcW w:w="1260" w:type="dxa"/>
            <w:tcBorders>
              <w:top w:val="single" w:sz="6" w:space="0" w:color="auto"/>
              <w:left w:val="single" w:sz="6" w:space="0" w:color="auto"/>
              <w:bottom w:val="single" w:sz="6" w:space="0" w:color="auto"/>
              <w:right w:val="single" w:sz="6" w:space="0" w:color="auto"/>
            </w:tcBorders>
          </w:tcPr>
          <w:p w14:paraId="7050C1F8"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16"/>
                <w:szCs w:val="16"/>
                <w:lang w:eastAsia="pl-PL"/>
              </w:rPr>
            </w:pPr>
            <w:r w:rsidRPr="00092CAC">
              <w:rPr>
                <w:rFonts w:ascii="Times New Roman" w:eastAsia="Tahoma" w:hAnsi="Times New Roman" w:cs="Times New Roman"/>
                <w:color w:val="000000"/>
                <w:sz w:val="16"/>
                <w:szCs w:val="16"/>
                <w:lang w:eastAsia="pl-PL"/>
              </w:rPr>
              <w:t>nazwa zadania:</w:t>
            </w:r>
          </w:p>
          <w:p w14:paraId="652E4B0A"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w:t>
            </w:r>
          </w:p>
          <w:p w14:paraId="3C01B9E4"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16"/>
                <w:szCs w:val="16"/>
                <w:lang w:eastAsia="pl-PL"/>
              </w:rPr>
            </w:pPr>
            <w:r w:rsidRPr="00092CAC">
              <w:rPr>
                <w:rFonts w:ascii="Times New Roman" w:eastAsia="Tahoma" w:hAnsi="Times New Roman" w:cs="Times New Roman"/>
                <w:color w:val="000000"/>
                <w:sz w:val="16"/>
                <w:szCs w:val="16"/>
                <w:lang w:eastAsia="pl-PL"/>
              </w:rPr>
              <w:t>adres inwestycji:</w:t>
            </w:r>
          </w:p>
          <w:p w14:paraId="294531F4"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w:t>
            </w:r>
          </w:p>
        </w:tc>
        <w:tc>
          <w:tcPr>
            <w:tcW w:w="1080" w:type="dxa"/>
            <w:tcBorders>
              <w:top w:val="single" w:sz="6" w:space="0" w:color="auto"/>
              <w:left w:val="single" w:sz="6" w:space="0" w:color="auto"/>
              <w:bottom w:val="single" w:sz="6" w:space="0" w:color="auto"/>
              <w:right w:val="single" w:sz="6" w:space="0" w:color="auto"/>
            </w:tcBorders>
          </w:tcPr>
          <w:p w14:paraId="5E9A141D" w14:textId="73E0C31D" w:rsidR="00163751" w:rsidRPr="00577219" w:rsidRDefault="00CB0FC6" w:rsidP="00BC084E">
            <w:pPr>
              <w:widowControl w:val="0"/>
              <w:pBdr>
                <w:top w:val="nil"/>
                <w:left w:val="nil"/>
                <w:bottom w:val="nil"/>
                <w:right w:val="nil"/>
                <w:between w:val="nil"/>
              </w:pBdr>
              <w:spacing w:after="0" w:line="360" w:lineRule="auto"/>
              <w:jc w:val="center"/>
              <w:rPr>
                <w:rFonts w:ascii="Times New Roman" w:eastAsia="Tahoma" w:hAnsi="Times New Roman" w:cs="Times New Roman"/>
                <w:color w:val="000000"/>
                <w:sz w:val="20"/>
                <w:szCs w:val="20"/>
                <w:lang w:eastAsia="pl-PL"/>
              </w:rPr>
            </w:pPr>
            <w:r w:rsidRPr="00577219">
              <w:rPr>
                <w:rFonts w:ascii="Times New Roman" w:eastAsia="Tahoma" w:hAnsi="Times New Roman" w:cs="Times New Roman"/>
                <w:color w:val="000000"/>
                <w:sz w:val="20"/>
                <w:szCs w:val="20"/>
                <w:lang w:eastAsia="pl-PL"/>
              </w:rPr>
              <w:t>Nie dotyczy</w:t>
            </w:r>
          </w:p>
        </w:tc>
        <w:tc>
          <w:tcPr>
            <w:tcW w:w="1231" w:type="dxa"/>
            <w:tcBorders>
              <w:top w:val="single" w:sz="6" w:space="0" w:color="auto"/>
              <w:left w:val="single" w:sz="6" w:space="0" w:color="auto"/>
              <w:bottom w:val="single" w:sz="6" w:space="0" w:color="auto"/>
              <w:right w:val="single" w:sz="4" w:space="0" w:color="auto"/>
            </w:tcBorders>
          </w:tcPr>
          <w:p w14:paraId="58027865" w14:textId="77777777" w:rsidR="00163751" w:rsidRPr="00092CAC" w:rsidRDefault="00163751" w:rsidP="006C311D">
            <w:pPr>
              <w:widowControl w:val="0"/>
              <w:pBdr>
                <w:top w:val="nil"/>
                <w:left w:val="nil"/>
                <w:bottom w:val="nil"/>
                <w:right w:val="nil"/>
                <w:between w:val="nil"/>
              </w:pBdr>
              <w:suppressAutoHyphens/>
              <w:autoSpaceDE w:val="0"/>
              <w:snapToGrid w:val="0"/>
              <w:spacing w:after="0" w:line="240" w:lineRule="auto"/>
              <w:jc w:val="both"/>
              <w:rPr>
                <w:rFonts w:ascii="Times New Roman" w:eastAsia="Tahoma" w:hAnsi="Times New Roman" w:cs="Times New Roman"/>
                <w:color w:val="000000"/>
                <w:sz w:val="16"/>
                <w:szCs w:val="16"/>
                <w:lang w:eastAsia="pl-PL"/>
              </w:rPr>
            </w:pPr>
          </w:p>
        </w:tc>
        <w:tc>
          <w:tcPr>
            <w:tcW w:w="1469" w:type="dxa"/>
            <w:tcBorders>
              <w:top w:val="single" w:sz="6" w:space="0" w:color="auto"/>
              <w:left w:val="single" w:sz="4" w:space="0" w:color="auto"/>
              <w:bottom w:val="single" w:sz="6" w:space="0" w:color="auto"/>
              <w:right w:val="single" w:sz="4" w:space="0" w:color="auto"/>
            </w:tcBorders>
          </w:tcPr>
          <w:p w14:paraId="71D1AF0D"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440" w:type="dxa"/>
            <w:tcBorders>
              <w:top w:val="single" w:sz="6" w:space="0" w:color="auto"/>
              <w:left w:val="single" w:sz="4" w:space="0" w:color="auto"/>
              <w:bottom w:val="single" w:sz="6" w:space="0" w:color="auto"/>
              <w:right w:val="single" w:sz="4" w:space="0" w:color="auto"/>
            </w:tcBorders>
          </w:tcPr>
          <w:p w14:paraId="1435894D"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344" w:type="dxa"/>
            <w:tcBorders>
              <w:top w:val="single" w:sz="6" w:space="0" w:color="auto"/>
              <w:left w:val="single" w:sz="4" w:space="0" w:color="auto"/>
              <w:bottom w:val="single" w:sz="6" w:space="0" w:color="auto"/>
              <w:right w:val="single" w:sz="4" w:space="0" w:color="auto"/>
            </w:tcBorders>
          </w:tcPr>
          <w:p w14:paraId="64E100F3"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417" w:type="dxa"/>
            <w:tcBorders>
              <w:top w:val="single" w:sz="6" w:space="0" w:color="auto"/>
              <w:left w:val="single" w:sz="4" w:space="0" w:color="auto"/>
              <w:bottom w:val="single" w:sz="6" w:space="0" w:color="auto"/>
              <w:right w:val="single" w:sz="4" w:space="0" w:color="auto"/>
            </w:tcBorders>
          </w:tcPr>
          <w:p w14:paraId="26EE4A0A"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r>
      <w:tr w:rsidR="00163751" w:rsidRPr="00092CAC" w14:paraId="7BAE2CA0" w14:textId="77777777" w:rsidTr="006C311D">
        <w:trPr>
          <w:cantSplit/>
          <w:jc w:val="center"/>
        </w:trPr>
        <w:tc>
          <w:tcPr>
            <w:tcW w:w="539" w:type="dxa"/>
            <w:tcBorders>
              <w:top w:val="single" w:sz="6" w:space="0" w:color="auto"/>
              <w:left w:val="single" w:sz="12" w:space="0" w:color="auto"/>
              <w:bottom w:val="single" w:sz="12" w:space="0" w:color="auto"/>
              <w:right w:val="single" w:sz="6" w:space="0" w:color="auto"/>
            </w:tcBorders>
          </w:tcPr>
          <w:p w14:paraId="3F4EDBCB"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260" w:type="dxa"/>
            <w:tcBorders>
              <w:top w:val="single" w:sz="6" w:space="0" w:color="auto"/>
              <w:left w:val="single" w:sz="6" w:space="0" w:color="auto"/>
              <w:bottom w:val="single" w:sz="12" w:space="0" w:color="auto"/>
              <w:right w:val="single" w:sz="6" w:space="0" w:color="auto"/>
            </w:tcBorders>
          </w:tcPr>
          <w:p w14:paraId="4F52C034"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080" w:type="dxa"/>
            <w:tcBorders>
              <w:top w:val="single" w:sz="6" w:space="0" w:color="auto"/>
              <w:left w:val="single" w:sz="6" w:space="0" w:color="auto"/>
              <w:bottom w:val="single" w:sz="12" w:space="0" w:color="auto"/>
              <w:right w:val="single" w:sz="6" w:space="0" w:color="auto"/>
            </w:tcBorders>
          </w:tcPr>
          <w:p w14:paraId="34A47357"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231" w:type="dxa"/>
            <w:tcBorders>
              <w:top w:val="single" w:sz="6" w:space="0" w:color="auto"/>
              <w:left w:val="single" w:sz="6" w:space="0" w:color="auto"/>
              <w:bottom w:val="single" w:sz="12" w:space="0" w:color="auto"/>
              <w:right w:val="single" w:sz="4" w:space="0" w:color="auto"/>
            </w:tcBorders>
          </w:tcPr>
          <w:p w14:paraId="23E9B264"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469" w:type="dxa"/>
            <w:tcBorders>
              <w:top w:val="single" w:sz="6" w:space="0" w:color="auto"/>
              <w:left w:val="single" w:sz="4" w:space="0" w:color="auto"/>
              <w:bottom w:val="single" w:sz="12" w:space="0" w:color="auto"/>
              <w:right w:val="single" w:sz="4" w:space="0" w:color="auto"/>
            </w:tcBorders>
          </w:tcPr>
          <w:p w14:paraId="576D5B60"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440" w:type="dxa"/>
            <w:tcBorders>
              <w:top w:val="single" w:sz="6" w:space="0" w:color="auto"/>
              <w:left w:val="single" w:sz="4" w:space="0" w:color="auto"/>
              <w:bottom w:val="single" w:sz="12" w:space="0" w:color="auto"/>
              <w:right w:val="single" w:sz="4" w:space="0" w:color="auto"/>
            </w:tcBorders>
          </w:tcPr>
          <w:p w14:paraId="195762CB"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344" w:type="dxa"/>
            <w:tcBorders>
              <w:top w:val="single" w:sz="6" w:space="0" w:color="auto"/>
              <w:left w:val="single" w:sz="4" w:space="0" w:color="auto"/>
              <w:bottom w:val="single" w:sz="12" w:space="0" w:color="auto"/>
              <w:right w:val="single" w:sz="4" w:space="0" w:color="auto"/>
            </w:tcBorders>
          </w:tcPr>
          <w:p w14:paraId="4875D552"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417" w:type="dxa"/>
            <w:tcBorders>
              <w:top w:val="single" w:sz="6" w:space="0" w:color="auto"/>
              <w:left w:val="single" w:sz="4" w:space="0" w:color="auto"/>
              <w:bottom w:val="single" w:sz="12" w:space="0" w:color="auto"/>
              <w:right w:val="single" w:sz="4" w:space="0" w:color="auto"/>
            </w:tcBorders>
          </w:tcPr>
          <w:p w14:paraId="6B8580E1"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r>
    </w:tbl>
    <w:p w14:paraId="63F2DDC0" w14:textId="77777777" w:rsidR="00163751" w:rsidRPr="00FA5C8E" w:rsidRDefault="00163751" w:rsidP="00163751">
      <w:pPr>
        <w:suppressAutoHyphens/>
        <w:spacing w:after="0" w:line="240" w:lineRule="auto"/>
        <w:jc w:val="both"/>
        <w:rPr>
          <w:rFonts w:ascii="Times New Roman" w:eastAsia="SimSun" w:hAnsi="Times New Roman" w:cs="Times New Roman"/>
          <w:sz w:val="24"/>
          <w:szCs w:val="24"/>
          <w:lang w:eastAsia="zh-CN"/>
        </w:rPr>
      </w:pPr>
    </w:p>
    <w:p w14:paraId="7731F0AE" w14:textId="77777777" w:rsidR="00163751" w:rsidRPr="00FA5C8E" w:rsidRDefault="00163751" w:rsidP="00163751">
      <w:pPr>
        <w:suppressAutoHyphens/>
        <w:spacing w:after="0" w:line="240" w:lineRule="auto"/>
        <w:jc w:val="both"/>
        <w:rPr>
          <w:rFonts w:ascii="Times New Roman" w:eastAsia="SimSun" w:hAnsi="Times New Roman" w:cs="Times New Roman"/>
          <w:b/>
          <w:i/>
          <w:sz w:val="24"/>
          <w:szCs w:val="24"/>
          <w:vertAlign w:val="superscript"/>
          <w:lang w:eastAsia="zh-CN"/>
        </w:rPr>
      </w:pPr>
    </w:p>
    <w:p w14:paraId="51EB2C8F" w14:textId="77777777" w:rsidR="00163751" w:rsidRPr="00FA5C8E" w:rsidRDefault="00163751" w:rsidP="00163751">
      <w:pPr>
        <w:suppressAutoHyphens/>
        <w:spacing w:after="0" w:line="240" w:lineRule="auto"/>
        <w:jc w:val="both"/>
        <w:rPr>
          <w:rFonts w:ascii="Times New Roman" w:eastAsia="SimSun" w:hAnsi="Times New Roman" w:cs="Times New Roman"/>
          <w:bCs/>
          <w:iCs/>
          <w:sz w:val="20"/>
          <w:szCs w:val="20"/>
          <w:lang w:eastAsia="zh-CN"/>
        </w:rPr>
      </w:pPr>
      <w:r w:rsidRPr="00FA5C8E">
        <w:rPr>
          <w:rFonts w:ascii="Times New Roman" w:eastAsia="SimSun" w:hAnsi="Times New Roman" w:cs="Times New Roman"/>
          <w:bCs/>
          <w:iCs/>
          <w:sz w:val="20"/>
          <w:szCs w:val="20"/>
          <w:lang w:eastAsia="zh-CN"/>
        </w:rPr>
        <w:lastRenderedPageBreak/>
        <w:t xml:space="preserve">Przez </w:t>
      </w:r>
      <w:r>
        <w:rPr>
          <w:rFonts w:ascii="Times New Roman" w:eastAsia="SimSun" w:hAnsi="Times New Roman" w:cs="Times New Roman"/>
          <w:bCs/>
          <w:iCs/>
          <w:sz w:val="20"/>
          <w:szCs w:val="20"/>
          <w:lang w:eastAsia="zh-CN"/>
        </w:rPr>
        <w:t>przedmiot</w:t>
      </w:r>
      <w:r w:rsidRPr="00FA5C8E">
        <w:rPr>
          <w:rFonts w:ascii="Times New Roman" w:eastAsia="SimSun" w:hAnsi="Times New Roman" w:cs="Times New Roman"/>
          <w:bCs/>
          <w:iCs/>
          <w:sz w:val="20"/>
          <w:szCs w:val="20"/>
          <w:lang w:eastAsia="zh-CN"/>
        </w:rPr>
        <w:t xml:space="preserve"> wykonanych robót budowlanych, Zamawiający rozumie określenie, czego dotyczyło dane zamówienie (opisane w sposób umożliwiający jednoznaczne stwierdzenie, czy dana robota budowlana potwierdza spełnienie przez Wykonawcę opisanego, przez Zamawiającego, warunku udziału w postępowaniu).</w:t>
      </w:r>
    </w:p>
    <w:p w14:paraId="461952C6" w14:textId="77777777" w:rsidR="00163751" w:rsidRPr="00FA5C8E" w:rsidRDefault="00163751" w:rsidP="00163751">
      <w:pPr>
        <w:shd w:val="clear" w:color="auto" w:fill="FFFFFF"/>
        <w:tabs>
          <w:tab w:val="left" w:pos="851"/>
        </w:tabs>
        <w:suppressAutoHyphens/>
        <w:spacing w:after="0" w:line="240" w:lineRule="auto"/>
        <w:jc w:val="both"/>
        <w:rPr>
          <w:rFonts w:ascii="Times New Roman" w:eastAsia="SimSun" w:hAnsi="Times New Roman" w:cs="Times New Roman"/>
          <w:b/>
          <w:i/>
          <w:sz w:val="20"/>
          <w:szCs w:val="20"/>
          <w:lang w:eastAsia="zh-CN"/>
        </w:rPr>
      </w:pPr>
    </w:p>
    <w:p w14:paraId="54895430" w14:textId="77777777" w:rsidR="00163751" w:rsidRPr="00FA5C8E" w:rsidRDefault="00163751" w:rsidP="00163751">
      <w:pPr>
        <w:shd w:val="clear" w:color="auto" w:fill="FFFFFF"/>
        <w:tabs>
          <w:tab w:val="left" w:pos="851"/>
        </w:tabs>
        <w:suppressAutoHyphens/>
        <w:spacing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Dowodami określającymi czy roboty zostały wykonane zgodnie z przepisami prawa budowlanego prawidłowo ukończone są:</w:t>
      </w:r>
    </w:p>
    <w:p w14:paraId="336FA29C" w14:textId="77777777" w:rsidR="00163751" w:rsidRPr="00FA5C8E" w:rsidRDefault="00163751" w:rsidP="00163751">
      <w:pPr>
        <w:shd w:val="clear" w:color="auto" w:fill="FFFFFF"/>
        <w:tabs>
          <w:tab w:val="left" w:pos="284"/>
        </w:tabs>
        <w:suppressAutoHyphens/>
        <w:spacing w:after="0" w:line="240" w:lineRule="auto"/>
        <w:ind w:left="284" w:hanging="284"/>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a) </w:t>
      </w:r>
      <w:r w:rsidRPr="00FA5C8E">
        <w:rPr>
          <w:rFonts w:ascii="Times New Roman" w:eastAsia="SimSun" w:hAnsi="Times New Roman" w:cs="Times New Roman"/>
          <w:sz w:val="24"/>
          <w:szCs w:val="24"/>
          <w:lang w:eastAsia="zh-CN"/>
        </w:rPr>
        <w:tab/>
        <w:t>referencje bądź inne dokumenty wystawione przez podmiot, na rzecz którego roboty budowlane były wykonywane;</w:t>
      </w:r>
    </w:p>
    <w:p w14:paraId="5CBE0719" w14:textId="77777777" w:rsidR="00163751" w:rsidRPr="00FA5C8E" w:rsidRDefault="00163751" w:rsidP="00163751">
      <w:pPr>
        <w:shd w:val="clear" w:color="auto" w:fill="FFFFFF"/>
        <w:tabs>
          <w:tab w:val="left" w:pos="284"/>
        </w:tabs>
        <w:suppressAutoHyphens/>
        <w:spacing w:after="0" w:line="240" w:lineRule="auto"/>
        <w:ind w:left="284" w:hanging="284"/>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b) </w:t>
      </w:r>
      <w:r w:rsidRPr="00FA5C8E">
        <w:rPr>
          <w:rFonts w:ascii="Times New Roman" w:eastAsia="SimSun" w:hAnsi="Times New Roman" w:cs="Times New Roman"/>
          <w:sz w:val="24"/>
          <w:szCs w:val="24"/>
          <w:lang w:eastAsia="zh-CN"/>
        </w:rPr>
        <w:tab/>
        <w:t>inne dokumenty – jeżeli z uzasadnionych  przyczyn o obiektywnym charakterze wykonawca nie jest w stanie uzyskać dokumentów, o których mowa w ppkt. a);</w:t>
      </w:r>
    </w:p>
    <w:p w14:paraId="01232E6A" w14:textId="77777777" w:rsidR="00163751" w:rsidRPr="00FA5C8E" w:rsidRDefault="00163751" w:rsidP="00163751">
      <w:pPr>
        <w:suppressAutoHyphens/>
        <w:spacing w:after="0" w:line="240" w:lineRule="auto"/>
        <w:rPr>
          <w:rFonts w:ascii="Times New Roman" w:eastAsia="SimSun" w:hAnsi="Times New Roman" w:cs="Times New Roman"/>
          <w:b/>
          <w:bCs/>
          <w:sz w:val="24"/>
          <w:szCs w:val="24"/>
          <w:lang w:eastAsia="zh-CN"/>
        </w:rPr>
      </w:pPr>
      <w:r w:rsidRPr="00FA5C8E">
        <w:rPr>
          <w:rFonts w:ascii="Times New Roman" w:eastAsia="SimSun" w:hAnsi="Times New Roman" w:cs="Times New Roman"/>
          <w:b/>
          <w:bCs/>
          <w:sz w:val="24"/>
          <w:szCs w:val="24"/>
          <w:lang w:eastAsia="zh-CN"/>
        </w:rPr>
        <w:t>Osoba składająca oświadczenie świadoma jest odpowiedzialności karnej, wynikającej z art. 297 Kodeksu Karnego.</w:t>
      </w:r>
    </w:p>
    <w:p w14:paraId="3DB8544D" w14:textId="77777777" w:rsidR="00163751" w:rsidRDefault="00163751" w:rsidP="00163751">
      <w:pPr>
        <w:suppressAutoHyphens/>
        <w:autoSpaceDE w:val="0"/>
        <w:spacing w:after="0" w:line="240" w:lineRule="auto"/>
        <w:ind w:left="426" w:hanging="426"/>
        <w:rPr>
          <w:rFonts w:ascii="Times New Roman" w:eastAsia="SimSun" w:hAnsi="Times New Roman" w:cs="Times New Roman"/>
          <w:b/>
          <w:bCs/>
          <w:sz w:val="24"/>
          <w:szCs w:val="24"/>
          <w:lang w:eastAsia="zh-CN"/>
        </w:rPr>
      </w:pPr>
    </w:p>
    <w:p w14:paraId="6386E5DD" w14:textId="77777777" w:rsidR="00163751" w:rsidRPr="00FA5C8E" w:rsidRDefault="00163751" w:rsidP="00163751">
      <w:pPr>
        <w:suppressAutoHyphens/>
        <w:autoSpaceDE w:val="0"/>
        <w:spacing w:after="0" w:line="240" w:lineRule="auto"/>
        <w:ind w:left="426" w:hanging="426"/>
        <w:rPr>
          <w:rFonts w:ascii="Times New Roman" w:eastAsia="SimSun" w:hAnsi="Times New Roman" w:cs="Times New Roman"/>
          <w:b/>
          <w:bCs/>
          <w:sz w:val="24"/>
          <w:szCs w:val="24"/>
          <w:lang w:eastAsia="zh-CN"/>
        </w:rPr>
      </w:pPr>
    </w:p>
    <w:p w14:paraId="492D3710" w14:textId="77777777" w:rsidR="00163751" w:rsidRPr="00FA5C8E" w:rsidRDefault="00163751" w:rsidP="00163751">
      <w:pPr>
        <w:suppressAutoHyphens/>
        <w:autoSpaceDE w:val="0"/>
        <w:spacing w:after="0" w:line="240" w:lineRule="auto"/>
        <w:ind w:left="284" w:hanging="284"/>
        <w:rPr>
          <w:rFonts w:ascii="Times New Roman" w:eastAsia="SimSun" w:hAnsi="Times New Roman" w:cs="Times New Roman"/>
          <w:sz w:val="24"/>
          <w:szCs w:val="24"/>
          <w:lang w:eastAsia="zh-CN"/>
        </w:rPr>
      </w:pPr>
      <w:r w:rsidRPr="00FA5C8E">
        <w:rPr>
          <w:rFonts w:ascii="Times New Roman" w:eastAsia="SimSun" w:hAnsi="Times New Roman" w:cs="Times New Roman"/>
          <w:b/>
          <w:bCs/>
          <w:sz w:val="24"/>
          <w:szCs w:val="24"/>
          <w:lang w:eastAsia="zh-CN"/>
        </w:rPr>
        <w:t xml:space="preserve">3. </w:t>
      </w:r>
      <w:r w:rsidRPr="00FA5C8E">
        <w:rPr>
          <w:rFonts w:ascii="Times New Roman" w:eastAsia="SimSun" w:hAnsi="Times New Roman" w:cs="Times New Roman"/>
          <w:b/>
          <w:bCs/>
          <w:sz w:val="24"/>
          <w:szCs w:val="24"/>
          <w:lang w:eastAsia="zh-CN"/>
        </w:rPr>
        <w:tab/>
      </w:r>
      <w:r w:rsidRPr="00FA5C8E">
        <w:rPr>
          <w:rFonts w:ascii="Times New Roman" w:eastAsia="SimSun" w:hAnsi="Times New Roman" w:cs="Times New Roman"/>
          <w:sz w:val="24"/>
          <w:szCs w:val="24"/>
          <w:lang w:eastAsia="zh-CN"/>
        </w:rPr>
        <w:t>PODPIS(Y):</w:t>
      </w:r>
    </w:p>
    <w:tbl>
      <w:tblPr>
        <w:tblW w:w="0" w:type="auto"/>
        <w:jc w:val="center"/>
        <w:tblLayout w:type="fixed"/>
        <w:tblCellMar>
          <w:left w:w="70" w:type="dxa"/>
          <w:right w:w="70" w:type="dxa"/>
        </w:tblCellMar>
        <w:tblLook w:val="04A0" w:firstRow="1" w:lastRow="0" w:firstColumn="1" w:lastColumn="0" w:noHBand="0" w:noVBand="1"/>
      </w:tblPr>
      <w:tblGrid>
        <w:gridCol w:w="409"/>
        <w:gridCol w:w="1800"/>
        <w:gridCol w:w="2700"/>
        <w:gridCol w:w="3060"/>
        <w:gridCol w:w="1620"/>
        <w:gridCol w:w="1079"/>
      </w:tblGrid>
      <w:tr w:rsidR="00163751" w:rsidRPr="00FA5C8E" w14:paraId="03B910CF" w14:textId="77777777" w:rsidTr="006C311D">
        <w:trPr>
          <w:jc w:val="center"/>
        </w:trPr>
        <w:tc>
          <w:tcPr>
            <w:tcW w:w="409" w:type="dxa"/>
            <w:tcBorders>
              <w:top w:val="single" w:sz="4" w:space="0" w:color="000000"/>
              <w:left w:val="single" w:sz="4" w:space="0" w:color="000000"/>
              <w:bottom w:val="single" w:sz="4" w:space="0" w:color="000000"/>
              <w:right w:val="nil"/>
            </w:tcBorders>
            <w:shd w:val="clear" w:color="auto" w:fill="F3F3F3"/>
            <w:hideMark/>
          </w:tcPr>
          <w:p w14:paraId="66A62A3D"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l.p.</w:t>
            </w:r>
          </w:p>
        </w:tc>
        <w:tc>
          <w:tcPr>
            <w:tcW w:w="1800" w:type="dxa"/>
            <w:tcBorders>
              <w:top w:val="single" w:sz="4" w:space="0" w:color="000000"/>
              <w:left w:val="single" w:sz="4" w:space="0" w:color="000000"/>
              <w:bottom w:val="single" w:sz="4" w:space="0" w:color="000000"/>
              <w:right w:val="nil"/>
            </w:tcBorders>
            <w:shd w:val="clear" w:color="auto" w:fill="F3F3F3"/>
            <w:hideMark/>
          </w:tcPr>
          <w:p w14:paraId="0FAF66AA"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nazwa(y) Wykonawcy(ów)</w:t>
            </w:r>
          </w:p>
        </w:tc>
        <w:tc>
          <w:tcPr>
            <w:tcW w:w="2700" w:type="dxa"/>
            <w:tcBorders>
              <w:top w:val="single" w:sz="4" w:space="0" w:color="000000"/>
              <w:left w:val="single" w:sz="4" w:space="0" w:color="000000"/>
              <w:bottom w:val="single" w:sz="4" w:space="0" w:color="000000"/>
              <w:right w:val="nil"/>
            </w:tcBorders>
            <w:shd w:val="clear" w:color="auto" w:fill="F3F3F3"/>
            <w:hideMark/>
          </w:tcPr>
          <w:p w14:paraId="57024EF0"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nazwisko i imię osoby (osób) upoważnionej(ych) do podpisania oferty w imieniu Wykonawcy(ów) </w:t>
            </w:r>
          </w:p>
        </w:tc>
        <w:tc>
          <w:tcPr>
            <w:tcW w:w="3060" w:type="dxa"/>
            <w:tcBorders>
              <w:top w:val="single" w:sz="4" w:space="0" w:color="000000"/>
              <w:left w:val="single" w:sz="4" w:space="0" w:color="000000"/>
              <w:bottom w:val="single" w:sz="4" w:space="0" w:color="000000"/>
              <w:right w:val="nil"/>
            </w:tcBorders>
            <w:shd w:val="clear" w:color="auto" w:fill="F3F3F3"/>
            <w:hideMark/>
          </w:tcPr>
          <w:p w14:paraId="0E9B3C76"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podpis(y) osoby(osób) upoważnionej(ych) do podpisania oferty w imieniu Wykonawcy(ów)</w:t>
            </w:r>
          </w:p>
        </w:tc>
        <w:tc>
          <w:tcPr>
            <w:tcW w:w="1620" w:type="dxa"/>
            <w:tcBorders>
              <w:top w:val="single" w:sz="4" w:space="0" w:color="000000"/>
              <w:left w:val="single" w:sz="4" w:space="0" w:color="000000"/>
              <w:bottom w:val="single" w:sz="4" w:space="0" w:color="000000"/>
              <w:right w:val="nil"/>
            </w:tcBorders>
            <w:shd w:val="clear" w:color="auto" w:fill="F3F3F3"/>
            <w:hideMark/>
          </w:tcPr>
          <w:p w14:paraId="746B243A"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pieczęć(cie) Wykonawcy(ów) </w:t>
            </w:r>
          </w:p>
        </w:tc>
        <w:tc>
          <w:tcPr>
            <w:tcW w:w="1079" w:type="dxa"/>
            <w:tcBorders>
              <w:top w:val="single" w:sz="4" w:space="0" w:color="000000"/>
              <w:left w:val="single" w:sz="4" w:space="0" w:color="000000"/>
              <w:bottom w:val="single" w:sz="4" w:space="0" w:color="000000"/>
              <w:right w:val="single" w:sz="4" w:space="0" w:color="000000"/>
            </w:tcBorders>
            <w:shd w:val="clear" w:color="auto" w:fill="F3F3F3"/>
            <w:hideMark/>
          </w:tcPr>
          <w:p w14:paraId="4D59A919"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miejscowość i data</w:t>
            </w:r>
          </w:p>
        </w:tc>
      </w:tr>
      <w:tr w:rsidR="00163751" w:rsidRPr="00FA5C8E" w14:paraId="0126E554" w14:textId="77777777" w:rsidTr="006C311D">
        <w:trPr>
          <w:trHeight w:val="345"/>
          <w:jc w:val="center"/>
        </w:trPr>
        <w:tc>
          <w:tcPr>
            <w:tcW w:w="409" w:type="dxa"/>
            <w:tcBorders>
              <w:top w:val="single" w:sz="4" w:space="0" w:color="000000"/>
              <w:left w:val="single" w:sz="4" w:space="0" w:color="000000"/>
              <w:bottom w:val="single" w:sz="4" w:space="0" w:color="000000"/>
              <w:right w:val="nil"/>
            </w:tcBorders>
            <w:hideMark/>
          </w:tcPr>
          <w:p w14:paraId="6DC677D0"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1) </w:t>
            </w:r>
          </w:p>
        </w:tc>
        <w:tc>
          <w:tcPr>
            <w:tcW w:w="1800" w:type="dxa"/>
            <w:tcBorders>
              <w:top w:val="single" w:sz="4" w:space="0" w:color="000000"/>
              <w:left w:val="single" w:sz="4" w:space="0" w:color="000000"/>
              <w:bottom w:val="single" w:sz="4" w:space="0" w:color="000000"/>
              <w:right w:val="nil"/>
            </w:tcBorders>
          </w:tcPr>
          <w:p w14:paraId="71EF639D"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p w14:paraId="07CD8463" w14:textId="77777777" w:rsidR="00163751" w:rsidRPr="00FA5C8E" w:rsidRDefault="00163751" w:rsidP="006C311D">
            <w:pPr>
              <w:suppressAutoHyphens/>
              <w:spacing w:after="0" w:line="240" w:lineRule="auto"/>
              <w:rPr>
                <w:rFonts w:ascii="Times New Roman" w:eastAsia="SimSun" w:hAnsi="Times New Roman" w:cs="Times New Roman"/>
                <w:sz w:val="20"/>
                <w:szCs w:val="20"/>
                <w:lang w:eastAsia="zh-CN"/>
              </w:rPr>
            </w:pPr>
          </w:p>
        </w:tc>
        <w:tc>
          <w:tcPr>
            <w:tcW w:w="2700" w:type="dxa"/>
            <w:tcBorders>
              <w:top w:val="single" w:sz="4" w:space="0" w:color="000000"/>
              <w:left w:val="single" w:sz="4" w:space="0" w:color="000000"/>
              <w:bottom w:val="single" w:sz="4" w:space="0" w:color="000000"/>
              <w:right w:val="nil"/>
            </w:tcBorders>
          </w:tcPr>
          <w:p w14:paraId="725C714D"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c>
          <w:tcPr>
            <w:tcW w:w="3060" w:type="dxa"/>
            <w:tcBorders>
              <w:top w:val="single" w:sz="4" w:space="0" w:color="000000"/>
              <w:left w:val="single" w:sz="4" w:space="0" w:color="000000"/>
              <w:bottom w:val="single" w:sz="4" w:space="0" w:color="000000"/>
              <w:right w:val="nil"/>
            </w:tcBorders>
          </w:tcPr>
          <w:p w14:paraId="5F737EAC"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c>
          <w:tcPr>
            <w:tcW w:w="1620" w:type="dxa"/>
            <w:tcBorders>
              <w:top w:val="single" w:sz="4" w:space="0" w:color="000000"/>
              <w:left w:val="single" w:sz="4" w:space="0" w:color="000000"/>
              <w:bottom w:val="single" w:sz="4" w:space="0" w:color="000000"/>
              <w:right w:val="nil"/>
            </w:tcBorders>
          </w:tcPr>
          <w:p w14:paraId="6CCF754F"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c>
          <w:tcPr>
            <w:tcW w:w="1079" w:type="dxa"/>
            <w:tcBorders>
              <w:top w:val="single" w:sz="4" w:space="0" w:color="000000"/>
              <w:left w:val="single" w:sz="4" w:space="0" w:color="000000"/>
              <w:bottom w:val="single" w:sz="4" w:space="0" w:color="000000"/>
              <w:right w:val="single" w:sz="4" w:space="0" w:color="000000"/>
            </w:tcBorders>
          </w:tcPr>
          <w:p w14:paraId="6DD435F5"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r>
    </w:tbl>
    <w:p w14:paraId="4C387B97"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2DEA32EA"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0CAFFEE5"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56D26065"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5FC8EE49"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3A6A606E"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1E0223BF"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53220A50"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5BF2742E"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7F5FEFBC"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1E7CF623"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3AFB537D"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56BEB3C8"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6D03E389"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493CDD7B"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3F0981F0"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6ACAAE40"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7C8BB3D3"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167E991F"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11C4EA4B"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4A5D0348"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6D53B84C"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3FD21EF7"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7AFABE2C"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005E9307"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473B1C87"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41C24E98"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564E067E"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0A5BF17C"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044BD022" w14:textId="56A472F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7DDB5CD8" w14:textId="6B4C22FE"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62E75CC3" w14:textId="0D8F231E" w:rsidR="00444116" w:rsidRDefault="00444116" w:rsidP="00163751">
      <w:pPr>
        <w:suppressAutoHyphens/>
        <w:spacing w:after="0" w:line="240" w:lineRule="auto"/>
        <w:ind w:left="540" w:hanging="540"/>
        <w:rPr>
          <w:rFonts w:ascii="Times New Roman" w:eastAsia="SimSun" w:hAnsi="Times New Roman" w:cs="Times New Roman"/>
          <w:b/>
          <w:lang w:eastAsia="zh-CN"/>
        </w:rPr>
      </w:pPr>
    </w:p>
    <w:p w14:paraId="4742E88D" w14:textId="77777777" w:rsidR="00816F08" w:rsidRDefault="00816F08" w:rsidP="00163751">
      <w:pPr>
        <w:suppressAutoHyphens/>
        <w:spacing w:after="0" w:line="240" w:lineRule="auto"/>
        <w:ind w:left="540" w:hanging="540"/>
        <w:rPr>
          <w:rFonts w:ascii="Times New Roman" w:eastAsia="SimSun" w:hAnsi="Times New Roman" w:cs="Times New Roman"/>
          <w:b/>
          <w:lang w:eastAsia="zh-CN"/>
        </w:rPr>
      </w:pPr>
    </w:p>
    <w:p w14:paraId="6B7C50A9"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1B2F58F6" w14:textId="77777777" w:rsidR="00163751" w:rsidRPr="00FA5C8E" w:rsidRDefault="00163751" w:rsidP="00163751">
      <w:pPr>
        <w:suppressAutoHyphens/>
        <w:spacing w:after="0" w:line="240" w:lineRule="auto"/>
        <w:ind w:left="540" w:hanging="540"/>
        <w:rPr>
          <w:rFonts w:ascii="Times New Roman" w:eastAsia="SimSun" w:hAnsi="Times New Roman" w:cs="Times New Roman"/>
          <w:sz w:val="24"/>
          <w:szCs w:val="24"/>
          <w:lang w:eastAsia="zh-CN"/>
        </w:rPr>
      </w:pPr>
      <w:r w:rsidRPr="00FA5C8E">
        <w:rPr>
          <w:rFonts w:ascii="Times New Roman" w:eastAsia="SimSun" w:hAnsi="Times New Roman" w:cs="Times New Roman"/>
          <w:b/>
          <w:lang w:eastAsia="zh-CN"/>
        </w:rPr>
        <w:lastRenderedPageBreak/>
        <w:t>Załącznik nr 4 - wzór Wykazu osób, które będą uczestniczyć w realizacji zamówienia</w:t>
      </w:r>
    </w:p>
    <w:p w14:paraId="027488B2" w14:textId="77777777" w:rsidR="00163751" w:rsidRPr="00FA5C8E" w:rsidRDefault="00163751" w:rsidP="00163751">
      <w:pPr>
        <w:suppressAutoHyphens/>
        <w:spacing w:after="0" w:line="360" w:lineRule="auto"/>
        <w:jc w:val="center"/>
        <w:rPr>
          <w:rFonts w:ascii="Times New Roman" w:eastAsia="SimSun" w:hAnsi="Times New Roman" w:cs="Times New Roman"/>
          <w:b/>
          <w:sz w:val="24"/>
          <w:szCs w:val="24"/>
          <w:lang w:eastAsia="zh-CN"/>
        </w:rPr>
      </w:pPr>
      <w:r w:rsidRPr="00FA5C8E">
        <w:rPr>
          <w:rFonts w:ascii="Times New Roman" w:eastAsia="SimSun" w:hAnsi="Times New Roman" w:cs="Times New Roman"/>
          <w:noProof/>
          <w:sz w:val="24"/>
          <w:szCs w:val="24"/>
          <w:lang w:eastAsia="pl-PL"/>
        </w:rPr>
        <w:drawing>
          <wp:inline distT="0" distB="0" distL="0" distR="0" wp14:anchorId="2B3023AF" wp14:editId="70D5AE76">
            <wp:extent cx="5752465" cy="755015"/>
            <wp:effectExtent l="0" t="0" r="635" b="698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l="-26" t="-200" r="-26" b="-200"/>
                    <a:stretch>
                      <a:fillRect/>
                    </a:stretch>
                  </pic:blipFill>
                  <pic:spPr bwMode="auto">
                    <a:xfrm>
                      <a:off x="0" y="0"/>
                      <a:ext cx="5752465" cy="755015"/>
                    </a:xfrm>
                    <a:prstGeom prst="rect">
                      <a:avLst/>
                    </a:prstGeom>
                    <a:solidFill>
                      <a:srgbClr val="FFFFFF"/>
                    </a:solidFill>
                    <a:ln>
                      <a:noFill/>
                    </a:ln>
                  </pic:spPr>
                </pic:pic>
              </a:graphicData>
            </a:graphic>
          </wp:inline>
        </w:drawing>
      </w:r>
    </w:p>
    <w:p w14:paraId="4BACD866" w14:textId="77777777" w:rsidR="00163751" w:rsidRPr="00FA5C8E" w:rsidRDefault="00163751" w:rsidP="00163751">
      <w:pPr>
        <w:suppressAutoHyphens/>
        <w:spacing w:after="0" w:line="240" w:lineRule="auto"/>
        <w:ind w:left="540" w:hanging="540"/>
        <w:jc w:val="center"/>
        <w:rPr>
          <w:rFonts w:ascii="Times New Roman" w:eastAsia="SimSun" w:hAnsi="Times New Roman" w:cs="Times New Roman"/>
          <w:b/>
          <w:sz w:val="24"/>
          <w:szCs w:val="24"/>
          <w:lang w:eastAsia="zh-CN"/>
        </w:rPr>
      </w:pPr>
    </w:p>
    <w:p w14:paraId="40F6A2B0" w14:textId="77777777" w:rsidR="00163751" w:rsidRPr="00FA5C8E" w:rsidRDefault="00163751" w:rsidP="00163751">
      <w:pPr>
        <w:suppressAutoHyphens/>
        <w:spacing w:after="0" w:line="240" w:lineRule="auto"/>
        <w:ind w:left="540" w:hanging="540"/>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WYKAZ OSÓB</w:t>
      </w:r>
    </w:p>
    <w:p w14:paraId="50CC1E6A" w14:textId="77777777" w:rsidR="00163751" w:rsidRPr="00FA5C8E" w:rsidRDefault="00163751" w:rsidP="00163751">
      <w:pPr>
        <w:suppressAutoHyphens/>
        <w:spacing w:after="0" w:line="240" w:lineRule="auto"/>
        <w:ind w:left="540" w:hanging="540"/>
        <w:jc w:val="center"/>
        <w:rPr>
          <w:rFonts w:ascii="Times New Roman" w:eastAsia="SimSun" w:hAnsi="Times New Roman" w:cs="Times New Roman"/>
          <w:b/>
          <w:sz w:val="24"/>
          <w:szCs w:val="24"/>
          <w:lang w:eastAsia="zh-CN"/>
        </w:rPr>
      </w:pPr>
    </w:p>
    <w:p w14:paraId="64BD1B78" w14:textId="77777777" w:rsidR="00DB49BD" w:rsidRPr="00DF2245" w:rsidRDefault="00163751" w:rsidP="00DB49BD">
      <w:pPr>
        <w:pStyle w:val="HTML-wstpniesformatowany"/>
        <w:shd w:val="clear" w:color="auto" w:fill="FFFFFF"/>
        <w:jc w:val="center"/>
        <w:rPr>
          <w:rFonts w:ascii="Times New Roman" w:hAnsi="Times New Roman" w:cs="Times New Roman"/>
          <w:b/>
          <w:color w:val="000000"/>
          <w:sz w:val="24"/>
          <w:szCs w:val="24"/>
        </w:rPr>
      </w:pPr>
      <w:r w:rsidRPr="00CB0FC6">
        <w:rPr>
          <w:rFonts w:ascii="Times New Roman" w:eastAsia="SimSun" w:hAnsi="Times New Roman" w:cs="Times New Roman"/>
          <w:b/>
          <w:bCs/>
          <w:sz w:val="24"/>
          <w:szCs w:val="24"/>
          <w:lang w:eastAsia="zh-CN"/>
        </w:rPr>
        <w:t xml:space="preserve">na: </w:t>
      </w:r>
      <w:r w:rsidRPr="00CB0FC6">
        <w:rPr>
          <w:rFonts w:ascii="Times New Roman" w:hAnsi="Times New Roman" w:cs="Times New Roman"/>
          <w:b/>
          <w:bCs/>
          <w:sz w:val="24"/>
          <w:szCs w:val="24"/>
        </w:rPr>
        <w:t>„</w:t>
      </w:r>
      <w:r w:rsidR="00DB49BD" w:rsidRPr="00DF2245">
        <w:rPr>
          <w:rFonts w:ascii="Times New Roman" w:hAnsi="Times New Roman" w:cs="Times New Roman"/>
          <w:b/>
          <w:color w:val="000000"/>
          <w:sz w:val="24"/>
          <w:szCs w:val="24"/>
        </w:rPr>
        <w:t>Budowa sieci kanalizacyjnej wraz z odtworzeniem w</w:t>
      </w:r>
    </w:p>
    <w:p w14:paraId="41B7B89A" w14:textId="45D3AF72" w:rsidR="00163751" w:rsidRDefault="00DB49BD" w:rsidP="00DB49BD">
      <w:pPr>
        <w:suppressAutoHyphens/>
        <w:spacing w:after="0" w:line="360" w:lineRule="auto"/>
        <w:jc w:val="center"/>
        <w:rPr>
          <w:rFonts w:ascii="Times New Roman" w:hAnsi="Times New Roman" w:cs="Times New Roman"/>
          <w:b/>
          <w:bCs/>
          <w:sz w:val="24"/>
          <w:szCs w:val="24"/>
        </w:rPr>
      </w:pPr>
      <w:r w:rsidRPr="00DF2245">
        <w:rPr>
          <w:rFonts w:ascii="Times New Roman" w:hAnsi="Times New Roman" w:cs="Times New Roman"/>
          <w:b/>
          <w:color w:val="000000"/>
          <w:sz w:val="24"/>
          <w:szCs w:val="24"/>
        </w:rPr>
        <w:t>miejscowościach: Dziewin, Dłużyce, Buszkowice, Przychowa</w:t>
      </w:r>
      <w:r w:rsidR="00163751" w:rsidRPr="00CB0FC6">
        <w:rPr>
          <w:rFonts w:ascii="Times New Roman" w:hAnsi="Times New Roman" w:cs="Times New Roman"/>
          <w:b/>
          <w:bCs/>
          <w:sz w:val="24"/>
          <w:szCs w:val="24"/>
        </w:rPr>
        <w:t>”</w:t>
      </w:r>
    </w:p>
    <w:p w14:paraId="19646AC8" w14:textId="71431C73" w:rsidR="00163751" w:rsidRPr="00163751" w:rsidRDefault="00163751" w:rsidP="00163751">
      <w:pPr>
        <w:suppressAutoHyphens/>
        <w:spacing w:after="0" w:line="360" w:lineRule="auto"/>
        <w:jc w:val="center"/>
        <w:rPr>
          <w:rFonts w:ascii="Times New Roman" w:hAnsi="Times New Roman" w:cs="Times New Roman"/>
          <w:b/>
          <w:bCs/>
          <w:sz w:val="24"/>
          <w:szCs w:val="24"/>
          <w:u w:val="single"/>
        </w:rPr>
      </w:pPr>
      <w:r w:rsidRPr="00163751">
        <w:rPr>
          <w:rFonts w:ascii="Times New Roman" w:hAnsi="Times New Roman" w:cs="Times New Roman"/>
          <w:b/>
          <w:bCs/>
          <w:sz w:val="24"/>
          <w:szCs w:val="24"/>
          <w:u w:val="single"/>
        </w:rPr>
        <w:t>Część I</w:t>
      </w:r>
      <w:r>
        <w:rPr>
          <w:rFonts w:ascii="Times New Roman" w:hAnsi="Times New Roman" w:cs="Times New Roman"/>
          <w:b/>
          <w:bCs/>
          <w:sz w:val="24"/>
          <w:szCs w:val="24"/>
          <w:u w:val="single"/>
        </w:rPr>
        <w:t>I</w:t>
      </w:r>
      <w:r w:rsidRPr="00163751">
        <w:rPr>
          <w:rFonts w:ascii="Times New Roman" w:hAnsi="Times New Roman" w:cs="Times New Roman"/>
          <w:b/>
          <w:bCs/>
          <w:sz w:val="24"/>
          <w:szCs w:val="24"/>
          <w:u w:val="single"/>
        </w:rPr>
        <w:t xml:space="preserve"> (</w:t>
      </w:r>
      <w:r w:rsidR="00816F08" w:rsidRPr="003215AD">
        <w:rPr>
          <w:rFonts w:ascii="Times New Roman" w:eastAsia="Times New Roman" w:hAnsi="Times New Roman" w:cs="Times New Roman"/>
          <w:b/>
          <w:bCs/>
          <w:sz w:val="24"/>
          <w:szCs w:val="24"/>
          <w:u w:val="single"/>
          <w:lang w:eastAsia="pl-PL"/>
        </w:rPr>
        <w:t>Budowa sieci kanalizacji sanitarnej i deszczowej w miejscowości Dziewin wraz z odtworzeniem terenu oraz wycinką zieleni wraz z nasadzeniami zgodnie z decyzją zezwalającą na wycinkę</w:t>
      </w:r>
      <w:r>
        <w:rPr>
          <w:rFonts w:ascii="Times New Roman" w:hAnsi="Times New Roman" w:cs="Times New Roman"/>
          <w:b/>
          <w:bCs/>
          <w:sz w:val="24"/>
          <w:szCs w:val="24"/>
          <w:u w:val="single"/>
        </w:rPr>
        <w:t>).</w:t>
      </w:r>
    </w:p>
    <w:p w14:paraId="4EF69347" w14:textId="77777777" w:rsidR="00163751" w:rsidRPr="00B61468" w:rsidRDefault="00163751" w:rsidP="00163751">
      <w:pPr>
        <w:suppressAutoHyphens/>
        <w:spacing w:after="0" w:line="360" w:lineRule="auto"/>
        <w:jc w:val="center"/>
        <w:rPr>
          <w:rFonts w:ascii="Times New Roman" w:eastAsia="SimSun" w:hAnsi="Times New Roman" w:cs="Times New Roman"/>
          <w:b/>
          <w:bCs/>
          <w:sz w:val="24"/>
          <w:szCs w:val="24"/>
          <w:lang w:eastAsia="zh-CN"/>
        </w:rPr>
      </w:pPr>
    </w:p>
    <w:p w14:paraId="647CFB8F" w14:textId="77777777" w:rsidR="00163751" w:rsidRPr="00C16729" w:rsidRDefault="00163751" w:rsidP="00163751">
      <w:pPr>
        <w:suppressAutoHyphens/>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Numer postępowania: ………………………………..</w:t>
      </w:r>
    </w:p>
    <w:p w14:paraId="29CB84F4" w14:textId="77777777" w:rsidR="00163751" w:rsidRPr="00B61468" w:rsidRDefault="00163751" w:rsidP="00163751">
      <w:pPr>
        <w:suppressAutoHyphens/>
        <w:spacing w:after="0" w:line="360" w:lineRule="auto"/>
        <w:jc w:val="center"/>
        <w:rPr>
          <w:rFonts w:ascii="Times New Roman" w:eastAsia="SimSun" w:hAnsi="Times New Roman" w:cs="Times New Roman"/>
          <w:b/>
          <w:bCs/>
          <w:sz w:val="24"/>
          <w:szCs w:val="24"/>
          <w:lang w:eastAsia="zh-CN"/>
        </w:rPr>
      </w:pPr>
    </w:p>
    <w:tbl>
      <w:tblPr>
        <w:tblW w:w="9720" w:type="dxa"/>
        <w:tblInd w:w="-290" w:type="dxa"/>
        <w:tblLayout w:type="fixed"/>
        <w:tblCellMar>
          <w:left w:w="70" w:type="dxa"/>
          <w:right w:w="70" w:type="dxa"/>
        </w:tblCellMar>
        <w:tblLook w:val="04A0" w:firstRow="1" w:lastRow="0" w:firstColumn="1" w:lastColumn="0" w:noHBand="0" w:noVBand="1"/>
      </w:tblPr>
      <w:tblGrid>
        <w:gridCol w:w="6840"/>
        <w:gridCol w:w="2880"/>
      </w:tblGrid>
      <w:tr w:rsidR="00163751" w:rsidRPr="00FA5C8E" w14:paraId="6BC99404" w14:textId="77777777" w:rsidTr="006C311D">
        <w:tc>
          <w:tcPr>
            <w:tcW w:w="6840" w:type="dxa"/>
          </w:tcPr>
          <w:p w14:paraId="7FB83C9C" w14:textId="77777777" w:rsidR="00163751" w:rsidRPr="00FA5C8E" w:rsidRDefault="00163751" w:rsidP="006C311D">
            <w:pPr>
              <w:keepNext/>
              <w:suppressAutoHyphens/>
              <w:snapToGrid w:val="0"/>
              <w:spacing w:after="0" w:line="240" w:lineRule="auto"/>
              <w:ind w:firstLine="290"/>
              <w:rPr>
                <w:rFonts w:ascii="Times New Roman" w:eastAsia="SimSun" w:hAnsi="Times New Roman" w:cs="Times New Roman"/>
                <w:bCs/>
                <w:lang w:eastAsia="zh-CN"/>
              </w:rPr>
            </w:pPr>
          </w:p>
        </w:tc>
        <w:tc>
          <w:tcPr>
            <w:tcW w:w="2880" w:type="dxa"/>
          </w:tcPr>
          <w:p w14:paraId="59FA20CF" w14:textId="77777777" w:rsidR="00163751" w:rsidRPr="00FA5C8E" w:rsidRDefault="00163751" w:rsidP="006C311D">
            <w:pPr>
              <w:keepNext/>
              <w:suppressAutoHyphens/>
              <w:snapToGrid w:val="0"/>
              <w:spacing w:after="0" w:line="240" w:lineRule="auto"/>
              <w:jc w:val="right"/>
              <w:rPr>
                <w:rFonts w:ascii="Times New Roman" w:eastAsia="SimSun" w:hAnsi="Times New Roman" w:cs="Times New Roman"/>
                <w:bCs/>
                <w:lang w:eastAsia="zh-CN"/>
              </w:rPr>
            </w:pPr>
          </w:p>
        </w:tc>
      </w:tr>
    </w:tbl>
    <w:p w14:paraId="2F405018" w14:textId="77777777" w:rsidR="00163751" w:rsidRPr="00FA5C8E" w:rsidRDefault="00163751" w:rsidP="00163751">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b/>
          <w:lang w:eastAsia="zh-CN"/>
        </w:rPr>
        <w:t>1. ZAMAWIAJĄCY:</w:t>
      </w:r>
    </w:p>
    <w:p w14:paraId="514D7F43" w14:textId="77777777" w:rsidR="00163751" w:rsidRDefault="00163751" w:rsidP="00163751">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Gmina Ścinawa</w:t>
      </w:r>
    </w:p>
    <w:p w14:paraId="2517FF50" w14:textId="77777777" w:rsidR="00163751" w:rsidRDefault="00163751" w:rsidP="00163751">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Rynek 17</w:t>
      </w:r>
    </w:p>
    <w:p w14:paraId="24AA6EF7" w14:textId="77777777" w:rsidR="00163751" w:rsidRPr="00FA5C8E" w:rsidRDefault="00163751" w:rsidP="00163751">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59-330 Ścinawa</w:t>
      </w:r>
    </w:p>
    <w:p w14:paraId="396FB779" w14:textId="77777777" w:rsidR="00163751" w:rsidRPr="00FA5C8E" w:rsidRDefault="00163751" w:rsidP="00163751">
      <w:pPr>
        <w:suppressAutoHyphens/>
        <w:spacing w:after="0" w:line="240" w:lineRule="auto"/>
        <w:jc w:val="both"/>
        <w:rPr>
          <w:rFonts w:ascii="Times New Roman" w:eastAsia="SimSun" w:hAnsi="Times New Roman" w:cs="Times New Roman"/>
          <w:sz w:val="24"/>
          <w:szCs w:val="24"/>
          <w:lang w:eastAsia="zh-CN"/>
        </w:rPr>
      </w:pPr>
    </w:p>
    <w:p w14:paraId="0DDE6A36" w14:textId="77777777" w:rsidR="00163751" w:rsidRPr="00FA5C8E" w:rsidRDefault="00163751" w:rsidP="00163751">
      <w:pPr>
        <w:suppressAutoHyphens/>
        <w:spacing w:after="0" w:line="240" w:lineRule="auto"/>
        <w:rPr>
          <w:rFonts w:ascii="Verdana" w:eastAsia="SimSun" w:hAnsi="Verdana" w:cs="Verdana"/>
          <w:sz w:val="18"/>
          <w:szCs w:val="18"/>
          <w:lang w:eastAsia="zh-CN"/>
        </w:rPr>
      </w:pPr>
    </w:p>
    <w:p w14:paraId="289D5782" w14:textId="77777777" w:rsidR="00163751" w:rsidRPr="00FA5C8E" w:rsidRDefault="00163751" w:rsidP="00163751">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b/>
          <w:lang w:eastAsia="zh-CN"/>
        </w:rPr>
        <w:t>2.WYKONAWCA:</w:t>
      </w:r>
    </w:p>
    <w:p w14:paraId="3732F16A" w14:textId="77777777" w:rsidR="00163751" w:rsidRPr="00FA5C8E" w:rsidRDefault="00163751" w:rsidP="00163751">
      <w:pPr>
        <w:suppressAutoHyphens/>
        <w:spacing w:after="0" w:line="240" w:lineRule="auto"/>
        <w:ind w:left="284"/>
        <w:rPr>
          <w:rFonts w:ascii="Times New Roman" w:eastAsia="SimSun" w:hAnsi="Times New Roman" w:cs="Times New Roman"/>
          <w:b/>
          <w:lang w:eastAsia="zh-CN"/>
        </w:rPr>
      </w:pPr>
    </w:p>
    <w:p w14:paraId="38644B85" w14:textId="77777777" w:rsidR="00163751" w:rsidRPr="00FA5C8E" w:rsidRDefault="00163751" w:rsidP="00163751">
      <w:pPr>
        <w:tabs>
          <w:tab w:val="left" w:pos="240"/>
        </w:tabs>
        <w:suppressAutoHyphens/>
        <w:spacing w:after="0" w:line="240" w:lineRule="auto"/>
        <w:ind w:left="238" w:hanging="238"/>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Niniejsza oferta zostaje złożona przez: </w:t>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p>
    <w:tbl>
      <w:tblPr>
        <w:tblW w:w="0" w:type="auto"/>
        <w:jc w:val="center"/>
        <w:tblLayout w:type="fixed"/>
        <w:tblCellMar>
          <w:left w:w="70" w:type="dxa"/>
          <w:right w:w="70" w:type="dxa"/>
        </w:tblCellMar>
        <w:tblLook w:val="04A0" w:firstRow="1" w:lastRow="0" w:firstColumn="1" w:lastColumn="0" w:noHBand="0" w:noVBand="1"/>
      </w:tblPr>
      <w:tblGrid>
        <w:gridCol w:w="922"/>
        <w:gridCol w:w="4536"/>
        <w:gridCol w:w="3904"/>
      </w:tblGrid>
      <w:tr w:rsidR="00163751" w:rsidRPr="00FA5C8E" w14:paraId="739524CC" w14:textId="77777777" w:rsidTr="006C311D">
        <w:trPr>
          <w:trHeight w:val="445"/>
          <w:jc w:val="center"/>
        </w:trPr>
        <w:tc>
          <w:tcPr>
            <w:tcW w:w="922" w:type="dxa"/>
            <w:tcBorders>
              <w:top w:val="single" w:sz="12" w:space="0" w:color="000000"/>
              <w:left w:val="single" w:sz="12" w:space="0" w:color="000000"/>
              <w:bottom w:val="double" w:sz="4" w:space="0" w:color="000000"/>
              <w:right w:val="nil"/>
            </w:tcBorders>
            <w:shd w:val="clear" w:color="auto" w:fill="F3F3F3"/>
            <w:vAlign w:val="center"/>
            <w:hideMark/>
          </w:tcPr>
          <w:p w14:paraId="7AB20940"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lang w:eastAsia="zh-CN"/>
              </w:rPr>
              <w:t>Lp.</w:t>
            </w:r>
          </w:p>
        </w:tc>
        <w:tc>
          <w:tcPr>
            <w:tcW w:w="4536" w:type="dxa"/>
            <w:tcBorders>
              <w:top w:val="single" w:sz="12" w:space="0" w:color="000000"/>
              <w:left w:val="single" w:sz="4" w:space="0" w:color="000000"/>
              <w:bottom w:val="double" w:sz="4" w:space="0" w:color="000000"/>
              <w:right w:val="nil"/>
            </w:tcBorders>
            <w:shd w:val="clear" w:color="auto" w:fill="F3F3F3"/>
            <w:vAlign w:val="center"/>
            <w:hideMark/>
          </w:tcPr>
          <w:p w14:paraId="1B19D796"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lang w:eastAsia="zh-CN"/>
              </w:rPr>
              <w:t>Nazwa Wykonawcy(ów)</w:t>
            </w:r>
          </w:p>
        </w:tc>
        <w:tc>
          <w:tcPr>
            <w:tcW w:w="3904" w:type="dxa"/>
            <w:tcBorders>
              <w:top w:val="single" w:sz="12" w:space="0" w:color="000000"/>
              <w:left w:val="single" w:sz="4" w:space="0" w:color="000000"/>
              <w:bottom w:val="double" w:sz="4" w:space="0" w:color="000000"/>
              <w:right w:val="single" w:sz="12" w:space="0" w:color="000000"/>
            </w:tcBorders>
            <w:shd w:val="clear" w:color="auto" w:fill="F3F3F3"/>
            <w:vAlign w:val="center"/>
            <w:hideMark/>
          </w:tcPr>
          <w:p w14:paraId="4970485E"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lang w:eastAsia="zh-CN"/>
              </w:rPr>
              <w:t>Adres(y) Wykonawcy(ów)</w:t>
            </w:r>
          </w:p>
        </w:tc>
      </w:tr>
      <w:tr w:rsidR="00163751" w:rsidRPr="00FA5C8E" w14:paraId="0B89F53E" w14:textId="77777777" w:rsidTr="006C311D">
        <w:trPr>
          <w:trHeight w:val="382"/>
          <w:jc w:val="center"/>
        </w:trPr>
        <w:tc>
          <w:tcPr>
            <w:tcW w:w="922" w:type="dxa"/>
            <w:tcBorders>
              <w:top w:val="double" w:sz="4" w:space="0" w:color="000000"/>
              <w:left w:val="single" w:sz="12" w:space="0" w:color="000000"/>
              <w:bottom w:val="single" w:sz="12" w:space="0" w:color="000000"/>
              <w:right w:val="nil"/>
            </w:tcBorders>
          </w:tcPr>
          <w:p w14:paraId="3BB1A078" w14:textId="77777777" w:rsidR="00163751" w:rsidRPr="00FA5C8E" w:rsidRDefault="00163751" w:rsidP="006C311D">
            <w:pPr>
              <w:suppressAutoHyphens/>
              <w:snapToGrid w:val="0"/>
              <w:spacing w:after="0" w:line="240" w:lineRule="auto"/>
              <w:jc w:val="both"/>
              <w:rPr>
                <w:rFonts w:ascii="Times New Roman" w:eastAsia="SimSun" w:hAnsi="Times New Roman" w:cs="Times New Roman"/>
                <w:b/>
                <w:lang w:eastAsia="zh-CN"/>
              </w:rPr>
            </w:pPr>
          </w:p>
        </w:tc>
        <w:tc>
          <w:tcPr>
            <w:tcW w:w="4536" w:type="dxa"/>
            <w:tcBorders>
              <w:top w:val="double" w:sz="4" w:space="0" w:color="000000"/>
              <w:left w:val="single" w:sz="4" w:space="0" w:color="000000"/>
              <w:bottom w:val="single" w:sz="12" w:space="0" w:color="000000"/>
              <w:right w:val="nil"/>
            </w:tcBorders>
          </w:tcPr>
          <w:p w14:paraId="2865E6E6" w14:textId="77777777" w:rsidR="00163751" w:rsidRPr="00FA5C8E" w:rsidRDefault="00163751" w:rsidP="006C311D">
            <w:pPr>
              <w:suppressAutoHyphens/>
              <w:snapToGrid w:val="0"/>
              <w:spacing w:after="0" w:line="240" w:lineRule="auto"/>
              <w:jc w:val="both"/>
              <w:rPr>
                <w:rFonts w:ascii="Times New Roman" w:eastAsia="SimSun" w:hAnsi="Times New Roman" w:cs="Times New Roman"/>
                <w:b/>
                <w:lang w:eastAsia="zh-CN"/>
              </w:rPr>
            </w:pPr>
          </w:p>
        </w:tc>
        <w:tc>
          <w:tcPr>
            <w:tcW w:w="3904" w:type="dxa"/>
            <w:tcBorders>
              <w:top w:val="double" w:sz="4" w:space="0" w:color="000000"/>
              <w:left w:val="single" w:sz="4" w:space="0" w:color="000000"/>
              <w:bottom w:val="single" w:sz="12" w:space="0" w:color="000000"/>
              <w:right w:val="single" w:sz="12" w:space="0" w:color="000000"/>
            </w:tcBorders>
          </w:tcPr>
          <w:p w14:paraId="6857CE15" w14:textId="77777777" w:rsidR="00163751" w:rsidRPr="00FA5C8E" w:rsidRDefault="00163751" w:rsidP="006C311D">
            <w:pPr>
              <w:suppressAutoHyphens/>
              <w:snapToGrid w:val="0"/>
              <w:spacing w:after="0" w:line="240" w:lineRule="auto"/>
              <w:jc w:val="both"/>
              <w:rPr>
                <w:rFonts w:ascii="Times New Roman" w:eastAsia="SimSun" w:hAnsi="Times New Roman" w:cs="Times New Roman"/>
                <w:b/>
                <w:lang w:eastAsia="zh-CN"/>
              </w:rPr>
            </w:pPr>
          </w:p>
        </w:tc>
      </w:tr>
    </w:tbl>
    <w:p w14:paraId="4691F76E" w14:textId="77777777" w:rsidR="00163751" w:rsidRPr="00FA5C8E" w:rsidRDefault="00163751" w:rsidP="00163751">
      <w:pPr>
        <w:suppressAutoHyphens/>
        <w:spacing w:after="0" w:line="240" w:lineRule="auto"/>
        <w:jc w:val="both"/>
        <w:rPr>
          <w:rFonts w:ascii="Verdana" w:eastAsia="SimSun" w:hAnsi="Verdana" w:cs="Verdana"/>
          <w:sz w:val="18"/>
          <w:szCs w:val="18"/>
          <w:lang w:eastAsia="zh-CN"/>
        </w:rPr>
      </w:pPr>
    </w:p>
    <w:p w14:paraId="68CE21BB" w14:textId="77777777" w:rsidR="00163751" w:rsidRPr="00FA5C8E" w:rsidRDefault="00163751" w:rsidP="00163751">
      <w:pPr>
        <w:suppressAutoHyphens/>
        <w:spacing w:after="0" w:line="240" w:lineRule="auto"/>
        <w:jc w:val="center"/>
        <w:rPr>
          <w:rFonts w:ascii="Times New Roman" w:eastAsia="SimSun" w:hAnsi="Times New Roman" w:cs="Times New Roman"/>
          <w:b/>
          <w:sz w:val="24"/>
          <w:szCs w:val="24"/>
          <w:lang w:eastAsia="zh-CN"/>
        </w:rPr>
      </w:pPr>
    </w:p>
    <w:p w14:paraId="46F0FCEB" w14:textId="77777777" w:rsidR="00163751" w:rsidRPr="00FA5C8E" w:rsidRDefault="00163751" w:rsidP="00163751">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Oświadczam(y), że:</w:t>
      </w:r>
    </w:p>
    <w:p w14:paraId="2623921F" w14:textId="77777777" w:rsidR="00163751" w:rsidRPr="00FA5C8E" w:rsidRDefault="00163751" w:rsidP="00163751">
      <w:pPr>
        <w:suppressAutoHyphens/>
        <w:autoSpaceDE w:val="0"/>
        <w:spacing w:after="0" w:line="240" w:lineRule="auto"/>
        <w:jc w:val="both"/>
        <w:rPr>
          <w:rFonts w:ascii="Verdana" w:eastAsia="SimSun" w:hAnsi="Verdana" w:cs="Verdana"/>
          <w:b/>
          <w:color w:val="00B050"/>
          <w:sz w:val="18"/>
          <w:szCs w:val="18"/>
          <w:lang w:eastAsia="zh-CN"/>
        </w:rPr>
      </w:pPr>
    </w:p>
    <w:tbl>
      <w:tblPr>
        <w:tblW w:w="9330" w:type="dxa"/>
        <w:tblInd w:w="-25" w:type="dxa"/>
        <w:tblLayout w:type="fixed"/>
        <w:tblLook w:val="04A0" w:firstRow="1" w:lastRow="0" w:firstColumn="1" w:lastColumn="0" w:noHBand="0" w:noVBand="1"/>
      </w:tblPr>
      <w:tblGrid>
        <w:gridCol w:w="3610"/>
        <w:gridCol w:w="1852"/>
        <w:gridCol w:w="1744"/>
        <w:gridCol w:w="2124"/>
      </w:tblGrid>
      <w:tr w:rsidR="00163751" w:rsidRPr="00FA5C8E" w14:paraId="62182BA8" w14:textId="77777777" w:rsidTr="006C311D">
        <w:trPr>
          <w:trHeight w:val="421"/>
        </w:trPr>
        <w:tc>
          <w:tcPr>
            <w:tcW w:w="3613" w:type="dxa"/>
            <w:vMerge w:val="restart"/>
            <w:tcBorders>
              <w:top w:val="single" w:sz="4" w:space="0" w:color="000000"/>
              <w:left w:val="single" w:sz="4" w:space="0" w:color="000000"/>
              <w:bottom w:val="single" w:sz="4" w:space="0" w:color="000000"/>
              <w:right w:val="nil"/>
            </w:tcBorders>
            <w:vAlign w:val="center"/>
            <w:hideMark/>
          </w:tcPr>
          <w:p w14:paraId="3DA9856E" w14:textId="77777777" w:rsidR="00163751" w:rsidRPr="00FA5C8E" w:rsidRDefault="00163751" w:rsidP="006C311D">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0"/>
                <w:szCs w:val="20"/>
                <w:lang w:eastAsia="zh-CN"/>
              </w:rPr>
              <w:t>Osoby, którymi Wykonawca dysponuje lub będzie dysponować podczas wykonywania zamówienia</w:t>
            </w:r>
          </w:p>
        </w:tc>
        <w:tc>
          <w:tcPr>
            <w:tcW w:w="3598" w:type="dxa"/>
            <w:gridSpan w:val="2"/>
            <w:tcBorders>
              <w:top w:val="single" w:sz="4" w:space="0" w:color="000000"/>
              <w:left w:val="single" w:sz="4" w:space="0" w:color="000000"/>
              <w:bottom w:val="single" w:sz="4" w:space="0" w:color="000000"/>
              <w:right w:val="nil"/>
            </w:tcBorders>
            <w:hideMark/>
          </w:tcPr>
          <w:p w14:paraId="2B70A275" w14:textId="77777777" w:rsidR="00163751" w:rsidRPr="00FA5C8E" w:rsidRDefault="00163751" w:rsidP="006C311D">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0"/>
                <w:szCs w:val="20"/>
                <w:lang w:eastAsia="zh-CN"/>
              </w:rPr>
              <w:t>Informacja o podstawie dysponowania</w:t>
            </w:r>
          </w:p>
          <w:p w14:paraId="1B151FA6" w14:textId="77777777" w:rsidR="00163751" w:rsidRPr="00FA5C8E" w:rsidRDefault="00163751" w:rsidP="006C311D">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0"/>
                <w:szCs w:val="20"/>
                <w:lang w:eastAsia="zh-CN"/>
              </w:rPr>
              <w:t>osobą wskazaną w wykazie</w:t>
            </w:r>
          </w:p>
        </w:tc>
        <w:tc>
          <w:tcPr>
            <w:tcW w:w="2125" w:type="dxa"/>
            <w:vMerge w:val="restart"/>
            <w:tcBorders>
              <w:top w:val="single" w:sz="4" w:space="0" w:color="000000"/>
              <w:left w:val="single" w:sz="4" w:space="0" w:color="000000"/>
              <w:bottom w:val="single" w:sz="4" w:space="0" w:color="000000"/>
              <w:right w:val="single" w:sz="4" w:space="0" w:color="000000"/>
            </w:tcBorders>
            <w:vAlign w:val="center"/>
            <w:hideMark/>
          </w:tcPr>
          <w:p w14:paraId="146BDF2D" w14:textId="77777777" w:rsidR="00163751" w:rsidRPr="00FA5C8E" w:rsidRDefault="00163751" w:rsidP="006C311D">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0"/>
                <w:szCs w:val="20"/>
                <w:lang w:eastAsia="zh-CN"/>
              </w:rPr>
              <w:t>Uprawnienia</w:t>
            </w:r>
          </w:p>
          <w:p w14:paraId="095D79D9" w14:textId="77777777" w:rsidR="00163751" w:rsidRPr="00FA5C8E" w:rsidRDefault="00163751" w:rsidP="006C311D">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(specjalność, nr ) </w:t>
            </w:r>
          </w:p>
        </w:tc>
      </w:tr>
      <w:tr w:rsidR="00163751" w:rsidRPr="00FA5C8E" w14:paraId="370E6994" w14:textId="77777777" w:rsidTr="006C311D">
        <w:trPr>
          <w:trHeight w:val="353"/>
        </w:trPr>
        <w:tc>
          <w:tcPr>
            <w:tcW w:w="9336" w:type="dxa"/>
            <w:vMerge/>
            <w:tcBorders>
              <w:top w:val="single" w:sz="4" w:space="0" w:color="000000"/>
              <w:left w:val="single" w:sz="4" w:space="0" w:color="000000"/>
              <w:bottom w:val="single" w:sz="4" w:space="0" w:color="000000"/>
              <w:right w:val="nil"/>
            </w:tcBorders>
            <w:vAlign w:val="center"/>
            <w:hideMark/>
          </w:tcPr>
          <w:p w14:paraId="544FC437" w14:textId="77777777" w:rsidR="00163751" w:rsidRPr="00FA5C8E" w:rsidRDefault="00163751" w:rsidP="006C311D">
            <w:pPr>
              <w:spacing w:after="0" w:line="240" w:lineRule="auto"/>
              <w:rPr>
                <w:rFonts w:ascii="Times New Roman" w:eastAsia="SimSun" w:hAnsi="Times New Roman" w:cs="Times New Roman"/>
                <w:sz w:val="24"/>
                <w:szCs w:val="24"/>
                <w:lang w:eastAsia="zh-CN"/>
              </w:rPr>
            </w:pPr>
          </w:p>
        </w:tc>
        <w:tc>
          <w:tcPr>
            <w:tcW w:w="1853" w:type="dxa"/>
            <w:tcBorders>
              <w:top w:val="single" w:sz="4" w:space="0" w:color="000000"/>
              <w:left w:val="single" w:sz="4" w:space="0" w:color="000000"/>
              <w:bottom w:val="single" w:sz="4" w:space="0" w:color="000000"/>
              <w:right w:val="nil"/>
            </w:tcBorders>
            <w:hideMark/>
          </w:tcPr>
          <w:p w14:paraId="1327594F" w14:textId="77777777" w:rsidR="00163751" w:rsidRPr="00FA5C8E" w:rsidRDefault="00163751" w:rsidP="006C311D">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0"/>
                <w:szCs w:val="20"/>
                <w:lang w:eastAsia="zh-CN"/>
              </w:rPr>
              <w:t>Dysponuję</w:t>
            </w:r>
          </w:p>
          <w:p w14:paraId="6799F1AE" w14:textId="77777777" w:rsidR="00163751" w:rsidRPr="00FA5C8E" w:rsidRDefault="00163751" w:rsidP="006C311D">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16"/>
                <w:szCs w:val="16"/>
                <w:lang w:eastAsia="zh-CN"/>
              </w:rPr>
              <w:t>(podać podstawę dysponowania)</w:t>
            </w:r>
          </w:p>
        </w:tc>
        <w:tc>
          <w:tcPr>
            <w:tcW w:w="1745" w:type="dxa"/>
            <w:tcBorders>
              <w:top w:val="single" w:sz="4" w:space="0" w:color="000000"/>
              <w:left w:val="single" w:sz="4" w:space="0" w:color="000000"/>
              <w:bottom w:val="single" w:sz="4" w:space="0" w:color="000000"/>
              <w:right w:val="nil"/>
            </w:tcBorders>
            <w:hideMark/>
          </w:tcPr>
          <w:p w14:paraId="17D99314" w14:textId="77777777" w:rsidR="00163751" w:rsidRPr="00FA5C8E" w:rsidRDefault="00163751" w:rsidP="006C311D">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0"/>
                <w:szCs w:val="20"/>
                <w:lang w:eastAsia="zh-CN"/>
              </w:rPr>
              <w:t>Będę dysponować</w:t>
            </w:r>
          </w:p>
          <w:p w14:paraId="10EC2B34" w14:textId="77777777" w:rsidR="00163751" w:rsidRPr="00FA5C8E" w:rsidRDefault="00163751" w:rsidP="006C311D">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16"/>
                <w:szCs w:val="16"/>
                <w:lang w:eastAsia="zh-CN"/>
              </w:rPr>
              <w:t>(podać podstawę dysponowania)</w:t>
            </w:r>
          </w:p>
        </w:tc>
        <w:tc>
          <w:tcPr>
            <w:tcW w:w="2125" w:type="dxa"/>
            <w:vMerge/>
            <w:tcBorders>
              <w:top w:val="single" w:sz="4" w:space="0" w:color="000000"/>
              <w:left w:val="single" w:sz="4" w:space="0" w:color="000000"/>
              <w:bottom w:val="single" w:sz="4" w:space="0" w:color="000000"/>
              <w:right w:val="single" w:sz="4" w:space="0" w:color="000000"/>
            </w:tcBorders>
            <w:vAlign w:val="center"/>
            <w:hideMark/>
          </w:tcPr>
          <w:p w14:paraId="4F422190" w14:textId="77777777" w:rsidR="00163751" w:rsidRPr="00FA5C8E" w:rsidRDefault="00163751" w:rsidP="006C311D">
            <w:pPr>
              <w:spacing w:after="0" w:line="240" w:lineRule="auto"/>
              <w:rPr>
                <w:rFonts w:ascii="Times New Roman" w:eastAsia="SimSun" w:hAnsi="Times New Roman" w:cs="Times New Roman"/>
                <w:sz w:val="24"/>
                <w:szCs w:val="24"/>
                <w:lang w:eastAsia="zh-CN"/>
              </w:rPr>
            </w:pPr>
          </w:p>
        </w:tc>
      </w:tr>
      <w:tr w:rsidR="00163751" w:rsidRPr="00FA5C8E" w14:paraId="5E94C9CA" w14:textId="77777777" w:rsidTr="006C311D">
        <w:trPr>
          <w:trHeight w:val="377"/>
        </w:trPr>
        <w:tc>
          <w:tcPr>
            <w:tcW w:w="9336" w:type="dxa"/>
            <w:gridSpan w:val="4"/>
            <w:tcBorders>
              <w:top w:val="single" w:sz="4" w:space="0" w:color="000000"/>
              <w:left w:val="single" w:sz="4" w:space="0" w:color="000000"/>
              <w:bottom w:val="single" w:sz="4" w:space="0" w:color="000000"/>
              <w:right w:val="single" w:sz="4" w:space="0" w:color="000000"/>
            </w:tcBorders>
            <w:shd w:val="clear" w:color="auto" w:fill="E5E5E5"/>
            <w:vAlign w:val="center"/>
            <w:hideMark/>
          </w:tcPr>
          <w:p w14:paraId="3EF52B8E" w14:textId="77777777" w:rsidR="00163751" w:rsidRPr="00FA5C8E" w:rsidRDefault="00163751" w:rsidP="006C311D">
            <w:pPr>
              <w:suppressAutoHyphens/>
              <w:autoSpaceDE w:val="0"/>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b/>
                <w:sz w:val="20"/>
                <w:szCs w:val="20"/>
                <w:lang w:eastAsia="zh-CN"/>
              </w:rPr>
              <w:t>Kierownik budowy</w:t>
            </w:r>
          </w:p>
        </w:tc>
      </w:tr>
      <w:tr w:rsidR="00163751" w:rsidRPr="00FA5C8E" w14:paraId="70D8ACF1" w14:textId="77777777" w:rsidTr="006C311D">
        <w:tc>
          <w:tcPr>
            <w:tcW w:w="3613" w:type="dxa"/>
            <w:tcBorders>
              <w:top w:val="single" w:sz="4" w:space="0" w:color="000000"/>
              <w:left w:val="single" w:sz="4" w:space="0" w:color="000000"/>
              <w:bottom w:val="single" w:sz="4" w:space="0" w:color="000000"/>
              <w:right w:val="nil"/>
            </w:tcBorders>
          </w:tcPr>
          <w:p w14:paraId="0D0E371B" w14:textId="77777777" w:rsidR="00163751" w:rsidRPr="00FA5C8E" w:rsidRDefault="00163751" w:rsidP="006C311D">
            <w:pPr>
              <w:suppressAutoHyphens/>
              <w:autoSpaceDE w:val="0"/>
              <w:snapToGrid w:val="0"/>
              <w:spacing w:after="0" w:line="240" w:lineRule="auto"/>
              <w:rPr>
                <w:rFonts w:ascii="Verdana" w:eastAsia="SimSun" w:hAnsi="Verdana" w:cs="Verdana"/>
                <w:b/>
                <w:color w:val="00B050"/>
                <w:sz w:val="20"/>
                <w:szCs w:val="20"/>
                <w:lang w:eastAsia="zh-CN"/>
              </w:rPr>
            </w:pPr>
          </w:p>
          <w:p w14:paraId="7564CFC9" w14:textId="77777777" w:rsidR="00163751" w:rsidRPr="00FA5C8E" w:rsidRDefault="00163751" w:rsidP="006C311D">
            <w:pPr>
              <w:suppressAutoHyphens/>
              <w:autoSpaceDE w:val="0"/>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1. ………………………………………</w:t>
            </w:r>
          </w:p>
          <w:p w14:paraId="37844F13" w14:textId="77777777" w:rsidR="00163751" w:rsidRPr="00FA5C8E" w:rsidRDefault="00163751" w:rsidP="006C311D">
            <w:pPr>
              <w:suppressAutoHyphens/>
              <w:autoSpaceDE w:val="0"/>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16"/>
                <w:szCs w:val="16"/>
                <w:lang w:eastAsia="zh-CN"/>
              </w:rPr>
              <w:t>(imię i nazwisko)</w:t>
            </w:r>
          </w:p>
          <w:p w14:paraId="69DA6BE2" w14:textId="77777777" w:rsidR="00163751" w:rsidRPr="00FA5C8E" w:rsidRDefault="00163751" w:rsidP="006C311D">
            <w:pPr>
              <w:suppressAutoHyphens/>
              <w:autoSpaceDE w:val="0"/>
              <w:spacing w:after="0" w:line="240" w:lineRule="auto"/>
              <w:rPr>
                <w:rFonts w:ascii="Verdana" w:eastAsia="SimSun" w:hAnsi="Verdana" w:cs="Verdana"/>
                <w:sz w:val="16"/>
                <w:szCs w:val="16"/>
                <w:lang w:eastAsia="zh-CN"/>
              </w:rPr>
            </w:pPr>
          </w:p>
        </w:tc>
        <w:tc>
          <w:tcPr>
            <w:tcW w:w="1853" w:type="dxa"/>
            <w:tcBorders>
              <w:top w:val="single" w:sz="4" w:space="0" w:color="000000"/>
              <w:left w:val="single" w:sz="4" w:space="0" w:color="000000"/>
              <w:bottom w:val="single" w:sz="4" w:space="0" w:color="000000"/>
              <w:right w:val="nil"/>
            </w:tcBorders>
          </w:tcPr>
          <w:p w14:paraId="7B69B116" w14:textId="77777777" w:rsidR="00163751" w:rsidRPr="00FA5C8E" w:rsidRDefault="00163751" w:rsidP="006C311D">
            <w:pPr>
              <w:suppressAutoHyphens/>
              <w:autoSpaceDE w:val="0"/>
              <w:snapToGrid w:val="0"/>
              <w:spacing w:after="0" w:line="240" w:lineRule="auto"/>
              <w:jc w:val="both"/>
              <w:rPr>
                <w:rFonts w:ascii="Verdana" w:eastAsia="SimSun" w:hAnsi="Verdana" w:cs="Verdana"/>
                <w:sz w:val="16"/>
                <w:szCs w:val="16"/>
                <w:lang w:eastAsia="zh-CN"/>
              </w:rPr>
            </w:pPr>
          </w:p>
        </w:tc>
        <w:tc>
          <w:tcPr>
            <w:tcW w:w="1745" w:type="dxa"/>
            <w:tcBorders>
              <w:top w:val="single" w:sz="4" w:space="0" w:color="000000"/>
              <w:left w:val="single" w:sz="4" w:space="0" w:color="000000"/>
              <w:bottom w:val="single" w:sz="4" w:space="0" w:color="000000"/>
              <w:right w:val="nil"/>
            </w:tcBorders>
          </w:tcPr>
          <w:p w14:paraId="20BBA017" w14:textId="77777777" w:rsidR="00163751" w:rsidRPr="00FA5C8E" w:rsidRDefault="00163751" w:rsidP="006C311D">
            <w:pPr>
              <w:suppressAutoHyphens/>
              <w:autoSpaceDE w:val="0"/>
              <w:snapToGrid w:val="0"/>
              <w:spacing w:after="0" w:line="240" w:lineRule="auto"/>
              <w:jc w:val="both"/>
              <w:rPr>
                <w:rFonts w:ascii="Verdana" w:eastAsia="SimSun" w:hAnsi="Verdana" w:cs="Verdana"/>
                <w:sz w:val="16"/>
                <w:szCs w:val="16"/>
                <w:lang w:eastAsia="zh-CN"/>
              </w:rPr>
            </w:pPr>
          </w:p>
        </w:tc>
        <w:tc>
          <w:tcPr>
            <w:tcW w:w="2125" w:type="dxa"/>
            <w:tcBorders>
              <w:top w:val="single" w:sz="4" w:space="0" w:color="000000"/>
              <w:left w:val="single" w:sz="4" w:space="0" w:color="000000"/>
              <w:bottom w:val="single" w:sz="4" w:space="0" w:color="000000"/>
              <w:right w:val="single" w:sz="4" w:space="0" w:color="000000"/>
            </w:tcBorders>
          </w:tcPr>
          <w:p w14:paraId="58F95903" w14:textId="77777777" w:rsidR="00163751" w:rsidRPr="00FA5C8E" w:rsidRDefault="00163751" w:rsidP="006C311D">
            <w:pPr>
              <w:suppressAutoHyphens/>
              <w:autoSpaceDE w:val="0"/>
              <w:snapToGrid w:val="0"/>
              <w:spacing w:after="0" w:line="240" w:lineRule="auto"/>
              <w:jc w:val="both"/>
              <w:rPr>
                <w:rFonts w:ascii="Verdana" w:eastAsia="SimSun" w:hAnsi="Verdana" w:cs="Verdana"/>
                <w:sz w:val="16"/>
                <w:szCs w:val="16"/>
                <w:lang w:eastAsia="zh-CN"/>
              </w:rPr>
            </w:pPr>
          </w:p>
        </w:tc>
      </w:tr>
      <w:tr w:rsidR="00163751" w:rsidRPr="00FA5C8E" w14:paraId="45142B0A" w14:textId="77777777" w:rsidTr="006C311D">
        <w:tc>
          <w:tcPr>
            <w:tcW w:w="3613" w:type="dxa"/>
            <w:tcBorders>
              <w:top w:val="single" w:sz="4" w:space="0" w:color="000000"/>
              <w:left w:val="single" w:sz="4" w:space="0" w:color="000000"/>
              <w:bottom w:val="single" w:sz="4" w:space="0" w:color="000000"/>
              <w:right w:val="nil"/>
            </w:tcBorders>
          </w:tcPr>
          <w:p w14:paraId="009D61CB" w14:textId="73588C3F" w:rsidR="00163751" w:rsidRPr="00577219" w:rsidRDefault="00CB0FC6" w:rsidP="006C311D">
            <w:pPr>
              <w:tabs>
                <w:tab w:val="left" w:pos="142"/>
              </w:tabs>
              <w:suppressAutoHyphens/>
              <w:autoSpaceDE w:val="0"/>
              <w:spacing w:after="0" w:line="240" w:lineRule="auto"/>
              <w:jc w:val="both"/>
              <w:rPr>
                <w:rFonts w:ascii="Times New Roman" w:eastAsia="SimSun" w:hAnsi="Times New Roman" w:cs="Times New Roman"/>
                <w:sz w:val="28"/>
                <w:szCs w:val="28"/>
                <w:lang w:eastAsia="zh-CN"/>
              </w:rPr>
            </w:pPr>
            <w:r w:rsidRPr="00577219">
              <w:rPr>
                <w:rFonts w:ascii="Times New Roman" w:eastAsia="SimSun" w:hAnsi="Times New Roman" w:cs="Times New Roman"/>
                <w:i/>
                <w:sz w:val="20"/>
                <w:szCs w:val="20"/>
                <w:lang w:eastAsia="zh-CN"/>
              </w:rPr>
              <w:t>Doświadczenie</w:t>
            </w:r>
          </w:p>
          <w:p w14:paraId="30BD6690" w14:textId="77777777" w:rsidR="00163751" w:rsidRPr="00577219" w:rsidRDefault="00163751" w:rsidP="006C311D">
            <w:pPr>
              <w:suppressAutoHyphens/>
              <w:autoSpaceDE w:val="0"/>
              <w:spacing w:after="0" w:line="240" w:lineRule="auto"/>
              <w:jc w:val="both"/>
              <w:rPr>
                <w:rFonts w:ascii="Verdana" w:eastAsia="SimSun" w:hAnsi="Verdana" w:cs="Verdana"/>
                <w:i/>
                <w:sz w:val="16"/>
                <w:szCs w:val="16"/>
                <w:lang w:eastAsia="zh-CN"/>
              </w:rPr>
            </w:pPr>
          </w:p>
        </w:tc>
        <w:tc>
          <w:tcPr>
            <w:tcW w:w="5723" w:type="dxa"/>
            <w:gridSpan w:val="3"/>
            <w:tcBorders>
              <w:top w:val="single" w:sz="4" w:space="0" w:color="000000"/>
              <w:left w:val="single" w:sz="4" w:space="0" w:color="000000"/>
              <w:bottom w:val="single" w:sz="4" w:space="0" w:color="000000"/>
              <w:right w:val="single" w:sz="4" w:space="0" w:color="000000"/>
            </w:tcBorders>
          </w:tcPr>
          <w:p w14:paraId="6D147688" w14:textId="77777777" w:rsidR="00163751" w:rsidRPr="00FA5C8E" w:rsidRDefault="00163751" w:rsidP="006C311D">
            <w:pPr>
              <w:suppressAutoHyphens/>
              <w:autoSpaceDE w:val="0"/>
              <w:snapToGrid w:val="0"/>
              <w:spacing w:after="0" w:line="240" w:lineRule="auto"/>
              <w:jc w:val="both"/>
              <w:rPr>
                <w:rFonts w:ascii="Verdana" w:eastAsia="SimSun" w:hAnsi="Verdana" w:cs="Verdana"/>
                <w:i/>
                <w:sz w:val="16"/>
                <w:szCs w:val="16"/>
                <w:lang w:eastAsia="zh-CN"/>
              </w:rPr>
            </w:pPr>
          </w:p>
        </w:tc>
      </w:tr>
      <w:tr w:rsidR="00163751" w:rsidRPr="00FA5C8E" w14:paraId="48986F2D" w14:textId="77777777" w:rsidTr="006C311D">
        <w:trPr>
          <w:trHeight w:val="349"/>
        </w:trPr>
        <w:tc>
          <w:tcPr>
            <w:tcW w:w="9336" w:type="dxa"/>
            <w:gridSpan w:val="4"/>
            <w:tcBorders>
              <w:top w:val="single" w:sz="4" w:space="0" w:color="000000"/>
              <w:left w:val="single" w:sz="4" w:space="0" w:color="000000"/>
              <w:bottom w:val="single" w:sz="4" w:space="0" w:color="000000"/>
              <w:right w:val="single" w:sz="4" w:space="0" w:color="000000"/>
            </w:tcBorders>
            <w:shd w:val="clear" w:color="auto" w:fill="E5E5E5"/>
            <w:vAlign w:val="center"/>
            <w:hideMark/>
          </w:tcPr>
          <w:p w14:paraId="31C408F5" w14:textId="77777777" w:rsidR="00163751" w:rsidRPr="00577219" w:rsidRDefault="00163751" w:rsidP="006C311D">
            <w:pPr>
              <w:suppressAutoHyphens/>
              <w:autoSpaceDE w:val="0"/>
              <w:spacing w:after="0" w:line="240" w:lineRule="auto"/>
              <w:rPr>
                <w:rFonts w:ascii="Times New Roman" w:eastAsia="SimSun" w:hAnsi="Times New Roman" w:cs="Times New Roman"/>
                <w:sz w:val="24"/>
                <w:szCs w:val="24"/>
                <w:lang w:eastAsia="zh-CN"/>
              </w:rPr>
            </w:pPr>
            <w:r w:rsidRPr="00577219">
              <w:rPr>
                <w:rFonts w:ascii="Times New Roman" w:eastAsia="SimSun" w:hAnsi="Times New Roman" w:cs="Times New Roman"/>
                <w:b/>
                <w:sz w:val="20"/>
                <w:szCs w:val="20"/>
                <w:lang w:eastAsia="zh-CN"/>
              </w:rPr>
              <w:t>Kierownik robót drogowych</w:t>
            </w:r>
          </w:p>
        </w:tc>
      </w:tr>
      <w:tr w:rsidR="00163751" w:rsidRPr="00FA5C8E" w14:paraId="26C5D8C1" w14:textId="77777777" w:rsidTr="006C311D">
        <w:tc>
          <w:tcPr>
            <w:tcW w:w="3613" w:type="dxa"/>
            <w:tcBorders>
              <w:top w:val="single" w:sz="4" w:space="0" w:color="000000"/>
              <w:left w:val="single" w:sz="4" w:space="0" w:color="000000"/>
              <w:bottom w:val="single" w:sz="4" w:space="0" w:color="000000"/>
              <w:right w:val="nil"/>
            </w:tcBorders>
          </w:tcPr>
          <w:p w14:paraId="1AEDF8D4" w14:textId="77777777" w:rsidR="00163751" w:rsidRPr="00577219" w:rsidRDefault="00163751" w:rsidP="006C311D">
            <w:pPr>
              <w:suppressAutoHyphens/>
              <w:autoSpaceDE w:val="0"/>
              <w:snapToGrid w:val="0"/>
              <w:spacing w:after="0" w:line="240" w:lineRule="auto"/>
              <w:rPr>
                <w:rFonts w:ascii="Verdana" w:eastAsia="SimSun" w:hAnsi="Verdana" w:cs="Verdana"/>
                <w:b/>
                <w:color w:val="00B050"/>
                <w:sz w:val="20"/>
                <w:szCs w:val="20"/>
                <w:lang w:eastAsia="zh-CN"/>
              </w:rPr>
            </w:pPr>
          </w:p>
          <w:p w14:paraId="366F8A93" w14:textId="77777777" w:rsidR="00163751" w:rsidRPr="00577219" w:rsidRDefault="00163751" w:rsidP="006C311D">
            <w:pPr>
              <w:suppressAutoHyphens/>
              <w:autoSpaceDE w:val="0"/>
              <w:spacing w:after="0" w:line="240" w:lineRule="auto"/>
              <w:rPr>
                <w:rFonts w:ascii="Times New Roman" w:eastAsia="SimSun" w:hAnsi="Times New Roman" w:cs="Times New Roman"/>
                <w:sz w:val="24"/>
                <w:szCs w:val="24"/>
                <w:lang w:eastAsia="zh-CN"/>
              </w:rPr>
            </w:pPr>
            <w:r w:rsidRPr="00577219">
              <w:rPr>
                <w:rFonts w:ascii="Times New Roman" w:eastAsia="SimSun" w:hAnsi="Times New Roman" w:cs="Times New Roman"/>
                <w:sz w:val="20"/>
                <w:szCs w:val="20"/>
                <w:lang w:eastAsia="zh-CN"/>
              </w:rPr>
              <w:t>1. ………………………………………</w:t>
            </w:r>
          </w:p>
          <w:p w14:paraId="7023EDA9" w14:textId="77777777" w:rsidR="00163751" w:rsidRPr="00577219" w:rsidRDefault="00163751" w:rsidP="006C311D">
            <w:pPr>
              <w:suppressAutoHyphens/>
              <w:autoSpaceDE w:val="0"/>
              <w:spacing w:after="0" w:line="240" w:lineRule="auto"/>
              <w:rPr>
                <w:rFonts w:ascii="Times New Roman" w:eastAsia="SimSun" w:hAnsi="Times New Roman" w:cs="Times New Roman"/>
                <w:sz w:val="24"/>
                <w:szCs w:val="24"/>
                <w:lang w:eastAsia="zh-CN"/>
              </w:rPr>
            </w:pPr>
            <w:r w:rsidRPr="00577219">
              <w:rPr>
                <w:rFonts w:ascii="Times New Roman" w:eastAsia="SimSun" w:hAnsi="Times New Roman" w:cs="Times New Roman"/>
                <w:sz w:val="16"/>
                <w:szCs w:val="16"/>
                <w:lang w:eastAsia="zh-CN"/>
              </w:rPr>
              <w:t>(imię i nazwisko)</w:t>
            </w:r>
          </w:p>
          <w:p w14:paraId="2D615871" w14:textId="77777777" w:rsidR="00163751" w:rsidRPr="00577219" w:rsidRDefault="00163751" w:rsidP="006C311D">
            <w:pPr>
              <w:suppressAutoHyphens/>
              <w:autoSpaceDE w:val="0"/>
              <w:spacing w:after="0" w:line="240" w:lineRule="auto"/>
              <w:jc w:val="both"/>
              <w:rPr>
                <w:rFonts w:ascii="Verdana" w:eastAsia="SimSun" w:hAnsi="Verdana" w:cs="Verdana"/>
                <w:sz w:val="16"/>
                <w:szCs w:val="16"/>
                <w:lang w:eastAsia="zh-CN"/>
              </w:rPr>
            </w:pPr>
          </w:p>
        </w:tc>
        <w:tc>
          <w:tcPr>
            <w:tcW w:w="1853" w:type="dxa"/>
            <w:tcBorders>
              <w:top w:val="single" w:sz="4" w:space="0" w:color="000000"/>
              <w:left w:val="single" w:sz="4" w:space="0" w:color="000000"/>
              <w:bottom w:val="single" w:sz="4" w:space="0" w:color="000000"/>
              <w:right w:val="nil"/>
            </w:tcBorders>
          </w:tcPr>
          <w:p w14:paraId="0A8ABE32" w14:textId="77777777" w:rsidR="00163751" w:rsidRPr="00FA5C8E" w:rsidRDefault="00163751" w:rsidP="006C311D">
            <w:pPr>
              <w:suppressAutoHyphens/>
              <w:autoSpaceDE w:val="0"/>
              <w:snapToGrid w:val="0"/>
              <w:spacing w:after="0" w:line="240" w:lineRule="auto"/>
              <w:jc w:val="both"/>
              <w:rPr>
                <w:rFonts w:ascii="Verdana" w:eastAsia="SimSun" w:hAnsi="Verdana" w:cs="Verdana"/>
                <w:sz w:val="16"/>
                <w:szCs w:val="16"/>
                <w:lang w:eastAsia="zh-CN"/>
              </w:rPr>
            </w:pPr>
          </w:p>
        </w:tc>
        <w:tc>
          <w:tcPr>
            <w:tcW w:w="1745" w:type="dxa"/>
            <w:tcBorders>
              <w:top w:val="single" w:sz="4" w:space="0" w:color="000000"/>
              <w:left w:val="single" w:sz="4" w:space="0" w:color="000000"/>
              <w:bottom w:val="single" w:sz="4" w:space="0" w:color="000000"/>
              <w:right w:val="nil"/>
            </w:tcBorders>
          </w:tcPr>
          <w:p w14:paraId="07AF4129" w14:textId="77777777" w:rsidR="00163751" w:rsidRPr="00FA5C8E" w:rsidRDefault="00163751" w:rsidP="006C311D">
            <w:pPr>
              <w:suppressAutoHyphens/>
              <w:autoSpaceDE w:val="0"/>
              <w:snapToGrid w:val="0"/>
              <w:spacing w:after="0" w:line="240" w:lineRule="auto"/>
              <w:jc w:val="both"/>
              <w:rPr>
                <w:rFonts w:ascii="Verdana" w:eastAsia="SimSun" w:hAnsi="Verdana" w:cs="Verdana"/>
                <w:sz w:val="16"/>
                <w:szCs w:val="16"/>
                <w:lang w:eastAsia="zh-CN"/>
              </w:rPr>
            </w:pPr>
          </w:p>
        </w:tc>
        <w:tc>
          <w:tcPr>
            <w:tcW w:w="2125" w:type="dxa"/>
            <w:tcBorders>
              <w:top w:val="single" w:sz="4" w:space="0" w:color="000000"/>
              <w:left w:val="single" w:sz="4" w:space="0" w:color="000000"/>
              <w:bottom w:val="single" w:sz="4" w:space="0" w:color="000000"/>
              <w:right w:val="single" w:sz="4" w:space="0" w:color="000000"/>
            </w:tcBorders>
          </w:tcPr>
          <w:p w14:paraId="69636FD3" w14:textId="77777777" w:rsidR="00163751" w:rsidRPr="00FA5C8E" w:rsidRDefault="00163751" w:rsidP="006C311D">
            <w:pPr>
              <w:suppressAutoHyphens/>
              <w:autoSpaceDE w:val="0"/>
              <w:snapToGrid w:val="0"/>
              <w:spacing w:after="0" w:line="240" w:lineRule="auto"/>
              <w:jc w:val="both"/>
              <w:rPr>
                <w:rFonts w:ascii="Verdana" w:eastAsia="SimSun" w:hAnsi="Verdana" w:cs="Verdana"/>
                <w:sz w:val="16"/>
                <w:szCs w:val="16"/>
                <w:lang w:eastAsia="zh-CN"/>
              </w:rPr>
            </w:pPr>
          </w:p>
        </w:tc>
      </w:tr>
      <w:tr w:rsidR="00163751" w:rsidRPr="00FA5C8E" w14:paraId="644922F6" w14:textId="77777777" w:rsidTr="006C311D">
        <w:tc>
          <w:tcPr>
            <w:tcW w:w="3613" w:type="dxa"/>
            <w:tcBorders>
              <w:top w:val="single" w:sz="4" w:space="0" w:color="000000"/>
              <w:left w:val="single" w:sz="4" w:space="0" w:color="000000"/>
              <w:bottom w:val="single" w:sz="4" w:space="0" w:color="000000"/>
              <w:right w:val="nil"/>
            </w:tcBorders>
          </w:tcPr>
          <w:p w14:paraId="70A40AE0" w14:textId="0C3B87D8" w:rsidR="00163751" w:rsidRPr="00577219" w:rsidRDefault="00CB0FC6" w:rsidP="006C311D">
            <w:pPr>
              <w:suppressAutoHyphens/>
              <w:spacing w:after="0" w:line="240" w:lineRule="auto"/>
              <w:jc w:val="both"/>
              <w:rPr>
                <w:rFonts w:ascii="Times New Roman" w:eastAsia="SimSun" w:hAnsi="Times New Roman" w:cs="Times New Roman"/>
                <w:sz w:val="20"/>
                <w:szCs w:val="20"/>
                <w:lang w:eastAsia="zh-CN"/>
              </w:rPr>
            </w:pPr>
            <w:r w:rsidRPr="00577219">
              <w:rPr>
                <w:rFonts w:ascii="Times New Roman" w:eastAsia="SimSun" w:hAnsi="Times New Roman" w:cs="Times New Roman"/>
                <w:i/>
                <w:sz w:val="20"/>
                <w:szCs w:val="20"/>
                <w:lang w:eastAsia="zh-CN"/>
              </w:rPr>
              <w:t>Doświadczenie</w:t>
            </w:r>
          </w:p>
        </w:tc>
        <w:tc>
          <w:tcPr>
            <w:tcW w:w="5723" w:type="dxa"/>
            <w:gridSpan w:val="3"/>
            <w:tcBorders>
              <w:top w:val="single" w:sz="4" w:space="0" w:color="000000"/>
              <w:left w:val="single" w:sz="4" w:space="0" w:color="000000"/>
              <w:bottom w:val="single" w:sz="4" w:space="0" w:color="000000"/>
              <w:right w:val="single" w:sz="4" w:space="0" w:color="000000"/>
            </w:tcBorders>
          </w:tcPr>
          <w:p w14:paraId="60422317" w14:textId="77777777" w:rsidR="00163751" w:rsidRPr="0061197B" w:rsidRDefault="00163751" w:rsidP="006C311D">
            <w:pPr>
              <w:suppressAutoHyphens/>
              <w:autoSpaceDE w:val="0"/>
              <w:snapToGrid w:val="0"/>
              <w:spacing w:after="0" w:line="240" w:lineRule="auto"/>
              <w:jc w:val="both"/>
              <w:rPr>
                <w:rFonts w:ascii="Verdana" w:eastAsia="SimSun" w:hAnsi="Verdana" w:cs="Verdana"/>
                <w:sz w:val="16"/>
                <w:szCs w:val="16"/>
                <w:lang w:eastAsia="zh-CN"/>
              </w:rPr>
            </w:pPr>
          </w:p>
        </w:tc>
      </w:tr>
      <w:tr w:rsidR="00163751" w:rsidRPr="00FA5C8E" w14:paraId="7B715AC5" w14:textId="77777777" w:rsidTr="006C311D">
        <w:trPr>
          <w:trHeight w:val="378"/>
        </w:trPr>
        <w:tc>
          <w:tcPr>
            <w:tcW w:w="9336" w:type="dxa"/>
            <w:gridSpan w:val="4"/>
            <w:tcBorders>
              <w:top w:val="single" w:sz="4" w:space="0" w:color="000000"/>
              <w:left w:val="single" w:sz="4" w:space="0" w:color="000000"/>
              <w:bottom w:val="single" w:sz="4" w:space="0" w:color="000000"/>
              <w:right w:val="single" w:sz="4" w:space="0" w:color="000000"/>
            </w:tcBorders>
            <w:shd w:val="clear" w:color="auto" w:fill="E5E5E5"/>
            <w:vAlign w:val="center"/>
            <w:hideMark/>
          </w:tcPr>
          <w:p w14:paraId="64CF3000" w14:textId="77777777" w:rsidR="00163751" w:rsidRPr="00577219" w:rsidRDefault="00163751" w:rsidP="006C311D">
            <w:pPr>
              <w:suppressAutoHyphens/>
              <w:autoSpaceDE w:val="0"/>
              <w:spacing w:after="0" w:line="240" w:lineRule="auto"/>
              <w:rPr>
                <w:rFonts w:ascii="Times New Roman" w:eastAsia="SimSun" w:hAnsi="Times New Roman" w:cs="Times New Roman"/>
                <w:sz w:val="24"/>
                <w:szCs w:val="24"/>
                <w:lang w:eastAsia="zh-CN"/>
              </w:rPr>
            </w:pPr>
            <w:r w:rsidRPr="00577219">
              <w:rPr>
                <w:rFonts w:ascii="Times New Roman" w:eastAsia="SimSun" w:hAnsi="Times New Roman" w:cs="Times New Roman"/>
                <w:b/>
                <w:sz w:val="20"/>
                <w:szCs w:val="20"/>
                <w:lang w:eastAsia="zh-CN"/>
              </w:rPr>
              <w:t>Kierownik robót elektrycznych</w:t>
            </w:r>
          </w:p>
        </w:tc>
      </w:tr>
      <w:tr w:rsidR="00163751" w:rsidRPr="00FA5C8E" w14:paraId="5D597AF2" w14:textId="77777777" w:rsidTr="006C311D">
        <w:tc>
          <w:tcPr>
            <w:tcW w:w="3613" w:type="dxa"/>
            <w:tcBorders>
              <w:top w:val="single" w:sz="4" w:space="0" w:color="000000"/>
              <w:left w:val="single" w:sz="4" w:space="0" w:color="000000"/>
              <w:bottom w:val="single" w:sz="4" w:space="0" w:color="000000"/>
              <w:right w:val="nil"/>
            </w:tcBorders>
          </w:tcPr>
          <w:p w14:paraId="46B4318D" w14:textId="77777777" w:rsidR="00163751" w:rsidRPr="00577219" w:rsidRDefault="00163751" w:rsidP="006C311D">
            <w:pPr>
              <w:suppressAutoHyphens/>
              <w:autoSpaceDE w:val="0"/>
              <w:snapToGrid w:val="0"/>
              <w:spacing w:after="0" w:line="240" w:lineRule="auto"/>
              <w:rPr>
                <w:rFonts w:ascii="Verdana" w:eastAsia="SimSun" w:hAnsi="Verdana" w:cs="Verdana"/>
                <w:b/>
                <w:color w:val="00B050"/>
                <w:sz w:val="20"/>
                <w:szCs w:val="20"/>
                <w:lang w:eastAsia="zh-CN"/>
              </w:rPr>
            </w:pPr>
          </w:p>
          <w:p w14:paraId="09DDBCFA" w14:textId="77777777" w:rsidR="00163751" w:rsidRPr="00577219" w:rsidRDefault="00163751" w:rsidP="006C311D">
            <w:pPr>
              <w:suppressAutoHyphens/>
              <w:autoSpaceDE w:val="0"/>
              <w:spacing w:after="0" w:line="240" w:lineRule="auto"/>
              <w:rPr>
                <w:rFonts w:ascii="Times New Roman" w:eastAsia="SimSun" w:hAnsi="Times New Roman" w:cs="Times New Roman"/>
                <w:sz w:val="24"/>
                <w:szCs w:val="24"/>
                <w:lang w:eastAsia="zh-CN"/>
              </w:rPr>
            </w:pPr>
            <w:r w:rsidRPr="00577219">
              <w:rPr>
                <w:rFonts w:ascii="Times New Roman" w:eastAsia="SimSun" w:hAnsi="Times New Roman" w:cs="Times New Roman"/>
                <w:sz w:val="20"/>
                <w:szCs w:val="20"/>
                <w:lang w:eastAsia="zh-CN"/>
              </w:rPr>
              <w:t>1. ………………………………………</w:t>
            </w:r>
          </w:p>
          <w:p w14:paraId="1AA772A1" w14:textId="77777777" w:rsidR="00163751" w:rsidRPr="00577219" w:rsidRDefault="00163751" w:rsidP="006C311D">
            <w:pPr>
              <w:suppressAutoHyphens/>
              <w:autoSpaceDE w:val="0"/>
              <w:spacing w:after="0" w:line="240" w:lineRule="auto"/>
              <w:rPr>
                <w:rFonts w:ascii="Times New Roman" w:eastAsia="SimSun" w:hAnsi="Times New Roman" w:cs="Times New Roman"/>
                <w:sz w:val="24"/>
                <w:szCs w:val="24"/>
                <w:lang w:eastAsia="zh-CN"/>
              </w:rPr>
            </w:pPr>
            <w:r w:rsidRPr="00577219">
              <w:rPr>
                <w:rFonts w:ascii="Times New Roman" w:eastAsia="SimSun" w:hAnsi="Times New Roman" w:cs="Times New Roman"/>
                <w:sz w:val="16"/>
                <w:szCs w:val="16"/>
                <w:lang w:eastAsia="zh-CN"/>
              </w:rPr>
              <w:t>(imię i nazwisko)</w:t>
            </w:r>
          </w:p>
          <w:p w14:paraId="24E5399F" w14:textId="77777777" w:rsidR="00163751" w:rsidRPr="00577219" w:rsidRDefault="00163751" w:rsidP="006C311D">
            <w:pPr>
              <w:suppressAutoHyphens/>
              <w:autoSpaceDE w:val="0"/>
              <w:spacing w:after="0" w:line="240" w:lineRule="auto"/>
              <w:rPr>
                <w:rFonts w:ascii="Times New Roman" w:eastAsia="SimSun" w:hAnsi="Times New Roman" w:cs="Times New Roman"/>
                <w:sz w:val="24"/>
                <w:szCs w:val="24"/>
                <w:lang w:eastAsia="zh-CN"/>
              </w:rPr>
            </w:pPr>
          </w:p>
        </w:tc>
        <w:tc>
          <w:tcPr>
            <w:tcW w:w="1853" w:type="dxa"/>
            <w:tcBorders>
              <w:top w:val="single" w:sz="4" w:space="0" w:color="000000"/>
              <w:left w:val="single" w:sz="4" w:space="0" w:color="000000"/>
              <w:bottom w:val="single" w:sz="4" w:space="0" w:color="000000"/>
              <w:right w:val="nil"/>
            </w:tcBorders>
          </w:tcPr>
          <w:p w14:paraId="08E045E8" w14:textId="77777777" w:rsidR="00163751" w:rsidRPr="00FA5C8E" w:rsidRDefault="00163751" w:rsidP="006C311D">
            <w:pPr>
              <w:suppressAutoHyphens/>
              <w:autoSpaceDE w:val="0"/>
              <w:snapToGrid w:val="0"/>
              <w:spacing w:after="0" w:line="240" w:lineRule="auto"/>
              <w:jc w:val="both"/>
              <w:rPr>
                <w:rFonts w:ascii="Verdana" w:eastAsia="SimSun" w:hAnsi="Verdana" w:cs="Verdana"/>
                <w:sz w:val="16"/>
                <w:szCs w:val="16"/>
                <w:lang w:eastAsia="zh-CN"/>
              </w:rPr>
            </w:pPr>
          </w:p>
        </w:tc>
        <w:tc>
          <w:tcPr>
            <w:tcW w:w="1745" w:type="dxa"/>
            <w:tcBorders>
              <w:top w:val="single" w:sz="4" w:space="0" w:color="000000"/>
              <w:left w:val="single" w:sz="4" w:space="0" w:color="000000"/>
              <w:bottom w:val="single" w:sz="4" w:space="0" w:color="000000"/>
              <w:right w:val="nil"/>
            </w:tcBorders>
          </w:tcPr>
          <w:p w14:paraId="1EE69127" w14:textId="77777777" w:rsidR="00163751" w:rsidRPr="00FA5C8E" w:rsidRDefault="00163751" w:rsidP="006C311D">
            <w:pPr>
              <w:suppressAutoHyphens/>
              <w:autoSpaceDE w:val="0"/>
              <w:snapToGrid w:val="0"/>
              <w:spacing w:after="0" w:line="240" w:lineRule="auto"/>
              <w:jc w:val="both"/>
              <w:rPr>
                <w:rFonts w:ascii="Verdana" w:eastAsia="SimSun" w:hAnsi="Verdana" w:cs="Verdana"/>
                <w:sz w:val="16"/>
                <w:szCs w:val="16"/>
                <w:lang w:eastAsia="zh-CN"/>
              </w:rPr>
            </w:pPr>
          </w:p>
        </w:tc>
        <w:tc>
          <w:tcPr>
            <w:tcW w:w="2125" w:type="dxa"/>
            <w:tcBorders>
              <w:top w:val="single" w:sz="4" w:space="0" w:color="000000"/>
              <w:left w:val="single" w:sz="4" w:space="0" w:color="000000"/>
              <w:bottom w:val="single" w:sz="4" w:space="0" w:color="000000"/>
              <w:right w:val="single" w:sz="4" w:space="0" w:color="000000"/>
            </w:tcBorders>
          </w:tcPr>
          <w:p w14:paraId="0E5B3DAB" w14:textId="77777777" w:rsidR="00163751" w:rsidRPr="00FA5C8E" w:rsidRDefault="00163751" w:rsidP="006C311D">
            <w:pPr>
              <w:suppressAutoHyphens/>
              <w:autoSpaceDE w:val="0"/>
              <w:snapToGrid w:val="0"/>
              <w:spacing w:after="0" w:line="240" w:lineRule="auto"/>
              <w:jc w:val="both"/>
              <w:rPr>
                <w:rFonts w:ascii="Verdana" w:eastAsia="SimSun" w:hAnsi="Verdana" w:cs="Verdana"/>
                <w:sz w:val="16"/>
                <w:szCs w:val="16"/>
                <w:lang w:eastAsia="zh-CN"/>
              </w:rPr>
            </w:pPr>
          </w:p>
        </w:tc>
      </w:tr>
      <w:tr w:rsidR="00163751" w:rsidRPr="00FA5C8E" w14:paraId="79E1C0A5" w14:textId="77777777" w:rsidTr="006C311D">
        <w:tc>
          <w:tcPr>
            <w:tcW w:w="3613" w:type="dxa"/>
            <w:tcBorders>
              <w:top w:val="single" w:sz="4" w:space="0" w:color="000000"/>
              <w:left w:val="single" w:sz="4" w:space="0" w:color="000000"/>
              <w:bottom w:val="single" w:sz="4" w:space="0" w:color="000000"/>
              <w:right w:val="nil"/>
            </w:tcBorders>
          </w:tcPr>
          <w:p w14:paraId="7D52147D" w14:textId="7D65359B" w:rsidR="00163751" w:rsidRPr="00577219" w:rsidRDefault="00CB0FC6" w:rsidP="006C311D">
            <w:pPr>
              <w:suppressAutoHyphens/>
              <w:spacing w:after="0" w:line="240" w:lineRule="auto"/>
              <w:jc w:val="both"/>
              <w:rPr>
                <w:rFonts w:ascii="Times New Roman" w:eastAsia="SimSun" w:hAnsi="Times New Roman" w:cs="Times New Roman"/>
                <w:sz w:val="20"/>
                <w:szCs w:val="20"/>
                <w:lang w:eastAsia="zh-CN"/>
              </w:rPr>
            </w:pPr>
            <w:r w:rsidRPr="00577219">
              <w:rPr>
                <w:rFonts w:ascii="Times New Roman" w:eastAsia="SimSun" w:hAnsi="Times New Roman" w:cs="Times New Roman"/>
                <w:i/>
                <w:sz w:val="20"/>
                <w:szCs w:val="20"/>
                <w:lang w:eastAsia="zh-CN"/>
              </w:rPr>
              <w:t>Doświadczenie</w:t>
            </w:r>
          </w:p>
        </w:tc>
        <w:tc>
          <w:tcPr>
            <w:tcW w:w="5723" w:type="dxa"/>
            <w:gridSpan w:val="3"/>
            <w:tcBorders>
              <w:top w:val="single" w:sz="4" w:space="0" w:color="000000"/>
              <w:left w:val="single" w:sz="4" w:space="0" w:color="000000"/>
              <w:bottom w:val="single" w:sz="4" w:space="0" w:color="000000"/>
              <w:right w:val="single" w:sz="4" w:space="0" w:color="000000"/>
            </w:tcBorders>
          </w:tcPr>
          <w:p w14:paraId="50E8EAB5" w14:textId="77777777" w:rsidR="00163751" w:rsidRDefault="00163751" w:rsidP="006C311D">
            <w:pPr>
              <w:suppressAutoHyphens/>
              <w:autoSpaceDE w:val="0"/>
              <w:snapToGrid w:val="0"/>
              <w:spacing w:after="0" w:line="240" w:lineRule="auto"/>
              <w:jc w:val="both"/>
              <w:rPr>
                <w:rFonts w:ascii="Times New Roman" w:eastAsia="SimSun" w:hAnsi="Times New Roman" w:cs="Times New Roman"/>
                <w:b/>
                <w:sz w:val="18"/>
                <w:szCs w:val="18"/>
                <w:lang w:eastAsia="zh-CN"/>
              </w:rPr>
            </w:pPr>
          </w:p>
          <w:p w14:paraId="1280FFCB" w14:textId="77777777" w:rsidR="00163751" w:rsidRPr="00FA5C8E" w:rsidRDefault="00163751" w:rsidP="006C311D">
            <w:pPr>
              <w:suppressAutoHyphens/>
              <w:autoSpaceDE w:val="0"/>
              <w:snapToGrid w:val="0"/>
              <w:spacing w:after="0" w:line="240" w:lineRule="auto"/>
              <w:jc w:val="both"/>
              <w:rPr>
                <w:rFonts w:ascii="Verdana" w:eastAsia="SimSun" w:hAnsi="Verdana" w:cs="Verdana"/>
                <w:i/>
                <w:sz w:val="16"/>
                <w:szCs w:val="16"/>
                <w:lang w:eastAsia="zh-CN"/>
              </w:rPr>
            </w:pPr>
          </w:p>
        </w:tc>
      </w:tr>
    </w:tbl>
    <w:p w14:paraId="64A87918" w14:textId="77777777" w:rsidR="00163751" w:rsidRPr="00FA5C8E" w:rsidRDefault="00163751" w:rsidP="00163751">
      <w:pPr>
        <w:suppressAutoHyphens/>
        <w:autoSpaceDE w:val="0"/>
        <w:spacing w:after="0" w:line="240" w:lineRule="auto"/>
        <w:jc w:val="both"/>
        <w:rPr>
          <w:rFonts w:ascii="Times New Roman" w:eastAsia="SimSun" w:hAnsi="Times New Roman" w:cs="Times New Roman"/>
          <w:b/>
          <w:lang w:eastAsia="zh-CN"/>
        </w:rPr>
      </w:pPr>
    </w:p>
    <w:p w14:paraId="2E3A7100" w14:textId="77777777" w:rsidR="00163751" w:rsidRPr="00FA5C8E" w:rsidRDefault="00163751" w:rsidP="00163751">
      <w:pPr>
        <w:suppressAutoHyphens/>
        <w:autoSpaceDE w:val="0"/>
        <w:spacing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lang w:eastAsia="zh-CN"/>
        </w:rPr>
        <w:t>Jednocześnie oświadczamy, że osoby które będą uczestniczyć w wykonywaniu zamówienia posiadają wymagane uprawnienia.</w:t>
      </w:r>
    </w:p>
    <w:p w14:paraId="130DDA54" w14:textId="77777777" w:rsidR="00163751" w:rsidRPr="00FA5C8E" w:rsidRDefault="00163751" w:rsidP="00163751">
      <w:pPr>
        <w:suppressAutoHyphens/>
        <w:autoSpaceDE w:val="0"/>
        <w:spacing w:after="0" w:line="240" w:lineRule="auto"/>
        <w:jc w:val="both"/>
        <w:rPr>
          <w:rFonts w:ascii="Verdana" w:eastAsia="SimSun" w:hAnsi="Verdana" w:cs="Verdana"/>
          <w:b/>
          <w:color w:val="FF0000"/>
          <w:sz w:val="18"/>
          <w:szCs w:val="18"/>
          <w:lang w:eastAsia="zh-CN"/>
        </w:rPr>
      </w:pPr>
    </w:p>
    <w:tbl>
      <w:tblPr>
        <w:tblpPr w:leftFromText="141" w:rightFromText="141" w:vertAnchor="text" w:horzAnchor="page" w:tblpX="715" w:tblpY="544"/>
        <w:tblW w:w="10665" w:type="dxa"/>
        <w:tblLayout w:type="fixed"/>
        <w:tblCellMar>
          <w:left w:w="70" w:type="dxa"/>
          <w:right w:w="70" w:type="dxa"/>
        </w:tblCellMar>
        <w:tblLook w:val="04A0" w:firstRow="1" w:lastRow="0" w:firstColumn="1" w:lastColumn="0" w:noHBand="0" w:noVBand="1"/>
      </w:tblPr>
      <w:tblGrid>
        <w:gridCol w:w="409"/>
        <w:gridCol w:w="1799"/>
        <w:gridCol w:w="2699"/>
        <w:gridCol w:w="3059"/>
        <w:gridCol w:w="1489"/>
        <w:gridCol w:w="1210"/>
      </w:tblGrid>
      <w:tr w:rsidR="00163751" w:rsidRPr="00FA5C8E" w14:paraId="1796A809" w14:textId="77777777" w:rsidTr="006C311D">
        <w:tc>
          <w:tcPr>
            <w:tcW w:w="409" w:type="dxa"/>
            <w:tcBorders>
              <w:top w:val="single" w:sz="4" w:space="0" w:color="000000"/>
              <w:left w:val="single" w:sz="4" w:space="0" w:color="000000"/>
              <w:bottom w:val="single" w:sz="4" w:space="0" w:color="000000"/>
              <w:right w:val="nil"/>
            </w:tcBorders>
            <w:shd w:val="clear" w:color="auto" w:fill="F3F3F3"/>
            <w:hideMark/>
          </w:tcPr>
          <w:p w14:paraId="157D8D61"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18"/>
                <w:szCs w:val="18"/>
                <w:lang w:eastAsia="zh-CN"/>
              </w:rPr>
              <w:t>lp.</w:t>
            </w:r>
          </w:p>
        </w:tc>
        <w:tc>
          <w:tcPr>
            <w:tcW w:w="1799" w:type="dxa"/>
            <w:tcBorders>
              <w:top w:val="single" w:sz="4" w:space="0" w:color="000000"/>
              <w:left w:val="single" w:sz="4" w:space="0" w:color="000000"/>
              <w:bottom w:val="single" w:sz="4" w:space="0" w:color="000000"/>
              <w:right w:val="nil"/>
            </w:tcBorders>
            <w:shd w:val="clear" w:color="auto" w:fill="F3F3F3"/>
            <w:hideMark/>
          </w:tcPr>
          <w:p w14:paraId="0CA572F2"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18"/>
                <w:szCs w:val="18"/>
                <w:lang w:eastAsia="zh-CN"/>
              </w:rPr>
              <w:t>nazwa(y) Wykonawcy(ów)</w:t>
            </w:r>
          </w:p>
        </w:tc>
        <w:tc>
          <w:tcPr>
            <w:tcW w:w="2699" w:type="dxa"/>
            <w:tcBorders>
              <w:top w:val="single" w:sz="4" w:space="0" w:color="000000"/>
              <w:left w:val="single" w:sz="4" w:space="0" w:color="000000"/>
              <w:bottom w:val="single" w:sz="4" w:space="0" w:color="000000"/>
              <w:right w:val="nil"/>
            </w:tcBorders>
            <w:shd w:val="clear" w:color="auto" w:fill="F3F3F3"/>
            <w:hideMark/>
          </w:tcPr>
          <w:p w14:paraId="423763F0"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18"/>
                <w:szCs w:val="18"/>
                <w:lang w:eastAsia="zh-CN"/>
              </w:rPr>
              <w:t xml:space="preserve">nazwisko i imię osoby (osób) upoważnionej(ych) do podpisania oferty w imieniu Wykonawcy(ów) </w:t>
            </w:r>
          </w:p>
        </w:tc>
        <w:tc>
          <w:tcPr>
            <w:tcW w:w="3059" w:type="dxa"/>
            <w:tcBorders>
              <w:top w:val="single" w:sz="4" w:space="0" w:color="000000"/>
              <w:left w:val="single" w:sz="4" w:space="0" w:color="000000"/>
              <w:bottom w:val="single" w:sz="4" w:space="0" w:color="000000"/>
              <w:right w:val="nil"/>
            </w:tcBorders>
            <w:shd w:val="clear" w:color="auto" w:fill="F3F3F3"/>
            <w:hideMark/>
          </w:tcPr>
          <w:p w14:paraId="6201C69A"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18"/>
                <w:szCs w:val="18"/>
                <w:lang w:eastAsia="zh-CN"/>
              </w:rPr>
              <w:t>podpis(y) osoby(osób) upoważnionej(ych) do podpisania oferty w imieniu Wykonawcy(ów)</w:t>
            </w:r>
          </w:p>
        </w:tc>
        <w:tc>
          <w:tcPr>
            <w:tcW w:w="1489" w:type="dxa"/>
            <w:tcBorders>
              <w:top w:val="single" w:sz="4" w:space="0" w:color="000000"/>
              <w:left w:val="single" w:sz="4" w:space="0" w:color="000000"/>
              <w:bottom w:val="single" w:sz="4" w:space="0" w:color="000000"/>
              <w:right w:val="nil"/>
            </w:tcBorders>
            <w:shd w:val="clear" w:color="auto" w:fill="F3F3F3"/>
            <w:hideMark/>
          </w:tcPr>
          <w:p w14:paraId="792CE8AB"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18"/>
                <w:szCs w:val="18"/>
                <w:lang w:eastAsia="zh-CN"/>
              </w:rPr>
              <w:t xml:space="preserve">pieczęć(cie) Wykonawcy(ów) </w:t>
            </w:r>
          </w:p>
        </w:tc>
        <w:tc>
          <w:tcPr>
            <w:tcW w:w="1210" w:type="dxa"/>
            <w:tcBorders>
              <w:top w:val="single" w:sz="4" w:space="0" w:color="000000"/>
              <w:left w:val="single" w:sz="4" w:space="0" w:color="000000"/>
              <w:bottom w:val="single" w:sz="4" w:space="0" w:color="000000"/>
              <w:right w:val="single" w:sz="4" w:space="0" w:color="000000"/>
            </w:tcBorders>
            <w:shd w:val="clear" w:color="auto" w:fill="F3F3F3"/>
            <w:hideMark/>
          </w:tcPr>
          <w:p w14:paraId="4AE6E972"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18"/>
                <w:szCs w:val="18"/>
                <w:lang w:eastAsia="zh-CN"/>
              </w:rPr>
              <w:t>miejscowość i data</w:t>
            </w:r>
          </w:p>
        </w:tc>
      </w:tr>
      <w:tr w:rsidR="00163751" w:rsidRPr="00FA5C8E" w14:paraId="1DE12DED" w14:textId="77777777" w:rsidTr="006C311D">
        <w:trPr>
          <w:trHeight w:val="345"/>
        </w:trPr>
        <w:tc>
          <w:tcPr>
            <w:tcW w:w="409" w:type="dxa"/>
            <w:tcBorders>
              <w:top w:val="single" w:sz="4" w:space="0" w:color="000000"/>
              <w:left w:val="single" w:sz="4" w:space="0" w:color="000000"/>
              <w:bottom w:val="single" w:sz="4" w:space="0" w:color="000000"/>
              <w:right w:val="nil"/>
            </w:tcBorders>
          </w:tcPr>
          <w:p w14:paraId="09B93126"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1) </w:t>
            </w:r>
          </w:p>
          <w:p w14:paraId="209F240C" w14:textId="77777777" w:rsidR="00163751" w:rsidRPr="00FA5C8E" w:rsidRDefault="00163751" w:rsidP="006C311D">
            <w:pPr>
              <w:suppressAutoHyphens/>
              <w:spacing w:after="0" w:line="240" w:lineRule="auto"/>
              <w:rPr>
                <w:rFonts w:ascii="Times New Roman" w:eastAsia="SimSun" w:hAnsi="Times New Roman" w:cs="Times New Roman"/>
                <w:sz w:val="20"/>
                <w:szCs w:val="20"/>
                <w:lang w:eastAsia="zh-CN"/>
              </w:rPr>
            </w:pPr>
          </w:p>
          <w:p w14:paraId="14369E67" w14:textId="77777777" w:rsidR="00163751" w:rsidRPr="00FA5C8E" w:rsidRDefault="00163751" w:rsidP="006C311D">
            <w:pPr>
              <w:suppressAutoHyphens/>
              <w:spacing w:after="0" w:line="240" w:lineRule="auto"/>
              <w:rPr>
                <w:rFonts w:ascii="Times New Roman" w:eastAsia="SimSun" w:hAnsi="Times New Roman" w:cs="Times New Roman"/>
                <w:sz w:val="20"/>
                <w:szCs w:val="20"/>
                <w:lang w:eastAsia="zh-CN"/>
              </w:rPr>
            </w:pPr>
          </w:p>
        </w:tc>
        <w:tc>
          <w:tcPr>
            <w:tcW w:w="1799" w:type="dxa"/>
            <w:tcBorders>
              <w:top w:val="single" w:sz="4" w:space="0" w:color="000000"/>
              <w:left w:val="single" w:sz="4" w:space="0" w:color="000000"/>
              <w:bottom w:val="single" w:sz="4" w:space="0" w:color="000000"/>
              <w:right w:val="nil"/>
            </w:tcBorders>
          </w:tcPr>
          <w:p w14:paraId="0E67982F"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c>
          <w:tcPr>
            <w:tcW w:w="2699" w:type="dxa"/>
            <w:tcBorders>
              <w:top w:val="single" w:sz="4" w:space="0" w:color="000000"/>
              <w:left w:val="single" w:sz="4" w:space="0" w:color="000000"/>
              <w:bottom w:val="single" w:sz="4" w:space="0" w:color="000000"/>
              <w:right w:val="nil"/>
            </w:tcBorders>
          </w:tcPr>
          <w:p w14:paraId="3745F07B"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c>
          <w:tcPr>
            <w:tcW w:w="3059" w:type="dxa"/>
            <w:tcBorders>
              <w:top w:val="single" w:sz="4" w:space="0" w:color="000000"/>
              <w:left w:val="single" w:sz="4" w:space="0" w:color="000000"/>
              <w:bottom w:val="single" w:sz="4" w:space="0" w:color="000000"/>
              <w:right w:val="nil"/>
            </w:tcBorders>
          </w:tcPr>
          <w:p w14:paraId="11277B60"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c>
          <w:tcPr>
            <w:tcW w:w="1489" w:type="dxa"/>
            <w:tcBorders>
              <w:top w:val="single" w:sz="4" w:space="0" w:color="000000"/>
              <w:left w:val="single" w:sz="4" w:space="0" w:color="000000"/>
              <w:bottom w:val="single" w:sz="4" w:space="0" w:color="000000"/>
              <w:right w:val="nil"/>
            </w:tcBorders>
          </w:tcPr>
          <w:p w14:paraId="32B4B970"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c>
          <w:tcPr>
            <w:tcW w:w="1210" w:type="dxa"/>
            <w:tcBorders>
              <w:top w:val="single" w:sz="4" w:space="0" w:color="000000"/>
              <w:left w:val="single" w:sz="4" w:space="0" w:color="000000"/>
              <w:bottom w:val="single" w:sz="4" w:space="0" w:color="000000"/>
              <w:right w:val="single" w:sz="4" w:space="0" w:color="000000"/>
            </w:tcBorders>
          </w:tcPr>
          <w:p w14:paraId="5A3AD3EE"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r>
    </w:tbl>
    <w:p w14:paraId="62AB961E" w14:textId="77777777" w:rsidR="00163751" w:rsidRPr="00FA5C8E" w:rsidRDefault="00163751" w:rsidP="00163751">
      <w:pPr>
        <w:suppressAutoHyphens/>
        <w:autoSpaceDE w:val="0"/>
        <w:spacing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Cs/>
          <w:lang w:eastAsia="zh-CN"/>
        </w:rPr>
        <w:t xml:space="preserve">Osoba składająca oświadczenie świadoma jest odpowiedzialności karnej, wynikającej </w:t>
      </w:r>
      <w:r w:rsidRPr="00FA5C8E">
        <w:rPr>
          <w:rFonts w:ascii="Times New Roman" w:eastAsia="SimSun" w:hAnsi="Times New Roman" w:cs="Times New Roman"/>
          <w:bCs/>
          <w:lang w:eastAsia="zh-CN"/>
        </w:rPr>
        <w:br/>
        <w:t>z art. 297 Kodeksu Karnego.</w:t>
      </w:r>
    </w:p>
    <w:p w14:paraId="6BAADF80" w14:textId="77777777" w:rsidR="00163751" w:rsidRPr="00FA5C8E" w:rsidRDefault="00163751" w:rsidP="00163751">
      <w:pPr>
        <w:suppressAutoHyphens/>
        <w:spacing w:after="0" w:line="240" w:lineRule="auto"/>
        <w:rPr>
          <w:rFonts w:ascii="Times New Roman" w:eastAsia="SimSun" w:hAnsi="Times New Roman" w:cs="Times New Roman"/>
          <w:sz w:val="24"/>
          <w:szCs w:val="24"/>
          <w:lang w:eastAsia="zh-CN"/>
        </w:rPr>
      </w:pPr>
    </w:p>
    <w:p w14:paraId="154D3334" w14:textId="77777777" w:rsidR="00163751" w:rsidRPr="00FA5C8E" w:rsidRDefault="00163751" w:rsidP="00163751">
      <w:pPr>
        <w:keepNext/>
        <w:pageBreakBefore/>
        <w:tabs>
          <w:tab w:val="left" w:pos="0"/>
        </w:tabs>
        <w:suppressAutoHyphens/>
        <w:spacing w:after="0" w:line="240" w:lineRule="auto"/>
        <w:ind w:left="1985" w:hanging="1985"/>
        <w:jc w:val="both"/>
        <w:outlineLvl w:val="3"/>
        <w:rPr>
          <w:rFonts w:ascii="Arial" w:eastAsia="SimSun" w:hAnsi="Arial" w:cs="Arial"/>
          <w:b/>
          <w:bCs/>
          <w:sz w:val="28"/>
          <w:szCs w:val="24"/>
          <w:lang w:eastAsia="zh-CN"/>
        </w:rPr>
      </w:pPr>
      <w:r w:rsidRPr="00FA5C8E">
        <w:rPr>
          <w:rFonts w:ascii="Times New Roman" w:eastAsia="SimSun" w:hAnsi="Times New Roman" w:cs="Times New Roman"/>
          <w:b/>
          <w:bCs/>
          <w:sz w:val="24"/>
          <w:szCs w:val="24"/>
          <w:lang w:eastAsia="zh-CN"/>
        </w:rPr>
        <w:lastRenderedPageBreak/>
        <w:t xml:space="preserve">Załącznik nr 5 – </w:t>
      </w:r>
      <w:r w:rsidRPr="00FA5C8E">
        <w:rPr>
          <w:rFonts w:ascii="Times New Roman" w:eastAsia="SimSun" w:hAnsi="Times New Roman" w:cs="Times New Roman"/>
          <w:b/>
          <w:sz w:val="24"/>
          <w:szCs w:val="24"/>
          <w:lang w:eastAsia="zh-CN"/>
        </w:rPr>
        <w:t>Wzór zobowiązania oddania do dyspozycji niezbędnych zasobów</w:t>
      </w:r>
    </w:p>
    <w:p w14:paraId="4DB2158D" w14:textId="77777777" w:rsidR="00163751" w:rsidRPr="00FA5C8E" w:rsidRDefault="00163751" w:rsidP="00163751">
      <w:pPr>
        <w:suppressAutoHyphens/>
        <w:spacing w:after="0" w:line="360" w:lineRule="auto"/>
        <w:jc w:val="center"/>
        <w:rPr>
          <w:rFonts w:ascii="Times New Roman" w:eastAsia="SimSun" w:hAnsi="Times New Roman" w:cs="Times New Roman"/>
          <w:b/>
          <w:bCs/>
          <w:sz w:val="24"/>
          <w:szCs w:val="24"/>
          <w:u w:val="single"/>
          <w:lang w:eastAsia="zh-CN"/>
        </w:rPr>
      </w:pPr>
      <w:r w:rsidRPr="00FA5C8E">
        <w:rPr>
          <w:rFonts w:ascii="Times New Roman" w:eastAsia="SimSun" w:hAnsi="Times New Roman" w:cs="Times New Roman"/>
          <w:noProof/>
          <w:sz w:val="24"/>
          <w:szCs w:val="24"/>
          <w:lang w:eastAsia="pl-PL"/>
        </w:rPr>
        <w:drawing>
          <wp:inline distT="0" distB="0" distL="0" distR="0" wp14:anchorId="5092E66B" wp14:editId="2E9E72F6">
            <wp:extent cx="5752465" cy="755015"/>
            <wp:effectExtent l="0" t="0" r="635" b="698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l="-26" t="-200" r="-26" b="-200"/>
                    <a:stretch>
                      <a:fillRect/>
                    </a:stretch>
                  </pic:blipFill>
                  <pic:spPr bwMode="auto">
                    <a:xfrm>
                      <a:off x="0" y="0"/>
                      <a:ext cx="5752465" cy="755015"/>
                    </a:xfrm>
                    <a:prstGeom prst="rect">
                      <a:avLst/>
                    </a:prstGeom>
                    <a:solidFill>
                      <a:srgbClr val="FFFFFF"/>
                    </a:solidFill>
                    <a:ln>
                      <a:noFill/>
                    </a:ln>
                  </pic:spPr>
                </pic:pic>
              </a:graphicData>
            </a:graphic>
          </wp:inline>
        </w:drawing>
      </w:r>
    </w:p>
    <w:p w14:paraId="43F19CE3" w14:textId="77777777" w:rsidR="00163751" w:rsidRDefault="00163751" w:rsidP="00163751">
      <w:pPr>
        <w:suppressAutoHyphens/>
        <w:spacing w:after="0" w:line="240" w:lineRule="auto"/>
        <w:jc w:val="center"/>
        <w:rPr>
          <w:rFonts w:ascii="Times New Roman" w:eastAsia="SimSun" w:hAnsi="Times New Roman" w:cs="Times New Roman"/>
          <w:b/>
          <w:bCs/>
          <w:sz w:val="24"/>
          <w:szCs w:val="24"/>
          <w:u w:val="single"/>
          <w:lang w:eastAsia="zh-CN"/>
        </w:rPr>
      </w:pPr>
      <w:r w:rsidRPr="00FA5C8E">
        <w:rPr>
          <w:rFonts w:ascii="Times New Roman" w:eastAsia="SimSun" w:hAnsi="Times New Roman" w:cs="Times New Roman"/>
          <w:b/>
          <w:bCs/>
          <w:sz w:val="24"/>
          <w:szCs w:val="24"/>
          <w:u w:val="single"/>
          <w:lang w:eastAsia="zh-CN"/>
        </w:rPr>
        <w:t>ZOBOWIAZANIE DO ODDANIA DO DYSPOZYCJI NIEZBĘDNYCH ZASOBÓW</w:t>
      </w:r>
    </w:p>
    <w:p w14:paraId="271C8210" w14:textId="77777777" w:rsidR="00163751" w:rsidRDefault="00163751" w:rsidP="00163751">
      <w:pPr>
        <w:suppressAutoHyphens/>
        <w:spacing w:after="0" w:line="240" w:lineRule="auto"/>
        <w:jc w:val="center"/>
        <w:rPr>
          <w:rFonts w:ascii="Times New Roman" w:eastAsia="SimSun" w:hAnsi="Times New Roman" w:cs="Times New Roman"/>
          <w:b/>
          <w:bCs/>
          <w:sz w:val="24"/>
          <w:szCs w:val="24"/>
          <w:u w:val="single"/>
          <w:lang w:eastAsia="zh-CN"/>
        </w:rPr>
      </w:pPr>
    </w:p>
    <w:p w14:paraId="2C153794" w14:textId="77777777" w:rsidR="00DB49BD" w:rsidRPr="00DF2245" w:rsidRDefault="00163751" w:rsidP="00DB49BD">
      <w:pPr>
        <w:pStyle w:val="HTML-wstpniesformatowany"/>
        <w:shd w:val="clear" w:color="auto" w:fill="FFFFFF"/>
        <w:jc w:val="center"/>
        <w:rPr>
          <w:rFonts w:ascii="Times New Roman" w:hAnsi="Times New Roman" w:cs="Times New Roman"/>
          <w:b/>
          <w:color w:val="000000"/>
          <w:sz w:val="24"/>
          <w:szCs w:val="24"/>
        </w:rPr>
      </w:pPr>
      <w:r w:rsidRPr="00CB0FC6">
        <w:rPr>
          <w:rFonts w:ascii="Times New Roman" w:eastAsia="SimSun" w:hAnsi="Times New Roman" w:cs="Times New Roman"/>
          <w:b/>
          <w:bCs/>
          <w:sz w:val="24"/>
          <w:szCs w:val="24"/>
          <w:lang w:eastAsia="zh-CN"/>
        </w:rPr>
        <w:t xml:space="preserve">na: </w:t>
      </w:r>
      <w:r w:rsidRPr="00CB0FC6">
        <w:rPr>
          <w:rFonts w:ascii="Times New Roman" w:hAnsi="Times New Roman" w:cs="Times New Roman"/>
          <w:b/>
          <w:bCs/>
          <w:sz w:val="24"/>
          <w:szCs w:val="24"/>
        </w:rPr>
        <w:t>„</w:t>
      </w:r>
      <w:r w:rsidR="00DB49BD" w:rsidRPr="00DF2245">
        <w:rPr>
          <w:rFonts w:ascii="Times New Roman" w:hAnsi="Times New Roman" w:cs="Times New Roman"/>
          <w:b/>
          <w:color w:val="000000"/>
          <w:sz w:val="24"/>
          <w:szCs w:val="24"/>
        </w:rPr>
        <w:t>Budowa sieci kanalizacyjnej wraz z odtworzeniem w</w:t>
      </w:r>
    </w:p>
    <w:p w14:paraId="0BB6723D" w14:textId="4501E190" w:rsidR="00163751" w:rsidRDefault="00DB49BD" w:rsidP="00DB49BD">
      <w:pPr>
        <w:suppressAutoHyphens/>
        <w:spacing w:after="0" w:line="360" w:lineRule="auto"/>
        <w:jc w:val="center"/>
        <w:rPr>
          <w:rFonts w:ascii="Times New Roman" w:hAnsi="Times New Roman" w:cs="Times New Roman"/>
          <w:b/>
          <w:bCs/>
          <w:sz w:val="24"/>
          <w:szCs w:val="24"/>
        </w:rPr>
      </w:pPr>
      <w:r w:rsidRPr="00DF2245">
        <w:rPr>
          <w:rFonts w:ascii="Times New Roman" w:hAnsi="Times New Roman" w:cs="Times New Roman"/>
          <w:b/>
          <w:color w:val="000000"/>
          <w:sz w:val="24"/>
          <w:szCs w:val="24"/>
        </w:rPr>
        <w:t>miejscowościach: Dziewin, Dłużyce, Buszkowice, Przychowa</w:t>
      </w:r>
      <w:r w:rsidR="00163751" w:rsidRPr="00CB0FC6">
        <w:rPr>
          <w:rFonts w:ascii="Times New Roman" w:hAnsi="Times New Roman" w:cs="Times New Roman"/>
          <w:b/>
          <w:bCs/>
          <w:sz w:val="24"/>
          <w:szCs w:val="24"/>
        </w:rPr>
        <w:t>”</w:t>
      </w:r>
    </w:p>
    <w:p w14:paraId="3C613B78" w14:textId="01D80736" w:rsidR="00163751" w:rsidRPr="00163751" w:rsidRDefault="00163751" w:rsidP="00163751">
      <w:pPr>
        <w:suppressAutoHyphens/>
        <w:spacing w:after="0" w:line="360" w:lineRule="auto"/>
        <w:jc w:val="center"/>
        <w:rPr>
          <w:rFonts w:ascii="Times New Roman" w:hAnsi="Times New Roman" w:cs="Times New Roman"/>
          <w:b/>
          <w:bCs/>
          <w:sz w:val="24"/>
          <w:szCs w:val="24"/>
          <w:u w:val="single"/>
        </w:rPr>
      </w:pPr>
      <w:r w:rsidRPr="00163751">
        <w:rPr>
          <w:rFonts w:ascii="Times New Roman" w:hAnsi="Times New Roman" w:cs="Times New Roman"/>
          <w:b/>
          <w:bCs/>
          <w:sz w:val="24"/>
          <w:szCs w:val="24"/>
          <w:u w:val="single"/>
        </w:rPr>
        <w:t>Część I</w:t>
      </w:r>
      <w:r>
        <w:rPr>
          <w:rFonts w:ascii="Times New Roman" w:hAnsi="Times New Roman" w:cs="Times New Roman"/>
          <w:b/>
          <w:bCs/>
          <w:sz w:val="24"/>
          <w:szCs w:val="24"/>
          <w:u w:val="single"/>
        </w:rPr>
        <w:t>I</w:t>
      </w:r>
      <w:r w:rsidRPr="00163751">
        <w:rPr>
          <w:rFonts w:ascii="Times New Roman" w:hAnsi="Times New Roman" w:cs="Times New Roman"/>
          <w:b/>
          <w:bCs/>
          <w:sz w:val="24"/>
          <w:szCs w:val="24"/>
          <w:u w:val="single"/>
        </w:rPr>
        <w:t xml:space="preserve"> (</w:t>
      </w:r>
      <w:r w:rsidR="00816F08" w:rsidRPr="003215AD">
        <w:rPr>
          <w:rFonts w:ascii="Times New Roman" w:eastAsia="Times New Roman" w:hAnsi="Times New Roman" w:cs="Times New Roman"/>
          <w:b/>
          <w:bCs/>
          <w:sz w:val="24"/>
          <w:szCs w:val="24"/>
          <w:u w:val="single"/>
          <w:lang w:eastAsia="pl-PL"/>
        </w:rPr>
        <w:t>Budowa sieci kanalizacji sanitarnej i deszczowej w miejscowości Dziewin wraz z odtworzeniem terenu oraz wycinką zieleni wraz z nasadzeniami zgodnie z decyzją zezwalającą na wycinkę</w:t>
      </w:r>
      <w:r>
        <w:rPr>
          <w:rFonts w:ascii="Times New Roman" w:hAnsi="Times New Roman" w:cs="Times New Roman"/>
          <w:b/>
          <w:bCs/>
          <w:sz w:val="24"/>
          <w:szCs w:val="24"/>
          <w:u w:val="single"/>
        </w:rPr>
        <w:t>).</w:t>
      </w:r>
    </w:p>
    <w:p w14:paraId="214868D2" w14:textId="77777777" w:rsidR="00163751" w:rsidRPr="00B61468" w:rsidRDefault="00163751" w:rsidP="00163751">
      <w:pPr>
        <w:suppressAutoHyphens/>
        <w:spacing w:after="0" w:line="360" w:lineRule="auto"/>
        <w:jc w:val="center"/>
        <w:rPr>
          <w:rFonts w:ascii="Times New Roman" w:eastAsia="SimSun" w:hAnsi="Times New Roman" w:cs="Times New Roman"/>
          <w:b/>
          <w:bCs/>
          <w:sz w:val="24"/>
          <w:szCs w:val="24"/>
          <w:lang w:eastAsia="zh-CN"/>
        </w:rPr>
      </w:pPr>
    </w:p>
    <w:p w14:paraId="71EA0FEF" w14:textId="77777777" w:rsidR="00163751" w:rsidRPr="00C16729" w:rsidRDefault="00163751" w:rsidP="00163751">
      <w:pPr>
        <w:suppressAutoHyphens/>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Numer postępowania: ………………………………..</w:t>
      </w:r>
    </w:p>
    <w:p w14:paraId="3B724740" w14:textId="77777777" w:rsidR="00163751" w:rsidRPr="00FA5C8E" w:rsidRDefault="00163751" w:rsidP="00163751">
      <w:pPr>
        <w:suppressAutoHyphens/>
        <w:spacing w:after="0" w:line="240" w:lineRule="auto"/>
        <w:jc w:val="center"/>
        <w:rPr>
          <w:rFonts w:ascii="Times New Roman" w:eastAsia="SimSun" w:hAnsi="Times New Roman" w:cs="Times New Roman"/>
          <w:b/>
          <w:bCs/>
          <w:sz w:val="24"/>
          <w:szCs w:val="24"/>
          <w:u w:val="single"/>
          <w:lang w:eastAsia="zh-CN"/>
        </w:rPr>
      </w:pPr>
    </w:p>
    <w:p w14:paraId="2A242CCE" w14:textId="77777777" w:rsidR="00163751" w:rsidRPr="00FA5C8E" w:rsidRDefault="00163751" w:rsidP="00163751">
      <w:pPr>
        <w:numPr>
          <w:ilvl w:val="6"/>
          <w:numId w:val="27"/>
        </w:numPr>
        <w:tabs>
          <w:tab w:val="left" w:pos="284"/>
        </w:tabs>
        <w:suppressAutoHyphens/>
        <w:spacing w:after="0" w:line="312" w:lineRule="auto"/>
        <w:ind w:left="284" w:hanging="284"/>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ZAMAWIAJĄCY:</w:t>
      </w:r>
    </w:p>
    <w:p w14:paraId="48D7AA69" w14:textId="77777777" w:rsidR="00163751" w:rsidRDefault="00163751" w:rsidP="00163751">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Gmina Ścinawa</w:t>
      </w:r>
    </w:p>
    <w:p w14:paraId="14B1543D" w14:textId="77777777" w:rsidR="00163751" w:rsidRPr="00FA5C8E" w:rsidRDefault="00163751" w:rsidP="00163751">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Rynek 17, 59-330 Ścinawa</w:t>
      </w:r>
    </w:p>
    <w:p w14:paraId="71F976AF" w14:textId="77777777" w:rsidR="00163751" w:rsidRPr="00FA5C8E" w:rsidRDefault="00163751" w:rsidP="00163751">
      <w:pPr>
        <w:suppressAutoHyphens/>
        <w:spacing w:after="0" w:line="312" w:lineRule="auto"/>
        <w:ind w:left="284"/>
        <w:rPr>
          <w:rFonts w:ascii="Times New Roman" w:eastAsia="SimSun" w:hAnsi="Times New Roman" w:cs="Times New Roman"/>
          <w:b/>
          <w:sz w:val="24"/>
          <w:szCs w:val="24"/>
          <w:lang w:eastAsia="zh-CN"/>
        </w:rPr>
      </w:pPr>
    </w:p>
    <w:p w14:paraId="0A4AFF34" w14:textId="77777777" w:rsidR="00163751" w:rsidRPr="00FA5C8E" w:rsidRDefault="00163751" w:rsidP="00163751">
      <w:pPr>
        <w:suppressAutoHyphens/>
        <w:spacing w:after="0" w:line="312"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kern w:val="2"/>
          <w:sz w:val="24"/>
          <w:szCs w:val="24"/>
          <w:lang w:eastAsia="zh-CN"/>
        </w:rPr>
        <w:t>Ja/my, niżej podpisani, reprezentujący firmę …………………………………………………</w:t>
      </w:r>
    </w:p>
    <w:p w14:paraId="7A2D2975" w14:textId="77777777" w:rsidR="00163751" w:rsidRPr="00FA5C8E" w:rsidRDefault="00163751" w:rsidP="00163751">
      <w:pPr>
        <w:suppressAutoHyphens/>
        <w:spacing w:after="0" w:line="312"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kern w:val="2"/>
          <w:sz w:val="24"/>
          <w:szCs w:val="24"/>
          <w:lang w:eastAsia="zh-CN"/>
        </w:rPr>
        <w:t>z siedzibą ……………………………………………….</w:t>
      </w:r>
    </w:p>
    <w:p w14:paraId="319C56DB" w14:textId="77777777" w:rsidR="00163751" w:rsidRPr="00FA5C8E" w:rsidRDefault="00163751" w:rsidP="00163751">
      <w:pPr>
        <w:suppressAutoHyphens/>
        <w:spacing w:after="0" w:line="312"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kern w:val="2"/>
          <w:sz w:val="24"/>
          <w:szCs w:val="24"/>
          <w:lang w:eastAsia="zh-CN"/>
        </w:rPr>
        <w:t>zobowiązujemy się do oddania do dyspozycji Wykonawcy tj.</w:t>
      </w:r>
    </w:p>
    <w:p w14:paraId="55BCD205" w14:textId="77777777" w:rsidR="00163751" w:rsidRPr="00FA5C8E" w:rsidRDefault="00163751" w:rsidP="00163751">
      <w:pPr>
        <w:suppressAutoHyphens/>
        <w:spacing w:after="0" w:line="312"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kern w:val="2"/>
          <w:sz w:val="24"/>
          <w:szCs w:val="24"/>
          <w:lang w:eastAsia="zh-CN"/>
        </w:rPr>
        <w:t>…………………………………………………………………………………………………………………………………………………………………………………………………….</w:t>
      </w:r>
    </w:p>
    <w:p w14:paraId="47D1E813" w14:textId="77777777" w:rsidR="00163751" w:rsidRPr="00FA5C8E" w:rsidRDefault="00163751" w:rsidP="00163751">
      <w:pPr>
        <w:suppressAutoHyphens/>
        <w:spacing w:after="0" w:line="312"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kern w:val="2"/>
          <w:sz w:val="24"/>
          <w:szCs w:val="24"/>
          <w:lang w:eastAsia="zh-CN"/>
        </w:rPr>
        <w:t>niezbędnych zasobów na potrzeby realizacji zamówienia.</w:t>
      </w:r>
    </w:p>
    <w:p w14:paraId="5AC10E12" w14:textId="77777777" w:rsidR="00163751" w:rsidRPr="00FA5C8E" w:rsidRDefault="00163751" w:rsidP="00163751">
      <w:pPr>
        <w:suppressAutoHyphens/>
        <w:spacing w:before="120" w:after="120" w:line="240" w:lineRule="auto"/>
        <w:ind w:right="1"/>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t xml:space="preserve">Oświadczam, iż: </w:t>
      </w:r>
    </w:p>
    <w:p w14:paraId="3B45BB54" w14:textId="77777777" w:rsidR="00163751" w:rsidRPr="00FA5C8E" w:rsidRDefault="00163751" w:rsidP="00163751">
      <w:pPr>
        <w:numPr>
          <w:ilvl w:val="1"/>
          <w:numId w:val="41"/>
        </w:numPr>
        <w:suppressAutoHyphens/>
        <w:spacing w:before="120" w:after="120" w:line="240" w:lineRule="auto"/>
        <w:ind w:left="426" w:right="1"/>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t>udostępniam wykonawcy ww. zasoby, w następującym zakresie:</w:t>
      </w:r>
    </w:p>
    <w:p w14:paraId="7D3069D7" w14:textId="77777777" w:rsidR="00163751" w:rsidRPr="00FA5C8E" w:rsidRDefault="00163751" w:rsidP="00163751">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455965A0" w14:textId="77777777" w:rsidR="00163751" w:rsidRPr="00FA5C8E" w:rsidRDefault="00163751" w:rsidP="00163751">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119C832B" w14:textId="77777777" w:rsidR="00163751" w:rsidRPr="00FA5C8E" w:rsidRDefault="00163751" w:rsidP="00163751">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3C60CC82" w14:textId="77777777" w:rsidR="00163751" w:rsidRPr="00FA5C8E" w:rsidRDefault="00163751" w:rsidP="00163751">
      <w:pPr>
        <w:numPr>
          <w:ilvl w:val="1"/>
          <w:numId w:val="41"/>
        </w:numPr>
        <w:suppressAutoHyphens/>
        <w:spacing w:before="120" w:after="120" w:line="240" w:lineRule="auto"/>
        <w:ind w:left="426" w:right="1"/>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t>sposób wykorzystania udostępnionych przeze mnie zasobów, przez wykonawcę,</w:t>
      </w:r>
      <w:r w:rsidRPr="00FA5C8E">
        <w:rPr>
          <w:rFonts w:ascii="Times New Roman" w:eastAsia="SimSun" w:hAnsi="Times New Roman" w:cs="Times New Roman"/>
          <w:sz w:val="24"/>
          <w:szCs w:val="24"/>
          <w:lang w:eastAsia="zh-CN"/>
        </w:rPr>
        <w:br/>
        <w:t>przy wykonywaniu zamówienia publicznego będzie następujący:</w:t>
      </w:r>
    </w:p>
    <w:p w14:paraId="6892606E" w14:textId="77777777" w:rsidR="00163751" w:rsidRPr="00FA5C8E" w:rsidRDefault="00163751" w:rsidP="00163751">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528A478F" w14:textId="77777777" w:rsidR="00163751" w:rsidRPr="00FA5C8E" w:rsidRDefault="00163751" w:rsidP="00163751">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1DE80C7F" w14:textId="77777777" w:rsidR="00163751" w:rsidRPr="00FA5C8E" w:rsidRDefault="00163751" w:rsidP="00163751">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lastRenderedPageBreak/>
        <w:t>……………………………………………………………………………………………………………………………………………</w:t>
      </w:r>
    </w:p>
    <w:p w14:paraId="6A342BEA" w14:textId="77777777" w:rsidR="00163751" w:rsidRPr="00FA5C8E" w:rsidRDefault="00163751" w:rsidP="00163751">
      <w:pPr>
        <w:numPr>
          <w:ilvl w:val="1"/>
          <w:numId w:val="41"/>
        </w:numPr>
        <w:suppressAutoHyphens/>
        <w:spacing w:before="120" w:after="120" w:line="240" w:lineRule="auto"/>
        <w:ind w:left="426" w:right="1"/>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t>zakres mojego udziału przy wykonywaniu zamówienia publicznego będzie następujący:</w:t>
      </w:r>
    </w:p>
    <w:p w14:paraId="6E85B0A8" w14:textId="77777777" w:rsidR="00163751" w:rsidRPr="00FA5C8E" w:rsidRDefault="00163751" w:rsidP="00163751">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19D71884" w14:textId="77777777" w:rsidR="00163751" w:rsidRPr="00FA5C8E" w:rsidRDefault="00163751" w:rsidP="00163751">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6BD4409D" w14:textId="77777777" w:rsidR="00163751" w:rsidRPr="00FA5C8E" w:rsidRDefault="00163751" w:rsidP="00163751">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48BFBDDF" w14:textId="77777777" w:rsidR="00163751" w:rsidRPr="00FA5C8E" w:rsidRDefault="00163751" w:rsidP="00163751">
      <w:pPr>
        <w:numPr>
          <w:ilvl w:val="1"/>
          <w:numId w:val="41"/>
        </w:numPr>
        <w:suppressAutoHyphens/>
        <w:spacing w:before="120" w:after="120" w:line="240" w:lineRule="auto"/>
        <w:ind w:left="426" w:right="1"/>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t>okres mojego udziału przy wykonywaniu zamówienia publicznego będzie następujący:</w:t>
      </w:r>
    </w:p>
    <w:p w14:paraId="7EE3F125" w14:textId="77777777" w:rsidR="00163751" w:rsidRPr="00FA5C8E" w:rsidRDefault="00163751" w:rsidP="00163751">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09A7102E" w14:textId="77777777" w:rsidR="00163751" w:rsidRPr="00FA5C8E" w:rsidRDefault="00163751" w:rsidP="00163751">
      <w:pPr>
        <w:tabs>
          <w:tab w:val="left" w:pos="3098"/>
        </w:tabs>
        <w:suppressAutoHyphens/>
        <w:spacing w:before="120" w:after="120" w:line="240" w:lineRule="auto"/>
        <w:ind w:right="1" w:firstLine="426"/>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t>……………………………………………………………………………………………………………………………………………</w:t>
      </w:r>
    </w:p>
    <w:p w14:paraId="69247260" w14:textId="77777777" w:rsidR="00163751" w:rsidRPr="00FA5C8E" w:rsidRDefault="00163751" w:rsidP="00163751">
      <w:pPr>
        <w:tabs>
          <w:tab w:val="left" w:pos="3098"/>
        </w:tabs>
        <w:suppressAutoHyphens/>
        <w:spacing w:before="120" w:after="120" w:line="240" w:lineRule="auto"/>
        <w:ind w:right="1" w:firstLine="426"/>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t>……………………………………………………………………………………………………………………………………………</w:t>
      </w:r>
    </w:p>
    <w:p w14:paraId="3644B986" w14:textId="77777777" w:rsidR="00163751" w:rsidRPr="00FA5C8E" w:rsidRDefault="00163751" w:rsidP="00163751">
      <w:pPr>
        <w:numPr>
          <w:ilvl w:val="1"/>
          <w:numId w:val="41"/>
        </w:numPr>
        <w:suppressAutoHyphens/>
        <w:spacing w:before="120" w:after="120" w:line="240" w:lineRule="auto"/>
        <w:ind w:left="426" w:right="1"/>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t xml:space="preserve">zrealizuję roboty budowlane lub usługi, których wskazane zdolności dotyczą: ………….. </w:t>
      </w:r>
      <w:r w:rsidRPr="00FA5C8E">
        <w:rPr>
          <w:rFonts w:ascii="Times New Roman" w:eastAsia="SimSun" w:hAnsi="Times New Roman" w:cs="Times New Roman"/>
          <w:i/>
          <w:sz w:val="24"/>
          <w:szCs w:val="24"/>
          <w:lang w:eastAsia="zh-CN"/>
        </w:rPr>
        <w:t>(Tak / Nie).</w:t>
      </w:r>
    </w:p>
    <w:p w14:paraId="058E0BB2" w14:textId="77777777" w:rsidR="00163751" w:rsidRPr="00FA5C8E" w:rsidRDefault="00163751" w:rsidP="00163751">
      <w:pPr>
        <w:tabs>
          <w:tab w:val="left" w:pos="3098"/>
        </w:tabs>
        <w:suppressAutoHyphens/>
        <w:spacing w:before="120" w:after="120" w:line="240" w:lineRule="auto"/>
        <w:ind w:right="1"/>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t>Oświadczam, ze jestem świadomy, iż w przypadku szkody zamawiającego powstałej wskutek  nieudostępnienia zasobu w zakresie sytuacji finansowej lub ekonomicznej  odpowiadam wobec zamawiającego solidarnie z ww. wykonawcą. Moja odpowiedzialność wygasa jeżeli nieudostępnienie przedmiotowych zasobów nastąpiło na skutek okoliczności, za które nie ponoszę winy.</w:t>
      </w:r>
    </w:p>
    <w:p w14:paraId="3563601D" w14:textId="77777777" w:rsidR="00163751" w:rsidRPr="00FA5C8E" w:rsidRDefault="00163751" w:rsidP="00163751">
      <w:pPr>
        <w:suppressAutoHyphens/>
        <w:spacing w:after="0" w:line="240" w:lineRule="auto"/>
        <w:jc w:val="both"/>
        <w:rPr>
          <w:rFonts w:ascii="Times New Roman" w:eastAsia="SimSun" w:hAnsi="Times New Roman" w:cs="Times New Roman"/>
          <w:bCs/>
          <w:sz w:val="24"/>
          <w:szCs w:val="24"/>
          <w:lang w:eastAsia="zh-CN"/>
        </w:rPr>
      </w:pPr>
    </w:p>
    <w:p w14:paraId="406B1812" w14:textId="77777777" w:rsidR="00163751" w:rsidRPr="00FA5C8E" w:rsidRDefault="00163751" w:rsidP="00163751">
      <w:pPr>
        <w:suppressAutoHyphens/>
        <w:spacing w:after="0" w:line="240" w:lineRule="auto"/>
        <w:jc w:val="both"/>
        <w:rPr>
          <w:rFonts w:ascii="Times New Roman" w:eastAsia="SimSun" w:hAnsi="Times New Roman" w:cs="Times New Roman"/>
          <w:bCs/>
          <w:sz w:val="24"/>
          <w:szCs w:val="24"/>
          <w:lang w:eastAsia="zh-CN"/>
        </w:rPr>
      </w:pPr>
    </w:p>
    <w:p w14:paraId="678734B7" w14:textId="77777777" w:rsidR="00163751" w:rsidRPr="00FA5C8E" w:rsidRDefault="00163751" w:rsidP="00163751">
      <w:pPr>
        <w:suppressAutoHyphens/>
        <w:spacing w:after="0" w:line="240" w:lineRule="auto"/>
        <w:jc w:val="both"/>
        <w:rPr>
          <w:rFonts w:ascii="Times New Roman" w:eastAsia="SimSun" w:hAnsi="Times New Roman" w:cs="Times New Roman"/>
          <w:sz w:val="24"/>
          <w:szCs w:val="24"/>
          <w:lang w:eastAsia="zh-CN"/>
        </w:rPr>
      </w:pPr>
    </w:p>
    <w:p w14:paraId="48FE49F0" w14:textId="77777777" w:rsidR="00163751" w:rsidRPr="00A7333D" w:rsidRDefault="00163751" w:rsidP="00163751">
      <w:pPr>
        <w:suppressAutoHyphens/>
        <w:spacing w:after="0" w:line="240" w:lineRule="auto"/>
        <w:jc w:val="both"/>
        <w:rPr>
          <w:rFonts w:ascii="Times New Roman" w:eastAsia="SimSun" w:hAnsi="Times New Roman" w:cs="Times New Roman"/>
          <w:bCs/>
          <w:sz w:val="24"/>
          <w:szCs w:val="24"/>
          <w:highlight w:val="yellow"/>
          <w:lang w:eastAsia="zh-CN"/>
        </w:rPr>
      </w:pPr>
    </w:p>
    <w:p w14:paraId="5E6766E2" w14:textId="77777777" w:rsidR="00163751" w:rsidRPr="00A7333D" w:rsidRDefault="00163751" w:rsidP="00163751">
      <w:pPr>
        <w:suppressAutoHyphens/>
        <w:spacing w:after="0" w:line="240" w:lineRule="auto"/>
        <w:ind w:left="624"/>
        <w:jc w:val="both"/>
        <w:rPr>
          <w:rFonts w:ascii="Times New Roman" w:eastAsia="SimSun" w:hAnsi="Times New Roman" w:cs="Times New Roman"/>
          <w:b/>
          <w:i/>
          <w:sz w:val="24"/>
          <w:szCs w:val="20"/>
          <w:lang w:eastAsia="zh-CN"/>
        </w:rPr>
      </w:pPr>
      <w:r w:rsidRPr="00A7333D">
        <w:rPr>
          <w:rFonts w:ascii="Times New Roman" w:eastAsia="SimSun" w:hAnsi="Times New Roman" w:cs="Times New Roman"/>
          <w:b/>
          <w:i/>
          <w:sz w:val="24"/>
          <w:szCs w:val="20"/>
          <w:lang w:eastAsia="zh-CN"/>
        </w:rPr>
        <w:t>2. Podpis(y):</w:t>
      </w:r>
    </w:p>
    <w:tbl>
      <w:tblPr>
        <w:tblW w:w="0" w:type="auto"/>
        <w:jc w:val="center"/>
        <w:tblLayout w:type="fixed"/>
        <w:tblCellMar>
          <w:left w:w="70" w:type="dxa"/>
          <w:right w:w="70" w:type="dxa"/>
        </w:tblCellMar>
        <w:tblLook w:val="04A0" w:firstRow="1" w:lastRow="0" w:firstColumn="1" w:lastColumn="0" w:noHBand="0" w:noVBand="1"/>
      </w:tblPr>
      <w:tblGrid>
        <w:gridCol w:w="531"/>
        <w:gridCol w:w="2977"/>
        <w:gridCol w:w="3686"/>
        <w:gridCol w:w="1854"/>
      </w:tblGrid>
      <w:tr w:rsidR="00163751" w:rsidRPr="00FA5C8E" w14:paraId="3AF66B93" w14:textId="77777777" w:rsidTr="006C311D">
        <w:trPr>
          <w:jc w:val="center"/>
        </w:trPr>
        <w:tc>
          <w:tcPr>
            <w:tcW w:w="531" w:type="dxa"/>
            <w:tcBorders>
              <w:top w:val="single" w:sz="4" w:space="0" w:color="000000"/>
              <w:left w:val="single" w:sz="4" w:space="0" w:color="000000"/>
              <w:bottom w:val="single" w:sz="4" w:space="0" w:color="000000"/>
              <w:right w:val="nil"/>
            </w:tcBorders>
            <w:shd w:val="clear" w:color="auto" w:fill="F3F3F3"/>
            <w:vAlign w:val="center"/>
            <w:hideMark/>
          </w:tcPr>
          <w:p w14:paraId="3FE2DF1E"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Lp.</w:t>
            </w:r>
          </w:p>
        </w:tc>
        <w:tc>
          <w:tcPr>
            <w:tcW w:w="2977" w:type="dxa"/>
            <w:tcBorders>
              <w:top w:val="single" w:sz="4" w:space="0" w:color="000000"/>
              <w:left w:val="single" w:sz="4" w:space="0" w:color="000000"/>
              <w:bottom w:val="single" w:sz="4" w:space="0" w:color="000000"/>
              <w:right w:val="nil"/>
            </w:tcBorders>
            <w:shd w:val="clear" w:color="auto" w:fill="F3F3F3"/>
            <w:vAlign w:val="center"/>
            <w:hideMark/>
          </w:tcPr>
          <w:p w14:paraId="7D9654C4"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Nazwa podmiotu trzeciego</w:t>
            </w:r>
          </w:p>
        </w:tc>
        <w:tc>
          <w:tcPr>
            <w:tcW w:w="3686" w:type="dxa"/>
            <w:tcBorders>
              <w:top w:val="single" w:sz="4" w:space="0" w:color="000000"/>
              <w:left w:val="single" w:sz="4" w:space="0" w:color="000000"/>
              <w:bottom w:val="single" w:sz="4" w:space="0" w:color="000000"/>
              <w:right w:val="nil"/>
            </w:tcBorders>
            <w:shd w:val="clear" w:color="auto" w:fill="F3F3F3"/>
            <w:vAlign w:val="center"/>
            <w:hideMark/>
          </w:tcPr>
          <w:p w14:paraId="0B3EDF5D"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Podpis podmiotu trzeciego)</w:t>
            </w:r>
          </w:p>
        </w:tc>
        <w:tc>
          <w:tcPr>
            <w:tcW w:w="1854" w:type="dxa"/>
            <w:tcBorders>
              <w:top w:val="single" w:sz="4" w:space="0" w:color="000000"/>
              <w:left w:val="single" w:sz="4" w:space="0" w:color="000000"/>
              <w:bottom w:val="single" w:sz="4" w:space="0" w:color="000000"/>
              <w:right w:val="single" w:sz="4" w:space="0" w:color="000000"/>
            </w:tcBorders>
            <w:shd w:val="clear" w:color="auto" w:fill="F3F3F3"/>
            <w:vAlign w:val="center"/>
            <w:hideMark/>
          </w:tcPr>
          <w:p w14:paraId="060BA584"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miejscowość</w:t>
            </w:r>
          </w:p>
          <w:p w14:paraId="07D96B4F"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i data</w:t>
            </w:r>
          </w:p>
        </w:tc>
      </w:tr>
      <w:tr w:rsidR="00163751" w:rsidRPr="00FA5C8E" w14:paraId="5F16BCAB" w14:textId="77777777" w:rsidTr="006C311D">
        <w:trPr>
          <w:trHeight w:val="345"/>
          <w:jc w:val="center"/>
        </w:trPr>
        <w:tc>
          <w:tcPr>
            <w:tcW w:w="531" w:type="dxa"/>
            <w:tcBorders>
              <w:top w:val="single" w:sz="4" w:space="0" w:color="000000"/>
              <w:left w:val="single" w:sz="4" w:space="0" w:color="000000"/>
              <w:bottom w:val="single" w:sz="4" w:space="0" w:color="000000"/>
              <w:right w:val="nil"/>
            </w:tcBorders>
            <w:vAlign w:val="center"/>
            <w:hideMark/>
          </w:tcPr>
          <w:p w14:paraId="1A89B0E2"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1)</w:t>
            </w:r>
          </w:p>
        </w:tc>
        <w:tc>
          <w:tcPr>
            <w:tcW w:w="2977" w:type="dxa"/>
            <w:tcBorders>
              <w:top w:val="single" w:sz="4" w:space="0" w:color="000000"/>
              <w:left w:val="single" w:sz="4" w:space="0" w:color="000000"/>
              <w:bottom w:val="single" w:sz="4" w:space="0" w:color="000000"/>
              <w:right w:val="nil"/>
            </w:tcBorders>
          </w:tcPr>
          <w:p w14:paraId="2F5396B5" w14:textId="77777777" w:rsidR="00163751" w:rsidRPr="00FA5C8E" w:rsidRDefault="00163751" w:rsidP="006C311D">
            <w:pPr>
              <w:suppressAutoHyphens/>
              <w:snapToGrid w:val="0"/>
              <w:spacing w:after="0" w:line="240" w:lineRule="auto"/>
              <w:rPr>
                <w:rFonts w:ascii="Times New Roman" w:eastAsia="SimSun" w:hAnsi="Times New Roman" w:cs="Times New Roman"/>
                <w:sz w:val="24"/>
                <w:szCs w:val="24"/>
                <w:lang w:eastAsia="zh-CN"/>
              </w:rPr>
            </w:pPr>
          </w:p>
        </w:tc>
        <w:tc>
          <w:tcPr>
            <w:tcW w:w="3686" w:type="dxa"/>
            <w:tcBorders>
              <w:top w:val="single" w:sz="4" w:space="0" w:color="000000"/>
              <w:left w:val="single" w:sz="4" w:space="0" w:color="000000"/>
              <w:bottom w:val="single" w:sz="4" w:space="0" w:color="000000"/>
              <w:right w:val="nil"/>
            </w:tcBorders>
          </w:tcPr>
          <w:p w14:paraId="34C977F8" w14:textId="77777777" w:rsidR="00163751" w:rsidRPr="00FA5C8E" w:rsidRDefault="00163751" w:rsidP="006C311D">
            <w:pPr>
              <w:suppressAutoHyphens/>
              <w:snapToGrid w:val="0"/>
              <w:spacing w:after="0" w:line="240" w:lineRule="auto"/>
              <w:rPr>
                <w:rFonts w:ascii="Times New Roman" w:eastAsia="SimSun" w:hAnsi="Times New Roman" w:cs="Times New Roman"/>
                <w:sz w:val="24"/>
                <w:szCs w:val="24"/>
                <w:lang w:eastAsia="zh-CN"/>
              </w:rPr>
            </w:pPr>
          </w:p>
        </w:tc>
        <w:tc>
          <w:tcPr>
            <w:tcW w:w="1854" w:type="dxa"/>
            <w:tcBorders>
              <w:top w:val="single" w:sz="4" w:space="0" w:color="000000"/>
              <w:left w:val="single" w:sz="4" w:space="0" w:color="000000"/>
              <w:bottom w:val="single" w:sz="4" w:space="0" w:color="000000"/>
              <w:right w:val="single" w:sz="4" w:space="0" w:color="000000"/>
            </w:tcBorders>
          </w:tcPr>
          <w:p w14:paraId="300C333F" w14:textId="77777777" w:rsidR="00163751" w:rsidRPr="00FA5C8E" w:rsidRDefault="00163751" w:rsidP="006C311D">
            <w:pPr>
              <w:suppressAutoHyphens/>
              <w:snapToGrid w:val="0"/>
              <w:spacing w:after="0" w:line="240" w:lineRule="auto"/>
              <w:rPr>
                <w:rFonts w:ascii="Times New Roman" w:eastAsia="SimSun" w:hAnsi="Times New Roman" w:cs="Times New Roman"/>
                <w:sz w:val="24"/>
                <w:szCs w:val="24"/>
                <w:lang w:eastAsia="zh-CN"/>
              </w:rPr>
            </w:pPr>
          </w:p>
        </w:tc>
      </w:tr>
    </w:tbl>
    <w:p w14:paraId="0650E296" w14:textId="77777777" w:rsidR="00163751" w:rsidRPr="00FA5C8E" w:rsidRDefault="00163751" w:rsidP="00163751">
      <w:pPr>
        <w:suppressAutoHyphens/>
        <w:autoSpaceDE w:val="0"/>
        <w:spacing w:after="0" w:line="240" w:lineRule="auto"/>
        <w:rPr>
          <w:rFonts w:ascii="Times New Roman" w:eastAsia="SimSun" w:hAnsi="Times New Roman" w:cs="Times New Roman"/>
          <w:b/>
          <w:bCs/>
          <w:sz w:val="24"/>
          <w:szCs w:val="24"/>
          <w:lang w:eastAsia="zh-CN"/>
        </w:rPr>
      </w:pPr>
    </w:p>
    <w:p w14:paraId="68114EA2" w14:textId="77777777" w:rsidR="00163751" w:rsidRPr="00FA5C8E" w:rsidRDefault="00163751" w:rsidP="00163751">
      <w:pPr>
        <w:suppressAutoHyphens/>
        <w:autoSpaceDE w:val="0"/>
        <w:spacing w:after="0" w:line="240" w:lineRule="auto"/>
        <w:rPr>
          <w:rFonts w:ascii="Times New Roman" w:eastAsia="SimSun" w:hAnsi="Times New Roman" w:cs="Times New Roman"/>
          <w:b/>
          <w:bCs/>
          <w:sz w:val="24"/>
          <w:szCs w:val="24"/>
          <w:lang w:eastAsia="zh-CN"/>
        </w:rPr>
      </w:pPr>
    </w:p>
    <w:p w14:paraId="229B7872" w14:textId="77777777" w:rsidR="005B6A24" w:rsidRDefault="005B6A24" w:rsidP="00163751">
      <w:pPr>
        <w:suppressAutoHyphens/>
        <w:spacing w:after="0" w:line="240" w:lineRule="auto"/>
        <w:jc w:val="both"/>
        <w:rPr>
          <w:rFonts w:ascii="Times New Roman" w:eastAsia="SimSun" w:hAnsi="Times New Roman" w:cs="Times New Roman"/>
          <w:b/>
          <w:bCs/>
          <w:sz w:val="24"/>
          <w:szCs w:val="24"/>
          <w:lang w:eastAsia="zh-CN"/>
        </w:rPr>
      </w:pPr>
    </w:p>
    <w:p w14:paraId="5F145D12" w14:textId="77777777" w:rsidR="005B6A24" w:rsidRDefault="005B6A24" w:rsidP="00163751">
      <w:pPr>
        <w:suppressAutoHyphens/>
        <w:spacing w:after="0" w:line="240" w:lineRule="auto"/>
        <w:jc w:val="both"/>
        <w:rPr>
          <w:rFonts w:ascii="Times New Roman" w:eastAsia="SimSun" w:hAnsi="Times New Roman" w:cs="Times New Roman"/>
          <w:b/>
          <w:bCs/>
          <w:sz w:val="24"/>
          <w:szCs w:val="24"/>
          <w:lang w:eastAsia="zh-CN"/>
        </w:rPr>
      </w:pPr>
    </w:p>
    <w:p w14:paraId="56456153" w14:textId="77777777" w:rsidR="005B6A24" w:rsidRDefault="005B6A24" w:rsidP="00163751">
      <w:pPr>
        <w:suppressAutoHyphens/>
        <w:spacing w:after="0" w:line="240" w:lineRule="auto"/>
        <w:jc w:val="both"/>
        <w:rPr>
          <w:rFonts w:ascii="Times New Roman" w:eastAsia="SimSun" w:hAnsi="Times New Roman" w:cs="Times New Roman"/>
          <w:b/>
          <w:bCs/>
          <w:sz w:val="24"/>
          <w:szCs w:val="24"/>
          <w:lang w:eastAsia="zh-CN"/>
        </w:rPr>
      </w:pPr>
    </w:p>
    <w:p w14:paraId="0A2E9A5A" w14:textId="77777777" w:rsidR="005B6A24" w:rsidRDefault="005B6A24" w:rsidP="00163751">
      <w:pPr>
        <w:suppressAutoHyphens/>
        <w:spacing w:after="0" w:line="240" w:lineRule="auto"/>
        <w:jc w:val="both"/>
        <w:rPr>
          <w:rFonts w:ascii="Times New Roman" w:eastAsia="SimSun" w:hAnsi="Times New Roman" w:cs="Times New Roman"/>
          <w:b/>
          <w:bCs/>
          <w:sz w:val="24"/>
          <w:szCs w:val="24"/>
          <w:lang w:eastAsia="zh-CN"/>
        </w:rPr>
      </w:pPr>
    </w:p>
    <w:p w14:paraId="2347A06D" w14:textId="77777777" w:rsidR="005B6A24" w:rsidRDefault="005B6A24" w:rsidP="00163751">
      <w:pPr>
        <w:suppressAutoHyphens/>
        <w:spacing w:after="0" w:line="240" w:lineRule="auto"/>
        <w:jc w:val="both"/>
        <w:rPr>
          <w:rFonts w:ascii="Times New Roman" w:eastAsia="SimSun" w:hAnsi="Times New Roman" w:cs="Times New Roman"/>
          <w:b/>
          <w:bCs/>
          <w:sz w:val="24"/>
          <w:szCs w:val="24"/>
          <w:lang w:eastAsia="zh-CN"/>
        </w:rPr>
      </w:pPr>
    </w:p>
    <w:p w14:paraId="3A0C1B88" w14:textId="77777777" w:rsidR="005B6A24" w:rsidRDefault="005B6A24" w:rsidP="00163751">
      <w:pPr>
        <w:suppressAutoHyphens/>
        <w:spacing w:after="0" w:line="240" w:lineRule="auto"/>
        <w:jc w:val="both"/>
        <w:rPr>
          <w:rFonts w:ascii="Times New Roman" w:eastAsia="SimSun" w:hAnsi="Times New Roman" w:cs="Times New Roman"/>
          <w:b/>
          <w:bCs/>
          <w:sz w:val="24"/>
          <w:szCs w:val="24"/>
          <w:lang w:eastAsia="zh-CN"/>
        </w:rPr>
      </w:pPr>
    </w:p>
    <w:p w14:paraId="098C7067" w14:textId="77777777" w:rsidR="005B6A24" w:rsidRDefault="005B6A24" w:rsidP="00163751">
      <w:pPr>
        <w:suppressAutoHyphens/>
        <w:spacing w:after="0" w:line="240" w:lineRule="auto"/>
        <w:jc w:val="both"/>
        <w:rPr>
          <w:rFonts w:ascii="Times New Roman" w:eastAsia="SimSun" w:hAnsi="Times New Roman" w:cs="Times New Roman"/>
          <w:b/>
          <w:bCs/>
          <w:sz w:val="24"/>
          <w:szCs w:val="24"/>
          <w:lang w:eastAsia="zh-CN"/>
        </w:rPr>
      </w:pPr>
    </w:p>
    <w:p w14:paraId="61BD51F6" w14:textId="77777777" w:rsidR="005B6A24" w:rsidRDefault="005B6A24" w:rsidP="00163751">
      <w:pPr>
        <w:suppressAutoHyphens/>
        <w:spacing w:after="0" w:line="240" w:lineRule="auto"/>
        <w:jc w:val="both"/>
        <w:rPr>
          <w:rFonts w:ascii="Times New Roman" w:eastAsia="SimSun" w:hAnsi="Times New Roman" w:cs="Times New Roman"/>
          <w:b/>
          <w:bCs/>
          <w:sz w:val="24"/>
          <w:szCs w:val="24"/>
          <w:lang w:eastAsia="zh-CN"/>
        </w:rPr>
      </w:pPr>
    </w:p>
    <w:p w14:paraId="527A2BFD" w14:textId="77777777" w:rsidR="005B6A24" w:rsidRDefault="005B6A24" w:rsidP="00163751">
      <w:pPr>
        <w:suppressAutoHyphens/>
        <w:spacing w:after="0" w:line="240" w:lineRule="auto"/>
        <w:jc w:val="both"/>
        <w:rPr>
          <w:rFonts w:ascii="Times New Roman" w:eastAsia="SimSun" w:hAnsi="Times New Roman" w:cs="Times New Roman"/>
          <w:b/>
          <w:bCs/>
          <w:sz w:val="24"/>
          <w:szCs w:val="24"/>
          <w:lang w:eastAsia="zh-CN"/>
        </w:rPr>
      </w:pPr>
    </w:p>
    <w:p w14:paraId="10145BF5" w14:textId="77777777" w:rsidR="005B6A24" w:rsidRDefault="005B6A24" w:rsidP="00163751">
      <w:pPr>
        <w:suppressAutoHyphens/>
        <w:spacing w:after="0" w:line="240" w:lineRule="auto"/>
        <w:jc w:val="both"/>
        <w:rPr>
          <w:rFonts w:ascii="Times New Roman" w:eastAsia="SimSun" w:hAnsi="Times New Roman" w:cs="Times New Roman"/>
          <w:b/>
          <w:bCs/>
          <w:sz w:val="24"/>
          <w:szCs w:val="24"/>
          <w:lang w:eastAsia="zh-CN"/>
        </w:rPr>
      </w:pPr>
    </w:p>
    <w:p w14:paraId="2E0AF6DD" w14:textId="0ABC94BA" w:rsidR="00163751" w:rsidRDefault="00163751" w:rsidP="00163751">
      <w:pPr>
        <w:suppressAutoHyphens/>
        <w:spacing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lastRenderedPageBreak/>
        <w:t xml:space="preserve">Załącznik nr 6 - </w:t>
      </w:r>
      <w:r w:rsidRPr="00434499">
        <w:rPr>
          <w:rFonts w:ascii="Times New Roman" w:eastAsia="SimSun" w:hAnsi="Times New Roman" w:cs="Times New Roman"/>
          <w:b/>
          <w:sz w:val="24"/>
          <w:szCs w:val="24"/>
          <w:lang w:eastAsia="zh-CN"/>
        </w:rPr>
        <w:t xml:space="preserve">wzór Oświadczenia Wykonawcy </w:t>
      </w:r>
      <w:r w:rsidRPr="004C1E99">
        <w:rPr>
          <w:rFonts w:ascii="Times New Roman" w:eastAsia="SimSun" w:hAnsi="Times New Roman" w:cs="Times New Roman"/>
          <w:b/>
          <w:sz w:val="24"/>
          <w:szCs w:val="24"/>
          <w:lang w:eastAsia="zh-CN"/>
        </w:rPr>
        <w:t>o nie</w:t>
      </w:r>
      <w:r>
        <w:rPr>
          <w:rFonts w:ascii="Times New Roman" w:eastAsia="SimSun" w:hAnsi="Times New Roman" w:cs="Times New Roman"/>
          <w:b/>
          <w:sz w:val="24"/>
          <w:szCs w:val="24"/>
          <w:lang w:eastAsia="zh-CN"/>
        </w:rPr>
        <w:t xml:space="preserve">zaleganiu z opłacaniem podatków </w:t>
      </w:r>
      <w:r w:rsidRPr="004C1E99">
        <w:rPr>
          <w:rFonts w:ascii="Times New Roman" w:eastAsia="SimSun" w:hAnsi="Times New Roman" w:cs="Times New Roman"/>
          <w:b/>
          <w:sz w:val="24"/>
          <w:szCs w:val="24"/>
          <w:lang w:eastAsia="zh-CN"/>
        </w:rPr>
        <w:t>i</w:t>
      </w:r>
      <w:r>
        <w:rPr>
          <w:rFonts w:ascii="Times New Roman" w:eastAsia="SimSun" w:hAnsi="Times New Roman" w:cs="Times New Roman"/>
          <w:b/>
          <w:sz w:val="24"/>
          <w:szCs w:val="24"/>
          <w:lang w:eastAsia="zh-CN"/>
        </w:rPr>
        <w:t xml:space="preserve"> </w:t>
      </w:r>
      <w:r w:rsidRPr="004C1E99">
        <w:rPr>
          <w:rFonts w:ascii="Times New Roman" w:eastAsia="SimSun" w:hAnsi="Times New Roman" w:cs="Times New Roman"/>
          <w:b/>
          <w:sz w:val="24"/>
          <w:szCs w:val="24"/>
          <w:lang w:eastAsia="zh-CN"/>
        </w:rPr>
        <w:t xml:space="preserve">opłat lokalnych, o których mowa w </w:t>
      </w:r>
      <w:r w:rsidRPr="004C1E99">
        <w:rPr>
          <w:rFonts w:ascii="Times New Roman" w:eastAsia="SimSun" w:hAnsi="Times New Roman" w:cs="Times New Roman"/>
          <w:b/>
          <w:color w:val="0000FF"/>
          <w:sz w:val="24"/>
          <w:szCs w:val="24"/>
          <w:u w:val="single"/>
          <w:lang w:eastAsia="zh-CN"/>
        </w:rPr>
        <w:t>ustawie</w:t>
      </w:r>
      <w:r w:rsidRPr="004C1E99">
        <w:rPr>
          <w:rFonts w:ascii="Times New Roman" w:eastAsia="SimSun" w:hAnsi="Times New Roman" w:cs="Times New Roman"/>
          <w:b/>
          <w:sz w:val="24"/>
          <w:szCs w:val="24"/>
          <w:lang w:eastAsia="zh-CN"/>
        </w:rPr>
        <w:t xml:space="preserve"> z dnia 12 stycznia</w:t>
      </w:r>
      <w:r>
        <w:rPr>
          <w:rFonts w:ascii="Times New Roman" w:eastAsia="SimSun" w:hAnsi="Times New Roman" w:cs="Times New Roman"/>
          <w:b/>
          <w:sz w:val="24"/>
          <w:szCs w:val="24"/>
          <w:lang w:eastAsia="zh-CN"/>
        </w:rPr>
        <w:br/>
      </w:r>
      <w:r w:rsidRPr="004C1E99">
        <w:rPr>
          <w:rFonts w:ascii="Times New Roman" w:eastAsia="SimSun" w:hAnsi="Times New Roman" w:cs="Times New Roman"/>
          <w:b/>
          <w:sz w:val="24"/>
          <w:szCs w:val="24"/>
          <w:lang w:eastAsia="zh-CN"/>
        </w:rPr>
        <w:t>1991 r. o podatkach i opłatach lokalnych (Dz. U. z 201</w:t>
      </w:r>
      <w:r w:rsidR="00816F08">
        <w:rPr>
          <w:rFonts w:ascii="Times New Roman" w:eastAsia="SimSun" w:hAnsi="Times New Roman" w:cs="Times New Roman"/>
          <w:b/>
          <w:sz w:val="24"/>
          <w:szCs w:val="24"/>
          <w:lang w:eastAsia="zh-CN"/>
        </w:rPr>
        <w:t>9</w:t>
      </w:r>
      <w:r w:rsidRPr="004C1E99">
        <w:rPr>
          <w:rFonts w:ascii="Times New Roman" w:eastAsia="SimSun" w:hAnsi="Times New Roman" w:cs="Times New Roman"/>
          <w:b/>
          <w:sz w:val="24"/>
          <w:szCs w:val="24"/>
          <w:lang w:eastAsia="zh-CN"/>
        </w:rPr>
        <w:t xml:space="preserve"> r. poz. 1</w:t>
      </w:r>
      <w:r w:rsidR="00816F08">
        <w:rPr>
          <w:rFonts w:ascii="Times New Roman" w:eastAsia="SimSun" w:hAnsi="Times New Roman" w:cs="Times New Roman"/>
          <w:b/>
          <w:sz w:val="24"/>
          <w:szCs w:val="24"/>
          <w:lang w:eastAsia="zh-CN"/>
        </w:rPr>
        <w:t>170</w:t>
      </w:r>
      <w:r w:rsidRPr="004C1E99">
        <w:rPr>
          <w:rFonts w:ascii="Times New Roman" w:eastAsia="SimSun" w:hAnsi="Times New Roman" w:cs="Times New Roman"/>
          <w:b/>
          <w:sz w:val="24"/>
          <w:szCs w:val="24"/>
          <w:lang w:eastAsia="zh-CN"/>
        </w:rPr>
        <w:t xml:space="preserve"> ze</w:t>
      </w:r>
      <w:r>
        <w:rPr>
          <w:rFonts w:ascii="Times New Roman" w:eastAsia="SimSun" w:hAnsi="Times New Roman" w:cs="Times New Roman"/>
          <w:b/>
          <w:sz w:val="24"/>
          <w:szCs w:val="24"/>
          <w:lang w:eastAsia="zh-CN"/>
        </w:rPr>
        <w:t xml:space="preserve"> </w:t>
      </w:r>
      <w:r w:rsidRPr="004C1E99">
        <w:rPr>
          <w:rFonts w:ascii="Times New Roman" w:eastAsia="SimSun" w:hAnsi="Times New Roman" w:cs="Times New Roman"/>
          <w:b/>
          <w:sz w:val="24"/>
          <w:szCs w:val="24"/>
          <w:lang w:eastAsia="zh-CN"/>
        </w:rPr>
        <w:t>zm.);</w:t>
      </w:r>
    </w:p>
    <w:p w14:paraId="75AD45A3" w14:textId="77777777" w:rsidR="00163751" w:rsidRPr="00FA5C8E" w:rsidRDefault="00163751" w:rsidP="00163751">
      <w:pPr>
        <w:suppressAutoHyphens/>
        <w:spacing w:after="0" w:line="240" w:lineRule="auto"/>
        <w:ind w:left="540" w:hanging="540"/>
        <w:rPr>
          <w:rFonts w:ascii="Times New Roman" w:eastAsia="SimSun" w:hAnsi="Times New Roman" w:cs="Times New Roman"/>
          <w:sz w:val="24"/>
          <w:szCs w:val="24"/>
          <w:lang w:eastAsia="zh-CN"/>
        </w:rPr>
      </w:pPr>
    </w:p>
    <w:p w14:paraId="135577C0" w14:textId="77777777" w:rsidR="00163751" w:rsidRPr="00FA5C8E" w:rsidRDefault="00163751" w:rsidP="00163751">
      <w:pPr>
        <w:suppressAutoHyphens/>
        <w:spacing w:after="0" w:line="360" w:lineRule="auto"/>
        <w:jc w:val="center"/>
        <w:rPr>
          <w:rFonts w:ascii="Times New Roman" w:eastAsia="SimSun" w:hAnsi="Times New Roman" w:cs="Times New Roman"/>
          <w:b/>
          <w:sz w:val="24"/>
          <w:szCs w:val="24"/>
          <w:u w:val="single"/>
          <w:lang w:eastAsia="zh-CN"/>
        </w:rPr>
      </w:pPr>
      <w:r w:rsidRPr="00FA5C8E">
        <w:rPr>
          <w:rFonts w:ascii="Times New Roman" w:eastAsia="SimSun" w:hAnsi="Times New Roman" w:cs="Times New Roman"/>
          <w:noProof/>
          <w:sz w:val="24"/>
          <w:szCs w:val="24"/>
          <w:lang w:eastAsia="pl-PL"/>
        </w:rPr>
        <w:drawing>
          <wp:inline distT="0" distB="0" distL="0" distR="0" wp14:anchorId="0FAD03EA" wp14:editId="7B7BD27D">
            <wp:extent cx="5752465" cy="755015"/>
            <wp:effectExtent l="0" t="0" r="635" b="698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l="-26" t="-200" r="-26" b="-200"/>
                    <a:stretch>
                      <a:fillRect/>
                    </a:stretch>
                  </pic:blipFill>
                  <pic:spPr bwMode="auto">
                    <a:xfrm>
                      <a:off x="0" y="0"/>
                      <a:ext cx="5752465" cy="755015"/>
                    </a:xfrm>
                    <a:prstGeom prst="rect">
                      <a:avLst/>
                    </a:prstGeom>
                    <a:solidFill>
                      <a:srgbClr val="FFFFFF"/>
                    </a:solidFill>
                    <a:ln>
                      <a:noFill/>
                    </a:ln>
                  </pic:spPr>
                </pic:pic>
              </a:graphicData>
            </a:graphic>
          </wp:inline>
        </w:drawing>
      </w:r>
    </w:p>
    <w:p w14:paraId="50DFCC34" w14:textId="77777777" w:rsidR="00163751" w:rsidRPr="00FA5C8E" w:rsidRDefault="00163751" w:rsidP="00163751">
      <w:pPr>
        <w:suppressAutoHyphens/>
        <w:spacing w:after="0" w:line="240" w:lineRule="auto"/>
        <w:ind w:left="539" w:hanging="539"/>
        <w:jc w:val="center"/>
        <w:rPr>
          <w:rFonts w:ascii="Times New Roman" w:eastAsia="SimSun" w:hAnsi="Times New Roman" w:cs="Times New Roman"/>
          <w:sz w:val="20"/>
          <w:szCs w:val="20"/>
          <w:lang w:eastAsia="zh-CN"/>
        </w:rPr>
      </w:pPr>
      <w:r w:rsidRPr="00FA5C8E">
        <w:rPr>
          <w:rFonts w:ascii="Times New Roman" w:eastAsia="SimSun" w:hAnsi="Times New Roman" w:cs="Times New Roman"/>
          <w:b/>
          <w:sz w:val="24"/>
          <w:szCs w:val="24"/>
          <w:u w:val="single"/>
          <w:lang w:eastAsia="zh-CN"/>
        </w:rPr>
        <w:t xml:space="preserve">Oświadczenie Wykonawcy </w:t>
      </w:r>
    </w:p>
    <w:p w14:paraId="34A9BD5C" w14:textId="77777777" w:rsidR="00163751" w:rsidRPr="00FA5C8E" w:rsidRDefault="00163751" w:rsidP="00163751">
      <w:pPr>
        <w:suppressAutoHyphens/>
        <w:spacing w:after="0" w:line="240" w:lineRule="auto"/>
        <w:ind w:left="539" w:hanging="539"/>
        <w:jc w:val="center"/>
        <w:rPr>
          <w:rFonts w:ascii="Times New Roman" w:eastAsia="SimSun" w:hAnsi="Times New Roman" w:cs="Times New Roman"/>
          <w:b/>
          <w:sz w:val="24"/>
          <w:szCs w:val="24"/>
          <w:u w:val="single"/>
          <w:lang w:eastAsia="zh-CN"/>
        </w:rPr>
      </w:pPr>
    </w:p>
    <w:p w14:paraId="7C8B3734" w14:textId="77777777" w:rsidR="00DB49BD" w:rsidRPr="00DF2245" w:rsidRDefault="00163751" w:rsidP="00DB49BD">
      <w:pPr>
        <w:pStyle w:val="HTML-wstpniesformatowany"/>
        <w:shd w:val="clear" w:color="auto" w:fill="FFFFFF"/>
        <w:jc w:val="center"/>
        <w:rPr>
          <w:rFonts w:ascii="Times New Roman" w:hAnsi="Times New Roman" w:cs="Times New Roman"/>
          <w:b/>
          <w:color w:val="000000"/>
          <w:sz w:val="24"/>
          <w:szCs w:val="24"/>
        </w:rPr>
      </w:pPr>
      <w:r w:rsidRPr="00CB0FC6">
        <w:rPr>
          <w:rFonts w:ascii="Times New Roman" w:eastAsia="SimSun" w:hAnsi="Times New Roman" w:cs="Times New Roman"/>
          <w:b/>
          <w:bCs/>
          <w:sz w:val="24"/>
          <w:szCs w:val="24"/>
          <w:lang w:eastAsia="zh-CN"/>
        </w:rPr>
        <w:t xml:space="preserve">na: </w:t>
      </w:r>
      <w:r w:rsidRPr="00CB0FC6">
        <w:rPr>
          <w:rFonts w:ascii="Times New Roman" w:hAnsi="Times New Roman" w:cs="Times New Roman"/>
          <w:b/>
          <w:bCs/>
          <w:sz w:val="24"/>
          <w:szCs w:val="24"/>
        </w:rPr>
        <w:t>„</w:t>
      </w:r>
      <w:r w:rsidR="00DB49BD" w:rsidRPr="00DF2245">
        <w:rPr>
          <w:rFonts w:ascii="Times New Roman" w:hAnsi="Times New Roman" w:cs="Times New Roman"/>
          <w:b/>
          <w:color w:val="000000"/>
          <w:sz w:val="24"/>
          <w:szCs w:val="24"/>
        </w:rPr>
        <w:t>Budowa sieci kanalizacyjnej wraz z odtworzeniem w</w:t>
      </w:r>
    </w:p>
    <w:p w14:paraId="6ED23D6C" w14:textId="03D1CA85" w:rsidR="00163751" w:rsidRDefault="00DB49BD" w:rsidP="00DB49BD">
      <w:pPr>
        <w:suppressAutoHyphens/>
        <w:spacing w:after="0" w:line="360" w:lineRule="auto"/>
        <w:jc w:val="center"/>
        <w:rPr>
          <w:rFonts w:ascii="Times New Roman" w:hAnsi="Times New Roman" w:cs="Times New Roman"/>
          <w:b/>
          <w:bCs/>
          <w:sz w:val="24"/>
          <w:szCs w:val="24"/>
        </w:rPr>
      </w:pPr>
      <w:r w:rsidRPr="00DF2245">
        <w:rPr>
          <w:rFonts w:ascii="Times New Roman" w:hAnsi="Times New Roman" w:cs="Times New Roman"/>
          <w:b/>
          <w:color w:val="000000"/>
          <w:sz w:val="24"/>
          <w:szCs w:val="24"/>
        </w:rPr>
        <w:t>miejscowościach: Dziewin, Dłużyce, Buszkowice, Przychowa</w:t>
      </w:r>
      <w:r w:rsidR="00163751" w:rsidRPr="00CB0FC6">
        <w:rPr>
          <w:rFonts w:ascii="Times New Roman" w:hAnsi="Times New Roman" w:cs="Times New Roman"/>
          <w:b/>
          <w:bCs/>
          <w:sz w:val="24"/>
          <w:szCs w:val="24"/>
        </w:rPr>
        <w:t>”</w:t>
      </w:r>
    </w:p>
    <w:p w14:paraId="79334900" w14:textId="10D885B5" w:rsidR="00163751" w:rsidRPr="00163751" w:rsidRDefault="00163751" w:rsidP="00163751">
      <w:pPr>
        <w:suppressAutoHyphens/>
        <w:spacing w:after="0" w:line="360" w:lineRule="auto"/>
        <w:jc w:val="center"/>
        <w:rPr>
          <w:rFonts w:ascii="Times New Roman" w:hAnsi="Times New Roman" w:cs="Times New Roman"/>
          <w:b/>
          <w:bCs/>
          <w:sz w:val="24"/>
          <w:szCs w:val="24"/>
          <w:u w:val="single"/>
        </w:rPr>
      </w:pPr>
      <w:r w:rsidRPr="00163751">
        <w:rPr>
          <w:rFonts w:ascii="Times New Roman" w:hAnsi="Times New Roman" w:cs="Times New Roman"/>
          <w:b/>
          <w:bCs/>
          <w:sz w:val="24"/>
          <w:szCs w:val="24"/>
          <w:u w:val="single"/>
        </w:rPr>
        <w:t>Część I</w:t>
      </w:r>
      <w:r>
        <w:rPr>
          <w:rFonts w:ascii="Times New Roman" w:hAnsi="Times New Roman" w:cs="Times New Roman"/>
          <w:b/>
          <w:bCs/>
          <w:sz w:val="24"/>
          <w:szCs w:val="24"/>
          <w:u w:val="single"/>
        </w:rPr>
        <w:t>I</w:t>
      </w:r>
      <w:r w:rsidRPr="00163751">
        <w:rPr>
          <w:rFonts w:ascii="Times New Roman" w:hAnsi="Times New Roman" w:cs="Times New Roman"/>
          <w:b/>
          <w:bCs/>
          <w:sz w:val="24"/>
          <w:szCs w:val="24"/>
          <w:u w:val="single"/>
        </w:rPr>
        <w:t xml:space="preserve"> (</w:t>
      </w:r>
      <w:r w:rsidR="00816F08" w:rsidRPr="003215AD">
        <w:rPr>
          <w:rFonts w:ascii="Times New Roman" w:eastAsia="Times New Roman" w:hAnsi="Times New Roman" w:cs="Times New Roman"/>
          <w:b/>
          <w:bCs/>
          <w:sz w:val="24"/>
          <w:szCs w:val="24"/>
          <w:u w:val="single"/>
          <w:lang w:eastAsia="pl-PL"/>
        </w:rPr>
        <w:t>Budowa sieci kanalizacji sanitarnej i deszczowej w miejscowości Dziewin wraz z odtworzeniem terenu oraz wycinką zieleni wraz z nasadzeniami zgodnie z decyzją zezwalającą na wycinkę</w:t>
      </w:r>
      <w:r>
        <w:rPr>
          <w:rFonts w:ascii="Times New Roman" w:hAnsi="Times New Roman" w:cs="Times New Roman"/>
          <w:b/>
          <w:bCs/>
          <w:sz w:val="24"/>
          <w:szCs w:val="24"/>
          <w:u w:val="single"/>
        </w:rPr>
        <w:t>).</w:t>
      </w:r>
    </w:p>
    <w:p w14:paraId="05C6FE22" w14:textId="77777777" w:rsidR="00163751" w:rsidRPr="00B61468" w:rsidRDefault="00163751" w:rsidP="00163751">
      <w:pPr>
        <w:suppressAutoHyphens/>
        <w:spacing w:after="0" w:line="360" w:lineRule="auto"/>
        <w:jc w:val="center"/>
        <w:rPr>
          <w:rFonts w:ascii="Times New Roman" w:eastAsia="SimSun" w:hAnsi="Times New Roman" w:cs="Times New Roman"/>
          <w:b/>
          <w:bCs/>
          <w:sz w:val="24"/>
          <w:szCs w:val="24"/>
          <w:lang w:eastAsia="zh-CN"/>
        </w:rPr>
      </w:pPr>
    </w:p>
    <w:p w14:paraId="3E1008C3" w14:textId="77777777" w:rsidR="00163751" w:rsidRPr="00C16729" w:rsidRDefault="00163751" w:rsidP="00163751">
      <w:pPr>
        <w:suppressAutoHyphens/>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Numer postępowania: ………………………………..</w:t>
      </w:r>
    </w:p>
    <w:p w14:paraId="082CF357" w14:textId="77777777" w:rsidR="00163751" w:rsidRPr="00B61468" w:rsidRDefault="00163751" w:rsidP="00163751">
      <w:pPr>
        <w:suppressAutoHyphens/>
        <w:spacing w:after="0" w:line="360" w:lineRule="auto"/>
        <w:jc w:val="center"/>
        <w:rPr>
          <w:rFonts w:ascii="Arial" w:eastAsia="SimSun" w:hAnsi="Arial" w:cs="Arial"/>
          <w:b/>
          <w:bCs/>
          <w:sz w:val="20"/>
          <w:szCs w:val="20"/>
          <w:lang w:eastAsia="zh-CN"/>
        </w:rPr>
      </w:pPr>
    </w:p>
    <w:tbl>
      <w:tblPr>
        <w:tblW w:w="0" w:type="auto"/>
        <w:tblInd w:w="-290" w:type="dxa"/>
        <w:tblLayout w:type="fixed"/>
        <w:tblCellMar>
          <w:left w:w="70" w:type="dxa"/>
          <w:right w:w="70" w:type="dxa"/>
        </w:tblCellMar>
        <w:tblLook w:val="04A0" w:firstRow="1" w:lastRow="0" w:firstColumn="1" w:lastColumn="0" w:noHBand="0" w:noVBand="1"/>
      </w:tblPr>
      <w:tblGrid>
        <w:gridCol w:w="6840"/>
        <w:gridCol w:w="2880"/>
      </w:tblGrid>
      <w:tr w:rsidR="00163751" w:rsidRPr="00FA5C8E" w14:paraId="25195D21" w14:textId="77777777" w:rsidTr="006C311D">
        <w:tc>
          <w:tcPr>
            <w:tcW w:w="6840" w:type="dxa"/>
          </w:tcPr>
          <w:p w14:paraId="3F80038F" w14:textId="77777777" w:rsidR="00163751" w:rsidRPr="00FA5C8E" w:rsidRDefault="00163751" w:rsidP="006C311D">
            <w:pPr>
              <w:keepNext/>
              <w:numPr>
                <w:ilvl w:val="5"/>
                <w:numId w:val="1"/>
              </w:numPr>
              <w:suppressAutoHyphens/>
              <w:snapToGrid w:val="0"/>
              <w:spacing w:after="0" w:line="240" w:lineRule="auto"/>
              <w:ind w:firstLine="290"/>
              <w:outlineLvl w:val="5"/>
              <w:rPr>
                <w:rFonts w:ascii="Times New Roman" w:eastAsia="SimSun" w:hAnsi="Times New Roman" w:cs="Times New Roman"/>
                <w:bCs/>
                <w:sz w:val="24"/>
                <w:szCs w:val="24"/>
                <w:lang w:eastAsia="pl-PL"/>
              </w:rPr>
            </w:pPr>
          </w:p>
        </w:tc>
        <w:tc>
          <w:tcPr>
            <w:tcW w:w="2880" w:type="dxa"/>
          </w:tcPr>
          <w:p w14:paraId="2D154C35" w14:textId="77777777" w:rsidR="00163751" w:rsidRPr="00FA5C8E" w:rsidRDefault="00163751" w:rsidP="006C311D">
            <w:pPr>
              <w:keepNext/>
              <w:numPr>
                <w:ilvl w:val="5"/>
                <w:numId w:val="1"/>
              </w:numPr>
              <w:suppressAutoHyphens/>
              <w:snapToGrid w:val="0"/>
              <w:spacing w:after="0" w:line="240" w:lineRule="auto"/>
              <w:jc w:val="right"/>
              <w:outlineLvl w:val="5"/>
              <w:rPr>
                <w:rFonts w:ascii="Times New Roman" w:eastAsia="SimSun" w:hAnsi="Times New Roman" w:cs="Times New Roman"/>
                <w:bCs/>
                <w:sz w:val="24"/>
                <w:szCs w:val="24"/>
                <w:lang w:eastAsia="pl-PL"/>
              </w:rPr>
            </w:pPr>
          </w:p>
        </w:tc>
      </w:tr>
    </w:tbl>
    <w:p w14:paraId="59168697" w14:textId="77777777" w:rsidR="00163751" w:rsidRPr="00FA5C8E" w:rsidRDefault="00163751" w:rsidP="00163751">
      <w:pPr>
        <w:numPr>
          <w:ilvl w:val="2"/>
          <w:numId w:val="42"/>
        </w:numPr>
        <w:suppressAutoHyphens/>
        <w:spacing w:after="0" w:line="240" w:lineRule="auto"/>
        <w:ind w:left="426"/>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ZAMAWIAJĄCY:</w:t>
      </w:r>
    </w:p>
    <w:p w14:paraId="50363342" w14:textId="77777777" w:rsidR="00163751" w:rsidRDefault="00163751" w:rsidP="00163751">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Gmina Ścinawa</w:t>
      </w:r>
    </w:p>
    <w:p w14:paraId="4A59541A" w14:textId="77777777" w:rsidR="00163751" w:rsidRPr="00FA5C8E" w:rsidRDefault="00163751" w:rsidP="00163751">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Rynek 17, 59-330 Ścinawa</w:t>
      </w:r>
    </w:p>
    <w:p w14:paraId="5FFC3D37" w14:textId="77777777" w:rsidR="00163751" w:rsidRPr="00FA5C8E" w:rsidRDefault="00163751" w:rsidP="00163751">
      <w:pPr>
        <w:tabs>
          <w:tab w:val="left" w:pos="240"/>
        </w:tabs>
        <w:suppressAutoHyphens/>
        <w:spacing w:after="0" w:line="240" w:lineRule="auto"/>
        <w:ind w:left="238" w:hanging="238"/>
        <w:jc w:val="right"/>
        <w:rPr>
          <w:rFonts w:ascii="Times New Roman" w:eastAsia="SimSun" w:hAnsi="Times New Roman" w:cs="Times New Roman"/>
          <w:sz w:val="24"/>
          <w:szCs w:val="24"/>
          <w:lang w:eastAsia="zh-CN"/>
        </w:rPr>
      </w:pPr>
    </w:p>
    <w:p w14:paraId="6AC543AA" w14:textId="77777777" w:rsidR="00163751" w:rsidRPr="00FA5C8E" w:rsidRDefault="00163751" w:rsidP="00163751">
      <w:pPr>
        <w:numPr>
          <w:ilvl w:val="2"/>
          <w:numId w:val="42"/>
        </w:numPr>
        <w:suppressAutoHyphens/>
        <w:spacing w:after="0" w:line="240" w:lineRule="auto"/>
        <w:ind w:left="284" w:hanging="284"/>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WYKONAWCA:</w:t>
      </w:r>
    </w:p>
    <w:p w14:paraId="2CC1C50C" w14:textId="77777777" w:rsidR="00163751" w:rsidRPr="00FA5C8E" w:rsidRDefault="00163751" w:rsidP="00163751">
      <w:pPr>
        <w:tabs>
          <w:tab w:val="left" w:pos="240"/>
        </w:tabs>
        <w:suppressAutoHyphens/>
        <w:spacing w:after="0" w:line="240" w:lineRule="auto"/>
        <w:ind w:left="238" w:hanging="238"/>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Niniejsza oferta zostaje złożona przez: </w:t>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p>
    <w:tbl>
      <w:tblPr>
        <w:tblW w:w="0" w:type="auto"/>
        <w:jc w:val="center"/>
        <w:tblLayout w:type="fixed"/>
        <w:tblCellMar>
          <w:left w:w="70" w:type="dxa"/>
          <w:right w:w="70" w:type="dxa"/>
        </w:tblCellMar>
        <w:tblLook w:val="04A0" w:firstRow="1" w:lastRow="0" w:firstColumn="1" w:lastColumn="0" w:noHBand="0" w:noVBand="1"/>
      </w:tblPr>
      <w:tblGrid>
        <w:gridCol w:w="922"/>
        <w:gridCol w:w="4536"/>
        <w:gridCol w:w="3904"/>
      </w:tblGrid>
      <w:tr w:rsidR="00163751" w:rsidRPr="00FA5C8E" w14:paraId="317D1DDD" w14:textId="77777777" w:rsidTr="006C311D">
        <w:trPr>
          <w:trHeight w:val="445"/>
          <w:jc w:val="center"/>
        </w:trPr>
        <w:tc>
          <w:tcPr>
            <w:tcW w:w="922" w:type="dxa"/>
            <w:tcBorders>
              <w:top w:val="single" w:sz="12" w:space="0" w:color="000000"/>
              <w:left w:val="single" w:sz="12" w:space="0" w:color="000000"/>
              <w:bottom w:val="double" w:sz="4" w:space="0" w:color="000000"/>
              <w:right w:val="nil"/>
            </w:tcBorders>
            <w:shd w:val="clear" w:color="auto" w:fill="F3F3F3"/>
            <w:vAlign w:val="center"/>
            <w:hideMark/>
          </w:tcPr>
          <w:p w14:paraId="20B1339B"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Lp.</w:t>
            </w:r>
          </w:p>
        </w:tc>
        <w:tc>
          <w:tcPr>
            <w:tcW w:w="4536" w:type="dxa"/>
            <w:tcBorders>
              <w:top w:val="single" w:sz="12" w:space="0" w:color="000000"/>
              <w:left w:val="single" w:sz="4" w:space="0" w:color="000000"/>
              <w:bottom w:val="double" w:sz="4" w:space="0" w:color="000000"/>
              <w:right w:val="nil"/>
            </w:tcBorders>
            <w:shd w:val="clear" w:color="auto" w:fill="F3F3F3"/>
            <w:vAlign w:val="center"/>
            <w:hideMark/>
          </w:tcPr>
          <w:p w14:paraId="49157768"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Nazwa Wykonawcy(ów)</w:t>
            </w:r>
          </w:p>
        </w:tc>
        <w:tc>
          <w:tcPr>
            <w:tcW w:w="3904" w:type="dxa"/>
            <w:tcBorders>
              <w:top w:val="single" w:sz="12" w:space="0" w:color="000000"/>
              <w:left w:val="single" w:sz="4" w:space="0" w:color="000000"/>
              <w:bottom w:val="double" w:sz="4" w:space="0" w:color="000000"/>
              <w:right w:val="single" w:sz="12" w:space="0" w:color="000000"/>
            </w:tcBorders>
            <w:shd w:val="clear" w:color="auto" w:fill="F3F3F3"/>
            <w:vAlign w:val="center"/>
            <w:hideMark/>
          </w:tcPr>
          <w:p w14:paraId="5792B02A"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Adres(y) Wykonawcy(ów)</w:t>
            </w:r>
          </w:p>
        </w:tc>
      </w:tr>
      <w:tr w:rsidR="00163751" w:rsidRPr="00FA5C8E" w14:paraId="6A120547" w14:textId="77777777" w:rsidTr="006C311D">
        <w:trPr>
          <w:trHeight w:val="382"/>
          <w:jc w:val="center"/>
        </w:trPr>
        <w:tc>
          <w:tcPr>
            <w:tcW w:w="922" w:type="dxa"/>
            <w:tcBorders>
              <w:top w:val="double" w:sz="4" w:space="0" w:color="000000"/>
              <w:left w:val="single" w:sz="12" w:space="0" w:color="000000"/>
              <w:bottom w:val="single" w:sz="12" w:space="0" w:color="000000"/>
              <w:right w:val="nil"/>
            </w:tcBorders>
          </w:tcPr>
          <w:p w14:paraId="27EF82A0" w14:textId="77777777" w:rsidR="00163751" w:rsidRPr="00FA5C8E" w:rsidRDefault="00163751" w:rsidP="006C311D">
            <w:pPr>
              <w:suppressAutoHyphens/>
              <w:snapToGrid w:val="0"/>
              <w:spacing w:after="0" w:line="240" w:lineRule="auto"/>
              <w:jc w:val="both"/>
              <w:rPr>
                <w:rFonts w:ascii="Times New Roman" w:eastAsia="SimSun" w:hAnsi="Times New Roman" w:cs="Times New Roman"/>
                <w:b/>
                <w:sz w:val="24"/>
                <w:szCs w:val="24"/>
                <w:lang w:eastAsia="zh-CN"/>
              </w:rPr>
            </w:pPr>
          </w:p>
        </w:tc>
        <w:tc>
          <w:tcPr>
            <w:tcW w:w="4536" w:type="dxa"/>
            <w:tcBorders>
              <w:top w:val="double" w:sz="4" w:space="0" w:color="000000"/>
              <w:left w:val="single" w:sz="4" w:space="0" w:color="000000"/>
              <w:bottom w:val="single" w:sz="12" w:space="0" w:color="000000"/>
              <w:right w:val="nil"/>
            </w:tcBorders>
          </w:tcPr>
          <w:p w14:paraId="2A72F7B6" w14:textId="77777777" w:rsidR="00163751" w:rsidRPr="00FA5C8E" w:rsidRDefault="00163751" w:rsidP="006C311D">
            <w:pPr>
              <w:suppressAutoHyphens/>
              <w:snapToGrid w:val="0"/>
              <w:spacing w:after="0" w:line="240" w:lineRule="auto"/>
              <w:jc w:val="both"/>
              <w:rPr>
                <w:rFonts w:ascii="Times New Roman" w:eastAsia="SimSun" w:hAnsi="Times New Roman" w:cs="Times New Roman"/>
                <w:b/>
                <w:sz w:val="24"/>
                <w:szCs w:val="24"/>
                <w:lang w:eastAsia="zh-CN"/>
              </w:rPr>
            </w:pPr>
          </w:p>
        </w:tc>
        <w:tc>
          <w:tcPr>
            <w:tcW w:w="3904" w:type="dxa"/>
            <w:tcBorders>
              <w:top w:val="double" w:sz="4" w:space="0" w:color="000000"/>
              <w:left w:val="single" w:sz="4" w:space="0" w:color="000000"/>
              <w:bottom w:val="single" w:sz="12" w:space="0" w:color="000000"/>
              <w:right w:val="single" w:sz="12" w:space="0" w:color="000000"/>
            </w:tcBorders>
          </w:tcPr>
          <w:p w14:paraId="1795D4D1" w14:textId="77777777" w:rsidR="00163751" w:rsidRPr="00FA5C8E" w:rsidRDefault="00163751" w:rsidP="006C311D">
            <w:pPr>
              <w:suppressAutoHyphens/>
              <w:snapToGrid w:val="0"/>
              <w:spacing w:after="0" w:line="240" w:lineRule="auto"/>
              <w:jc w:val="both"/>
              <w:rPr>
                <w:rFonts w:ascii="Times New Roman" w:eastAsia="SimSun" w:hAnsi="Times New Roman" w:cs="Times New Roman"/>
                <w:b/>
                <w:sz w:val="24"/>
                <w:szCs w:val="24"/>
                <w:lang w:eastAsia="zh-CN"/>
              </w:rPr>
            </w:pPr>
          </w:p>
        </w:tc>
      </w:tr>
    </w:tbl>
    <w:p w14:paraId="50616D34" w14:textId="77777777" w:rsidR="00163751" w:rsidRPr="00FA5C8E" w:rsidRDefault="00163751" w:rsidP="00163751">
      <w:pPr>
        <w:suppressAutoHyphens/>
        <w:spacing w:after="0" w:line="240" w:lineRule="auto"/>
        <w:jc w:val="both"/>
        <w:rPr>
          <w:rFonts w:ascii="Times New Roman" w:eastAsia="SimSun" w:hAnsi="Times New Roman" w:cs="Times New Roman"/>
          <w:sz w:val="24"/>
          <w:szCs w:val="24"/>
          <w:lang w:eastAsia="zh-CN"/>
        </w:rPr>
      </w:pPr>
    </w:p>
    <w:p w14:paraId="44A739C2" w14:textId="77777777" w:rsidR="00163751" w:rsidRPr="00FA5C8E" w:rsidRDefault="00163751" w:rsidP="00163751">
      <w:pPr>
        <w:suppressAutoHyphens/>
        <w:spacing w:after="0" w:line="240" w:lineRule="auto"/>
        <w:jc w:val="center"/>
        <w:rPr>
          <w:rFonts w:ascii="Arial" w:eastAsia="SimSun" w:hAnsi="Arial" w:cs="Arial"/>
          <w:sz w:val="24"/>
          <w:szCs w:val="24"/>
          <w:lang w:eastAsia="zh-CN"/>
        </w:rPr>
      </w:pPr>
      <w:r w:rsidRPr="00FA5C8E">
        <w:rPr>
          <w:rFonts w:ascii="Times New Roman" w:eastAsia="SimSun" w:hAnsi="Times New Roman" w:cs="Times New Roman"/>
          <w:b/>
          <w:sz w:val="24"/>
          <w:szCs w:val="24"/>
          <w:lang w:eastAsia="zh-CN"/>
        </w:rPr>
        <w:t>Oświadczam(y), że:</w:t>
      </w:r>
    </w:p>
    <w:p w14:paraId="5E5FA775" w14:textId="10515029" w:rsidR="00163751" w:rsidRPr="00FA5C8E" w:rsidRDefault="00163751" w:rsidP="00163751">
      <w:pPr>
        <w:shd w:val="clear" w:color="auto" w:fill="FFFFFF"/>
        <w:tabs>
          <w:tab w:val="left" w:pos="851"/>
        </w:tabs>
        <w:suppressAutoHyphens/>
        <w:spacing w:after="0" w:line="240" w:lineRule="auto"/>
        <w:jc w:val="both"/>
        <w:rPr>
          <w:rFonts w:ascii="Times New Roman" w:eastAsia="SimSun" w:hAnsi="Times New Roman" w:cs="Times New Roman"/>
          <w:b/>
          <w:i/>
          <w:sz w:val="20"/>
          <w:szCs w:val="20"/>
          <w:lang w:eastAsia="zh-CN"/>
        </w:rPr>
      </w:pPr>
      <w:r w:rsidRPr="00FA5C8E">
        <w:rPr>
          <w:rFonts w:ascii="Times New Roman" w:eastAsia="SimSun" w:hAnsi="Times New Roman" w:cs="Times New Roman"/>
          <w:sz w:val="24"/>
          <w:szCs w:val="24"/>
          <w:lang w:eastAsia="zh-CN"/>
        </w:rPr>
        <w:t xml:space="preserve">Nie zalegam (y) z opłacaniem podatków i opłat lokalnych, o których mowa w </w:t>
      </w:r>
      <w:r w:rsidRPr="00FA5C8E">
        <w:rPr>
          <w:rFonts w:ascii="Times New Roman" w:eastAsia="SimSun" w:hAnsi="Times New Roman" w:cs="Times New Roman"/>
          <w:color w:val="0000FF"/>
          <w:sz w:val="24"/>
          <w:szCs w:val="24"/>
          <w:u w:val="single"/>
          <w:lang w:eastAsia="zh-CN"/>
        </w:rPr>
        <w:t>ustawie</w:t>
      </w:r>
      <w:r w:rsidRPr="00FA5C8E">
        <w:rPr>
          <w:rFonts w:ascii="Times New Roman" w:eastAsia="SimSun" w:hAnsi="Times New Roman" w:cs="Times New Roman"/>
          <w:sz w:val="24"/>
          <w:szCs w:val="24"/>
          <w:lang w:eastAsia="zh-CN"/>
        </w:rPr>
        <w:t xml:space="preserve"> z dnia 12 stycznia 1991 r. o podatkach i opłatach lokalnych (Dz. U. z 201</w:t>
      </w:r>
      <w:r w:rsidR="00816F08">
        <w:rPr>
          <w:rFonts w:ascii="Times New Roman" w:eastAsia="SimSun" w:hAnsi="Times New Roman" w:cs="Times New Roman"/>
          <w:sz w:val="24"/>
          <w:szCs w:val="24"/>
          <w:lang w:eastAsia="zh-CN"/>
        </w:rPr>
        <w:t>9</w:t>
      </w:r>
      <w:r w:rsidRPr="00FA5C8E">
        <w:rPr>
          <w:rFonts w:ascii="Times New Roman" w:eastAsia="SimSun" w:hAnsi="Times New Roman" w:cs="Times New Roman"/>
          <w:sz w:val="24"/>
          <w:szCs w:val="24"/>
          <w:lang w:eastAsia="zh-CN"/>
        </w:rPr>
        <w:t xml:space="preserve"> r. poz. 1</w:t>
      </w:r>
      <w:r w:rsidR="00816F08">
        <w:rPr>
          <w:rFonts w:ascii="Times New Roman" w:eastAsia="SimSun" w:hAnsi="Times New Roman" w:cs="Times New Roman"/>
          <w:sz w:val="24"/>
          <w:szCs w:val="24"/>
          <w:lang w:eastAsia="zh-CN"/>
        </w:rPr>
        <w:t>170</w:t>
      </w:r>
      <w:r>
        <w:rPr>
          <w:rFonts w:ascii="Times New Roman" w:eastAsia="SimSun" w:hAnsi="Times New Roman" w:cs="Times New Roman"/>
          <w:sz w:val="24"/>
          <w:szCs w:val="24"/>
          <w:lang w:eastAsia="zh-CN"/>
        </w:rPr>
        <w:t xml:space="preserve"> ze zm</w:t>
      </w:r>
      <w:r w:rsidRPr="00FA5C8E">
        <w:rPr>
          <w:rFonts w:ascii="Times New Roman" w:eastAsia="SimSun" w:hAnsi="Times New Roman" w:cs="Times New Roman"/>
          <w:sz w:val="24"/>
          <w:szCs w:val="24"/>
          <w:lang w:eastAsia="zh-CN"/>
        </w:rPr>
        <w:t>);</w:t>
      </w:r>
    </w:p>
    <w:p w14:paraId="16A8277F" w14:textId="77777777" w:rsidR="00163751" w:rsidRDefault="00163751" w:rsidP="00163751">
      <w:pPr>
        <w:suppressAutoHyphens/>
        <w:autoSpaceDE w:val="0"/>
        <w:spacing w:after="0" w:line="240" w:lineRule="auto"/>
        <w:rPr>
          <w:rFonts w:ascii="Times New Roman" w:eastAsia="SimSun" w:hAnsi="Times New Roman" w:cs="Times New Roman"/>
          <w:b/>
          <w:bCs/>
          <w:sz w:val="24"/>
          <w:szCs w:val="24"/>
          <w:lang w:eastAsia="zh-CN"/>
        </w:rPr>
      </w:pPr>
    </w:p>
    <w:p w14:paraId="4BFFED81" w14:textId="77777777" w:rsidR="00163751" w:rsidRDefault="00163751" w:rsidP="00163751">
      <w:pPr>
        <w:suppressAutoHyphens/>
        <w:autoSpaceDE w:val="0"/>
        <w:spacing w:after="0" w:line="240" w:lineRule="auto"/>
        <w:rPr>
          <w:rFonts w:ascii="Times New Roman" w:eastAsia="SimSun" w:hAnsi="Times New Roman" w:cs="Times New Roman"/>
          <w:b/>
          <w:bCs/>
          <w:sz w:val="24"/>
          <w:szCs w:val="24"/>
          <w:lang w:eastAsia="zh-CN"/>
        </w:rPr>
      </w:pPr>
    </w:p>
    <w:p w14:paraId="34475ACF" w14:textId="77777777" w:rsidR="00163751" w:rsidRPr="00FA5C8E" w:rsidRDefault="00163751" w:rsidP="00163751">
      <w:pPr>
        <w:suppressAutoHyphens/>
        <w:autoSpaceDE w:val="0"/>
        <w:spacing w:after="0" w:line="240" w:lineRule="auto"/>
        <w:rPr>
          <w:rFonts w:ascii="Times New Roman" w:eastAsia="SimSun" w:hAnsi="Times New Roman" w:cs="Times New Roman"/>
          <w:b/>
          <w:bCs/>
          <w:sz w:val="24"/>
          <w:szCs w:val="24"/>
          <w:lang w:eastAsia="zh-CN"/>
        </w:rPr>
      </w:pPr>
    </w:p>
    <w:p w14:paraId="30739516" w14:textId="77777777" w:rsidR="00163751" w:rsidRDefault="00163751" w:rsidP="00163751">
      <w:pPr>
        <w:suppressAutoHyphens/>
        <w:autoSpaceDE w:val="0"/>
        <w:spacing w:after="0" w:line="240" w:lineRule="auto"/>
        <w:rPr>
          <w:rFonts w:ascii="Times New Roman" w:eastAsia="SimSun" w:hAnsi="Times New Roman" w:cs="Times New Roman"/>
          <w:b/>
          <w:bCs/>
          <w:sz w:val="24"/>
          <w:szCs w:val="24"/>
          <w:lang w:eastAsia="zh-CN"/>
        </w:rPr>
      </w:pPr>
      <w:r w:rsidRPr="00FA5C8E">
        <w:rPr>
          <w:rFonts w:ascii="Times New Roman" w:eastAsia="SimSun" w:hAnsi="Times New Roman" w:cs="Times New Roman"/>
          <w:b/>
          <w:bCs/>
          <w:sz w:val="24"/>
          <w:szCs w:val="24"/>
          <w:lang w:eastAsia="zh-CN"/>
        </w:rPr>
        <w:t>Osoba składająca oświadczenie świadoma jest odpowiedzialności karnej, wynikającej z art. 297 Kodeksu Karnego.</w:t>
      </w:r>
    </w:p>
    <w:p w14:paraId="5DF625D2" w14:textId="77777777" w:rsidR="00163751" w:rsidRPr="00FA5C8E" w:rsidRDefault="00163751" w:rsidP="00163751">
      <w:pPr>
        <w:suppressAutoHyphens/>
        <w:autoSpaceDE w:val="0"/>
        <w:spacing w:after="0" w:line="240" w:lineRule="auto"/>
        <w:ind w:left="426" w:hanging="426"/>
        <w:rPr>
          <w:rFonts w:ascii="Times New Roman" w:eastAsia="SimSun" w:hAnsi="Times New Roman" w:cs="Times New Roman"/>
          <w:b/>
          <w:bCs/>
          <w:sz w:val="24"/>
          <w:szCs w:val="24"/>
          <w:lang w:eastAsia="zh-CN"/>
        </w:rPr>
      </w:pPr>
    </w:p>
    <w:p w14:paraId="4715CBBF" w14:textId="77777777" w:rsidR="00163751" w:rsidRPr="00FA5C8E" w:rsidRDefault="00163751" w:rsidP="00163751">
      <w:pPr>
        <w:suppressAutoHyphens/>
        <w:autoSpaceDE w:val="0"/>
        <w:spacing w:after="0" w:line="240" w:lineRule="auto"/>
        <w:ind w:left="284" w:hanging="284"/>
        <w:rPr>
          <w:rFonts w:ascii="Times New Roman" w:eastAsia="SimSun" w:hAnsi="Times New Roman" w:cs="Times New Roman"/>
          <w:sz w:val="24"/>
          <w:szCs w:val="24"/>
          <w:lang w:eastAsia="zh-CN"/>
        </w:rPr>
      </w:pPr>
      <w:r w:rsidRPr="00FA5C8E">
        <w:rPr>
          <w:rFonts w:ascii="Times New Roman" w:eastAsia="SimSun" w:hAnsi="Times New Roman" w:cs="Times New Roman"/>
          <w:b/>
          <w:bCs/>
          <w:sz w:val="24"/>
          <w:szCs w:val="24"/>
          <w:lang w:eastAsia="zh-CN"/>
        </w:rPr>
        <w:t xml:space="preserve">3. </w:t>
      </w:r>
      <w:r w:rsidRPr="00FA5C8E">
        <w:rPr>
          <w:rFonts w:ascii="Times New Roman" w:eastAsia="SimSun" w:hAnsi="Times New Roman" w:cs="Times New Roman"/>
          <w:b/>
          <w:bCs/>
          <w:sz w:val="24"/>
          <w:szCs w:val="24"/>
          <w:lang w:eastAsia="zh-CN"/>
        </w:rPr>
        <w:tab/>
      </w:r>
      <w:r w:rsidRPr="00FA5C8E">
        <w:rPr>
          <w:rFonts w:ascii="Times New Roman" w:eastAsia="SimSun" w:hAnsi="Times New Roman" w:cs="Times New Roman"/>
          <w:sz w:val="24"/>
          <w:szCs w:val="24"/>
          <w:lang w:eastAsia="zh-CN"/>
        </w:rPr>
        <w:t>PODPIS(Y):</w:t>
      </w:r>
    </w:p>
    <w:tbl>
      <w:tblPr>
        <w:tblW w:w="0" w:type="auto"/>
        <w:jc w:val="center"/>
        <w:tblLayout w:type="fixed"/>
        <w:tblCellMar>
          <w:left w:w="70" w:type="dxa"/>
          <w:right w:w="70" w:type="dxa"/>
        </w:tblCellMar>
        <w:tblLook w:val="04A0" w:firstRow="1" w:lastRow="0" w:firstColumn="1" w:lastColumn="0" w:noHBand="0" w:noVBand="1"/>
      </w:tblPr>
      <w:tblGrid>
        <w:gridCol w:w="409"/>
        <w:gridCol w:w="1800"/>
        <w:gridCol w:w="2700"/>
        <w:gridCol w:w="3060"/>
        <w:gridCol w:w="1620"/>
        <w:gridCol w:w="1079"/>
      </w:tblGrid>
      <w:tr w:rsidR="00163751" w:rsidRPr="00FA5C8E" w14:paraId="7ACD1C36" w14:textId="77777777" w:rsidTr="006C311D">
        <w:trPr>
          <w:jc w:val="center"/>
        </w:trPr>
        <w:tc>
          <w:tcPr>
            <w:tcW w:w="409" w:type="dxa"/>
            <w:tcBorders>
              <w:top w:val="single" w:sz="4" w:space="0" w:color="000000"/>
              <w:left w:val="single" w:sz="4" w:space="0" w:color="000000"/>
              <w:bottom w:val="single" w:sz="4" w:space="0" w:color="000000"/>
              <w:right w:val="nil"/>
            </w:tcBorders>
            <w:shd w:val="clear" w:color="auto" w:fill="F3F3F3"/>
            <w:hideMark/>
          </w:tcPr>
          <w:p w14:paraId="2A362BCA"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l.p.</w:t>
            </w:r>
          </w:p>
        </w:tc>
        <w:tc>
          <w:tcPr>
            <w:tcW w:w="1800" w:type="dxa"/>
            <w:tcBorders>
              <w:top w:val="single" w:sz="4" w:space="0" w:color="000000"/>
              <w:left w:val="single" w:sz="4" w:space="0" w:color="000000"/>
              <w:bottom w:val="single" w:sz="4" w:space="0" w:color="000000"/>
              <w:right w:val="nil"/>
            </w:tcBorders>
            <w:shd w:val="clear" w:color="auto" w:fill="F3F3F3"/>
            <w:hideMark/>
          </w:tcPr>
          <w:p w14:paraId="7B3AB035"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nazwa(y) Wykonawcy(ów)</w:t>
            </w:r>
          </w:p>
        </w:tc>
        <w:tc>
          <w:tcPr>
            <w:tcW w:w="2700" w:type="dxa"/>
            <w:tcBorders>
              <w:top w:val="single" w:sz="4" w:space="0" w:color="000000"/>
              <w:left w:val="single" w:sz="4" w:space="0" w:color="000000"/>
              <w:bottom w:val="single" w:sz="4" w:space="0" w:color="000000"/>
              <w:right w:val="nil"/>
            </w:tcBorders>
            <w:shd w:val="clear" w:color="auto" w:fill="F3F3F3"/>
            <w:hideMark/>
          </w:tcPr>
          <w:p w14:paraId="1586DA91"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nazwisko i imię osoby (osób) upoważnionej(ych) do podpisania oferty w imieniu Wykonawcy(ów) </w:t>
            </w:r>
          </w:p>
        </w:tc>
        <w:tc>
          <w:tcPr>
            <w:tcW w:w="3060" w:type="dxa"/>
            <w:tcBorders>
              <w:top w:val="single" w:sz="4" w:space="0" w:color="000000"/>
              <w:left w:val="single" w:sz="4" w:space="0" w:color="000000"/>
              <w:bottom w:val="single" w:sz="4" w:space="0" w:color="000000"/>
              <w:right w:val="nil"/>
            </w:tcBorders>
            <w:shd w:val="clear" w:color="auto" w:fill="F3F3F3"/>
            <w:hideMark/>
          </w:tcPr>
          <w:p w14:paraId="717BA325"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podpis(y) osoby(osób) upoważnionej(ych) do podpisania oferty w imieniu Wykonawcy(ów)</w:t>
            </w:r>
          </w:p>
        </w:tc>
        <w:tc>
          <w:tcPr>
            <w:tcW w:w="1620" w:type="dxa"/>
            <w:tcBorders>
              <w:top w:val="single" w:sz="4" w:space="0" w:color="000000"/>
              <w:left w:val="single" w:sz="4" w:space="0" w:color="000000"/>
              <w:bottom w:val="single" w:sz="4" w:space="0" w:color="000000"/>
              <w:right w:val="nil"/>
            </w:tcBorders>
            <w:shd w:val="clear" w:color="auto" w:fill="F3F3F3"/>
            <w:hideMark/>
          </w:tcPr>
          <w:p w14:paraId="2F2EC4AB"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pieczęć(cie) Wykonawcy(ów) </w:t>
            </w:r>
          </w:p>
        </w:tc>
        <w:tc>
          <w:tcPr>
            <w:tcW w:w="1079" w:type="dxa"/>
            <w:tcBorders>
              <w:top w:val="single" w:sz="4" w:space="0" w:color="000000"/>
              <w:left w:val="single" w:sz="4" w:space="0" w:color="000000"/>
              <w:bottom w:val="single" w:sz="4" w:space="0" w:color="000000"/>
              <w:right w:val="single" w:sz="4" w:space="0" w:color="000000"/>
            </w:tcBorders>
            <w:shd w:val="clear" w:color="auto" w:fill="F3F3F3"/>
            <w:hideMark/>
          </w:tcPr>
          <w:p w14:paraId="303BA246"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miejscowość i data</w:t>
            </w:r>
          </w:p>
        </w:tc>
      </w:tr>
      <w:tr w:rsidR="00163751" w:rsidRPr="00FA5C8E" w14:paraId="571396B3" w14:textId="77777777" w:rsidTr="006C311D">
        <w:trPr>
          <w:trHeight w:val="345"/>
          <w:jc w:val="center"/>
        </w:trPr>
        <w:tc>
          <w:tcPr>
            <w:tcW w:w="409" w:type="dxa"/>
            <w:tcBorders>
              <w:top w:val="single" w:sz="4" w:space="0" w:color="000000"/>
              <w:left w:val="single" w:sz="4" w:space="0" w:color="000000"/>
              <w:bottom w:val="single" w:sz="4" w:space="0" w:color="000000"/>
              <w:right w:val="nil"/>
            </w:tcBorders>
            <w:hideMark/>
          </w:tcPr>
          <w:p w14:paraId="29C03A15"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1) </w:t>
            </w:r>
          </w:p>
        </w:tc>
        <w:tc>
          <w:tcPr>
            <w:tcW w:w="1800" w:type="dxa"/>
            <w:tcBorders>
              <w:top w:val="single" w:sz="4" w:space="0" w:color="000000"/>
              <w:left w:val="single" w:sz="4" w:space="0" w:color="000000"/>
              <w:bottom w:val="single" w:sz="4" w:space="0" w:color="000000"/>
              <w:right w:val="nil"/>
            </w:tcBorders>
          </w:tcPr>
          <w:p w14:paraId="4E80F1D9"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p w14:paraId="43CAF0D7" w14:textId="77777777" w:rsidR="00163751" w:rsidRPr="00FA5C8E" w:rsidRDefault="00163751" w:rsidP="006C311D">
            <w:pPr>
              <w:suppressAutoHyphens/>
              <w:spacing w:after="0" w:line="240" w:lineRule="auto"/>
              <w:rPr>
                <w:rFonts w:ascii="Times New Roman" w:eastAsia="SimSun" w:hAnsi="Times New Roman" w:cs="Times New Roman"/>
                <w:sz w:val="20"/>
                <w:szCs w:val="20"/>
                <w:lang w:eastAsia="zh-CN"/>
              </w:rPr>
            </w:pPr>
          </w:p>
          <w:p w14:paraId="5B864E3B" w14:textId="77777777" w:rsidR="00163751" w:rsidRPr="00FA5C8E" w:rsidRDefault="00163751" w:rsidP="006C311D">
            <w:pPr>
              <w:suppressAutoHyphens/>
              <w:spacing w:after="0" w:line="240" w:lineRule="auto"/>
              <w:rPr>
                <w:rFonts w:ascii="Times New Roman" w:eastAsia="SimSun" w:hAnsi="Times New Roman" w:cs="Times New Roman"/>
                <w:sz w:val="20"/>
                <w:szCs w:val="20"/>
                <w:lang w:eastAsia="zh-CN"/>
              </w:rPr>
            </w:pPr>
          </w:p>
        </w:tc>
        <w:tc>
          <w:tcPr>
            <w:tcW w:w="2700" w:type="dxa"/>
            <w:tcBorders>
              <w:top w:val="single" w:sz="4" w:space="0" w:color="000000"/>
              <w:left w:val="single" w:sz="4" w:space="0" w:color="000000"/>
              <w:bottom w:val="single" w:sz="4" w:space="0" w:color="000000"/>
              <w:right w:val="nil"/>
            </w:tcBorders>
          </w:tcPr>
          <w:p w14:paraId="4A741D60"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c>
          <w:tcPr>
            <w:tcW w:w="3060" w:type="dxa"/>
            <w:tcBorders>
              <w:top w:val="single" w:sz="4" w:space="0" w:color="000000"/>
              <w:left w:val="single" w:sz="4" w:space="0" w:color="000000"/>
              <w:bottom w:val="single" w:sz="4" w:space="0" w:color="000000"/>
              <w:right w:val="nil"/>
            </w:tcBorders>
          </w:tcPr>
          <w:p w14:paraId="6397D3F3"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c>
          <w:tcPr>
            <w:tcW w:w="1620" w:type="dxa"/>
            <w:tcBorders>
              <w:top w:val="single" w:sz="4" w:space="0" w:color="000000"/>
              <w:left w:val="single" w:sz="4" w:space="0" w:color="000000"/>
              <w:bottom w:val="single" w:sz="4" w:space="0" w:color="000000"/>
              <w:right w:val="nil"/>
            </w:tcBorders>
          </w:tcPr>
          <w:p w14:paraId="52AAF694"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c>
          <w:tcPr>
            <w:tcW w:w="1079" w:type="dxa"/>
            <w:tcBorders>
              <w:top w:val="single" w:sz="4" w:space="0" w:color="000000"/>
              <w:left w:val="single" w:sz="4" w:space="0" w:color="000000"/>
              <w:bottom w:val="single" w:sz="4" w:space="0" w:color="000000"/>
              <w:right w:val="single" w:sz="4" w:space="0" w:color="000000"/>
            </w:tcBorders>
          </w:tcPr>
          <w:p w14:paraId="03C27BCA"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r>
    </w:tbl>
    <w:p w14:paraId="25893236" w14:textId="77777777" w:rsidR="00163751" w:rsidRPr="00FA5C8E" w:rsidRDefault="00163751" w:rsidP="00163751">
      <w:pPr>
        <w:keepNext/>
        <w:pageBreakBefore/>
        <w:tabs>
          <w:tab w:val="left" w:pos="0"/>
        </w:tabs>
        <w:suppressAutoHyphens/>
        <w:spacing w:after="0" w:line="240" w:lineRule="auto"/>
        <w:ind w:left="1985" w:hanging="1985"/>
        <w:jc w:val="both"/>
        <w:outlineLvl w:val="3"/>
        <w:rPr>
          <w:rFonts w:ascii="Arial" w:eastAsia="SimSun" w:hAnsi="Arial" w:cs="Arial"/>
          <w:b/>
          <w:bCs/>
          <w:sz w:val="28"/>
          <w:szCs w:val="24"/>
          <w:lang w:eastAsia="zh-CN"/>
        </w:rPr>
      </w:pPr>
      <w:r w:rsidRPr="00FA5C8E">
        <w:rPr>
          <w:rFonts w:ascii="Times New Roman" w:eastAsia="SimSun" w:hAnsi="Times New Roman" w:cs="Times New Roman"/>
          <w:b/>
          <w:bCs/>
          <w:sz w:val="24"/>
          <w:szCs w:val="24"/>
          <w:lang w:eastAsia="zh-CN"/>
        </w:rPr>
        <w:lastRenderedPageBreak/>
        <w:t xml:space="preserve">Załącznik nr 7 – </w:t>
      </w:r>
      <w:r w:rsidRPr="00FA5C8E">
        <w:rPr>
          <w:rFonts w:ascii="Times New Roman" w:eastAsia="SimSun" w:hAnsi="Times New Roman" w:cs="Times New Roman"/>
          <w:b/>
          <w:sz w:val="24"/>
          <w:szCs w:val="24"/>
          <w:lang w:eastAsia="zh-CN"/>
        </w:rPr>
        <w:t>Wzór listy podmiotów należących do tej samej grupy kapitałowej</w:t>
      </w:r>
    </w:p>
    <w:p w14:paraId="1B580BA6" w14:textId="77777777" w:rsidR="00163751" w:rsidRPr="00FA5C8E" w:rsidRDefault="00163751" w:rsidP="00163751">
      <w:pPr>
        <w:suppressAutoHyphens/>
        <w:spacing w:after="0" w:line="360" w:lineRule="auto"/>
        <w:jc w:val="center"/>
        <w:rPr>
          <w:rFonts w:ascii="Times New Roman" w:eastAsia="SimSun" w:hAnsi="Times New Roman" w:cs="Times New Roman"/>
          <w:b/>
          <w:bCs/>
          <w:sz w:val="24"/>
          <w:szCs w:val="24"/>
          <w:u w:val="single"/>
          <w:lang w:eastAsia="zh-CN"/>
        </w:rPr>
      </w:pPr>
      <w:r w:rsidRPr="00FA5C8E">
        <w:rPr>
          <w:rFonts w:ascii="Times New Roman" w:eastAsia="SimSun" w:hAnsi="Times New Roman" w:cs="Times New Roman"/>
          <w:noProof/>
          <w:sz w:val="24"/>
          <w:szCs w:val="24"/>
          <w:lang w:eastAsia="pl-PL"/>
        </w:rPr>
        <w:drawing>
          <wp:inline distT="0" distB="0" distL="0" distR="0" wp14:anchorId="5847053D" wp14:editId="37A0CA81">
            <wp:extent cx="5752465" cy="755015"/>
            <wp:effectExtent l="0" t="0" r="635" b="6985"/>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l="-26" t="-200" r="-26" b="-200"/>
                    <a:stretch>
                      <a:fillRect/>
                    </a:stretch>
                  </pic:blipFill>
                  <pic:spPr bwMode="auto">
                    <a:xfrm>
                      <a:off x="0" y="0"/>
                      <a:ext cx="5752465" cy="755015"/>
                    </a:xfrm>
                    <a:prstGeom prst="rect">
                      <a:avLst/>
                    </a:prstGeom>
                    <a:solidFill>
                      <a:srgbClr val="FFFFFF"/>
                    </a:solidFill>
                    <a:ln>
                      <a:noFill/>
                    </a:ln>
                  </pic:spPr>
                </pic:pic>
              </a:graphicData>
            </a:graphic>
          </wp:inline>
        </w:drawing>
      </w:r>
    </w:p>
    <w:p w14:paraId="1BC3A477" w14:textId="77777777" w:rsidR="00163751" w:rsidRDefault="00163751" w:rsidP="00163751">
      <w:pPr>
        <w:suppressAutoHyphens/>
        <w:spacing w:after="0" w:line="240" w:lineRule="auto"/>
        <w:ind w:left="426" w:hanging="426"/>
        <w:jc w:val="center"/>
        <w:rPr>
          <w:rFonts w:ascii="Times New Roman" w:eastAsia="SimSun" w:hAnsi="Times New Roman" w:cs="Times New Roman"/>
          <w:b/>
          <w:bCs/>
          <w:sz w:val="24"/>
          <w:szCs w:val="24"/>
          <w:u w:val="single"/>
          <w:lang w:eastAsia="zh-CN"/>
        </w:rPr>
      </w:pPr>
      <w:r w:rsidRPr="00FA5C8E">
        <w:rPr>
          <w:rFonts w:ascii="Times New Roman" w:eastAsia="SimSun" w:hAnsi="Times New Roman" w:cs="Times New Roman"/>
          <w:b/>
          <w:bCs/>
          <w:sz w:val="24"/>
          <w:szCs w:val="24"/>
          <w:u w:val="single"/>
          <w:lang w:eastAsia="zh-CN"/>
        </w:rPr>
        <w:t>LISTA PODMIOTÓW NALEŻĄCYCH DO TEJ SAMEJ GRUPY KAPITAŁOWEJ</w:t>
      </w:r>
    </w:p>
    <w:p w14:paraId="3B8935CF" w14:textId="77777777" w:rsidR="00163751" w:rsidRPr="00FA5C8E" w:rsidRDefault="00163751" w:rsidP="00163751">
      <w:pPr>
        <w:suppressAutoHyphens/>
        <w:spacing w:after="0" w:line="240" w:lineRule="auto"/>
        <w:ind w:left="426" w:hanging="426"/>
        <w:jc w:val="center"/>
        <w:rPr>
          <w:rFonts w:ascii="Arial" w:eastAsia="SimSun" w:hAnsi="Arial" w:cs="Arial"/>
          <w:sz w:val="20"/>
          <w:szCs w:val="20"/>
          <w:lang w:eastAsia="zh-CN"/>
        </w:rPr>
      </w:pPr>
    </w:p>
    <w:p w14:paraId="211EBC5C" w14:textId="77777777" w:rsidR="00DB49BD" w:rsidRPr="00DF2245" w:rsidRDefault="00163751" w:rsidP="00DB49BD">
      <w:pPr>
        <w:pStyle w:val="HTML-wstpniesformatowany"/>
        <w:shd w:val="clear" w:color="auto" w:fill="FFFFFF"/>
        <w:jc w:val="center"/>
        <w:rPr>
          <w:rFonts w:ascii="Times New Roman" w:hAnsi="Times New Roman" w:cs="Times New Roman"/>
          <w:b/>
          <w:color w:val="000000"/>
          <w:sz w:val="24"/>
          <w:szCs w:val="24"/>
        </w:rPr>
      </w:pPr>
      <w:r w:rsidRPr="00CB0FC6">
        <w:rPr>
          <w:rFonts w:ascii="Times New Roman" w:eastAsia="SimSun" w:hAnsi="Times New Roman" w:cs="Times New Roman"/>
          <w:b/>
          <w:bCs/>
          <w:sz w:val="24"/>
          <w:szCs w:val="24"/>
          <w:lang w:eastAsia="zh-CN"/>
        </w:rPr>
        <w:t xml:space="preserve">na: </w:t>
      </w:r>
      <w:r w:rsidRPr="00CB0FC6">
        <w:rPr>
          <w:rFonts w:ascii="Times New Roman" w:hAnsi="Times New Roman" w:cs="Times New Roman"/>
          <w:b/>
          <w:bCs/>
          <w:sz w:val="24"/>
          <w:szCs w:val="24"/>
        </w:rPr>
        <w:t>„</w:t>
      </w:r>
      <w:r w:rsidR="00DB49BD" w:rsidRPr="00DF2245">
        <w:rPr>
          <w:rFonts w:ascii="Times New Roman" w:hAnsi="Times New Roman" w:cs="Times New Roman"/>
          <w:b/>
          <w:color w:val="000000"/>
          <w:sz w:val="24"/>
          <w:szCs w:val="24"/>
        </w:rPr>
        <w:t>Budowa sieci kanalizacyjnej wraz z odtworzeniem w</w:t>
      </w:r>
    </w:p>
    <w:p w14:paraId="19E2121B" w14:textId="332CD184" w:rsidR="00163751" w:rsidRDefault="00DB49BD" w:rsidP="00DB49BD">
      <w:pPr>
        <w:suppressAutoHyphens/>
        <w:spacing w:after="0" w:line="360" w:lineRule="auto"/>
        <w:jc w:val="center"/>
        <w:rPr>
          <w:rFonts w:ascii="Times New Roman" w:hAnsi="Times New Roman" w:cs="Times New Roman"/>
          <w:b/>
          <w:bCs/>
          <w:sz w:val="24"/>
          <w:szCs w:val="24"/>
        </w:rPr>
      </w:pPr>
      <w:r w:rsidRPr="00DF2245">
        <w:rPr>
          <w:rFonts w:ascii="Times New Roman" w:hAnsi="Times New Roman" w:cs="Times New Roman"/>
          <w:b/>
          <w:color w:val="000000"/>
          <w:sz w:val="24"/>
          <w:szCs w:val="24"/>
        </w:rPr>
        <w:t>miejscowościach: Dziewin, Dłużyce, Buszkowice, Przychowa</w:t>
      </w:r>
      <w:r w:rsidR="00163751" w:rsidRPr="00CB0FC6">
        <w:rPr>
          <w:rFonts w:ascii="Times New Roman" w:hAnsi="Times New Roman" w:cs="Times New Roman"/>
          <w:b/>
          <w:bCs/>
          <w:sz w:val="24"/>
          <w:szCs w:val="24"/>
        </w:rPr>
        <w:t>”</w:t>
      </w:r>
    </w:p>
    <w:p w14:paraId="3F84801C" w14:textId="454FF1A8" w:rsidR="00163751" w:rsidRPr="00163751" w:rsidRDefault="00163751" w:rsidP="00163751">
      <w:pPr>
        <w:suppressAutoHyphens/>
        <w:spacing w:after="0" w:line="360" w:lineRule="auto"/>
        <w:jc w:val="center"/>
        <w:rPr>
          <w:rFonts w:ascii="Times New Roman" w:hAnsi="Times New Roman" w:cs="Times New Roman"/>
          <w:b/>
          <w:bCs/>
          <w:sz w:val="24"/>
          <w:szCs w:val="24"/>
          <w:u w:val="single"/>
        </w:rPr>
      </w:pPr>
      <w:r w:rsidRPr="00163751">
        <w:rPr>
          <w:rFonts w:ascii="Times New Roman" w:hAnsi="Times New Roman" w:cs="Times New Roman"/>
          <w:b/>
          <w:bCs/>
          <w:sz w:val="24"/>
          <w:szCs w:val="24"/>
          <w:u w:val="single"/>
        </w:rPr>
        <w:t>Część I</w:t>
      </w:r>
      <w:r>
        <w:rPr>
          <w:rFonts w:ascii="Times New Roman" w:hAnsi="Times New Roman" w:cs="Times New Roman"/>
          <w:b/>
          <w:bCs/>
          <w:sz w:val="24"/>
          <w:szCs w:val="24"/>
          <w:u w:val="single"/>
        </w:rPr>
        <w:t>I</w:t>
      </w:r>
      <w:r w:rsidRPr="00163751">
        <w:rPr>
          <w:rFonts w:ascii="Times New Roman" w:hAnsi="Times New Roman" w:cs="Times New Roman"/>
          <w:b/>
          <w:bCs/>
          <w:sz w:val="24"/>
          <w:szCs w:val="24"/>
          <w:u w:val="single"/>
        </w:rPr>
        <w:t xml:space="preserve"> (</w:t>
      </w:r>
      <w:r w:rsidR="00816F08" w:rsidRPr="003215AD">
        <w:rPr>
          <w:rFonts w:ascii="Times New Roman" w:eastAsia="Times New Roman" w:hAnsi="Times New Roman" w:cs="Times New Roman"/>
          <w:b/>
          <w:bCs/>
          <w:sz w:val="24"/>
          <w:szCs w:val="24"/>
          <w:u w:val="single"/>
          <w:lang w:eastAsia="pl-PL"/>
        </w:rPr>
        <w:t>Budowa sieci kanalizacji sanitarnej i deszczowej w miejscowości Dziewin wraz z odtworzeniem terenu oraz wycinką zieleni wraz z nasadzeniami zgodnie z decyzją zezwalającą na wycinkę</w:t>
      </w:r>
      <w:r>
        <w:rPr>
          <w:rFonts w:ascii="Times New Roman" w:hAnsi="Times New Roman" w:cs="Times New Roman"/>
          <w:b/>
          <w:bCs/>
          <w:sz w:val="24"/>
          <w:szCs w:val="24"/>
          <w:u w:val="single"/>
        </w:rPr>
        <w:t>).</w:t>
      </w:r>
    </w:p>
    <w:p w14:paraId="14542711" w14:textId="77777777" w:rsidR="00163751" w:rsidRPr="00B61468" w:rsidRDefault="00163751" w:rsidP="00163751">
      <w:pPr>
        <w:suppressAutoHyphens/>
        <w:spacing w:after="0" w:line="360" w:lineRule="auto"/>
        <w:jc w:val="center"/>
        <w:rPr>
          <w:rFonts w:ascii="Times New Roman" w:eastAsia="SimSun" w:hAnsi="Times New Roman" w:cs="Times New Roman"/>
          <w:b/>
          <w:bCs/>
          <w:sz w:val="24"/>
          <w:szCs w:val="24"/>
          <w:lang w:eastAsia="zh-CN"/>
        </w:rPr>
      </w:pPr>
    </w:p>
    <w:p w14:paraId="7B6B6614" w14:textId="77777777" w:rsidR="00163751" w:rsidRPr="00C16729" w:rsidRDefault="00163751" w:rsidP="00163751">
      <w:pPr>
        <w:suppressAutoHyphens/>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Numer postępowania: ………………………………..</w:t>
      </w:r>
    </w:p>
    <w:p w14:paraId="6238023A" w14:textId="77777777" w:rsidR="00163751" w:rsidRPr="00B61468" w:rsidRDefault="00163751" w:rsidP="00163751">
      <w:pPr>
        <w:suppressAutoHyphens/>
        <w:spacing w:after="0" w:line="240" w:lineRule="auto"/>
        <w:jc w:val="center"/>
        <w:rPr>
          <w:rFonts w:ascii="Times New Roman" w:eastAsia="SimSun" w:hAnsi="Times New Roman" w:cs="Times New Roman"/>
          <w:b/>
          <w:bCs/>
          <w:sz w:val="24"/>
          <w:szCs w:val="24"/>
          <w:u w:val="single"/>
          <w:lang w:eastAsia="zh-CN"/>
        </w:rPr>
      </w:pPr>
    </w:p>
    <w:p w14:paraId="19BA59BE" w14:textId="77777777" w:rsidR="00163751" w:rsidRPr="00FA5C8E" w:rsidRDefault="00163751" w:rsidP="00163751">
      <w:pPr>
        <w:numPr>
          <w:ilvl w:val="0"/>
          <w:numId w:val="43"/>
        </w:numPr>
        <w:suppressAutoHyphens/>
        <w:spacing w:after="0" w:line="240" w:lineRule="auto"/>
        <w:ind w:left="426" w:hanging="426"/>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ZAMAWIAJĄCY:</w:t>
      </w:r>
    </w:p>
    <w:p w14:paraId="1D118C5E" w14:textId="77777777" w:rsidR="00163751" w:rsidRDefault="00163751" w:rsidP="00163751">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Gmina Ścinawa</w:t>
      </w:r>
    </w:p>
    <w:p w14:paraId="4542AA6B" w14:textId="77777777" w:rsidR="00163751" w:rsidRPr="00FA5C8E" w:rsidRDefault="00163751" w:rsidP="00163751">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Rynek 17, 59-330 Ścinawa</w:t>
      </w:r>
    </w:p>
    <w:p w14:paraId="2990B486" w14:textId="77777777" w:rsidR="00163751" w:rsidRPr="00FA5C8E" w:rsidRDefault="00163751" w:rsidP="00163751">
      <w:pPr>
        <w:suppressAutoHyphens/>
        <w:spacing w:after="0" w:line="240" w:lineRule="auto"/>
        <w:ind w:left="426"/>
        <w:rPr>
          <w:rFonts w:ascii="Times New Roman" w:eastAsia="SimSun" w:hAnsi="Times New Roman" w:cs="Times New Roman"/>
          <w:sz w:val="24"/>
          <w:szCs w:val="24"/>
          <w:lang w:eastAsia="zh-CN"/>
        </w:rPr>
      </w:pPr>
    </w:p>
    <w:p w14:paraId="2F6A3081" w14:textId="77777777" w:rsidR="00163751" w:rsidRPr="00FA5C8E" w:rsidRDefault="00163751" w:rsidP="00163751">
      <w:pPr>
        <w:numPr>
          <w:ilvl w:val="0"/>
          <w:numId w:val="43"/>
        </w:numPr>
        <w:suppressAutoHyphens/>
        <w:spacing w:after="0" w:line="240" w:lineRule="auto"/>
        <w:ind w:left="426" w:hanging="426"/>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WYKONAWCA:</w:t>
      </w:r>
    </w:p>
    <w:p w14:paraId="17D384B4" w14:textId="77777777" w:rsidR="00163751" w:rsidRPr="00FA5C8E" w:rsidRDefault="00163751" w:rsidP="00163751">
      <w:pPr>
        <w:suppressAutoHyphens/>
        <w:spacing w:after="0" w:line="240" w:lineRule="auto"/>
        <w:ind w:left="283" w:firstLine="143"/>
        <w:contextualSpacing/>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Niniejsza oferta zostaje złożona przez: </w:t>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p>
    <w:tbl>
      <w:tblPr>
        <w:tblW w:w="0" w:type="auto"/>
        <w:jc w:val="center"/>
        <w:tblLayout w:type="fixed"/>
        <w:tblCellMar>
          <w:left w:w="70" w:type="dxa"/>
          <w:right w:w="70" w:type="dxa"/>
        </w:tblCellMar>
        <w:tblLook w:val="04A0" w:firstRow="1" w:lastRow="0" w:firstColumn="1" w:lastColumn="0" w:noHBand="0" w:noVBand="1"/>
      </w:tblPr>
      <w:tblGrid>
        <w:gridCol w:w="497"/>
        <w:gridCol w:w="6233"/>
        <w:gridCol w:w="2632"/>
      </w:tblGrid>
      <w:tr w:rsidR="00163751" w:rsidRPr="00FA5C8E" w14:paraId="4D6F5E9C" w14:textId="77777777" w:rsidTr="006C311D">
        <w:trPr>
          <w:jc w:val="center"/>
        </w:trPr>
        <w:tc>
          <w:tcPr>
            <w:tcW w:w="497" w:type="dxa"/>
            <w:tcBorders>
              <w:top w:val="single" w:sz="12" w:space="0" w:color="000000"/>
              <w:left w:val="single" w:sz="12" w:space="0" w:color="000000"/>
              <w:bottom w:val="double" w:sz="4" w:space="0" w:color="000000"/>
              <w:right w:val="nil"/>
            </w:tcBorders>
            <w:shd w:val="clear" w:color="auto" w:fill="F3F3F3"/>
            <w:vAlign w:val="center"/>
            <w:hideMark/>
          </w:tcPr>
          <w:p w14:paraId="2896BDF1"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Lp.</w:t>
            </w:r>
          </w:p>
        </w:tc>
        <w:tc>
          <w:tcPr>
            <w:tcW w:w="6233" w:type="dxa"/>
            <w:tcBorders>
              <w:top w:val="single" w:sz="12" w:space="0" w:color="000000"/>
              <w:left w:val="single" w:sz="4" w:space="0" w:color="000000"/>
              <w:bottom w:val="double" w:sz="4" w:space="0" w:color="000000"/>
              <w:right w:val="nil"/>
            </w:tcBorders>
            <w:shd w:val="clear" w:color="auto" w:fill="F3F3F3"/>
            <w:vAlign w:val="center"/>
            <w:hideMark/>
          </w:tcPr>
          <w:p w14:paraId="3A018424"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Nazwa Wykonawcy</w:t>
            </w:r>
          </w:p>
        </w:tc>
        <w:tc>
          <w:tcPr>
            <w:tcW w:w="2632" w:type="dxa"/>
            <w:tcBorders>
              <w:top w:val="single" w:sz="12" w:space="0" w:color="000000"/>
              <w:left w:val="single" w:sz="4" w:space="0" w:color="000000"/>
              <w:bottom w:val="double" w:sz="4" w:space="0" w:color="000000"/>
              <w:right w:val="single" w:sz="12" w:space="0" w:color="000000"/>
            </w:tcBorders>
            <w:shd w:val="clear" w:color="auto" w:fill="F3F3F3"/>
            <w:vAlign w:val="center"/>
            <w:hideMark/>
          </w:tcPr>
          <w:p w14:paraId="67373EC1"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Adres Wykonawcy</w:t>
            </w:r>
          </w:p>
        </w:tc>
      </w:tr>
      <w:tr w:rsidR="00163751" w:rsidRPr="00FA5C8E" w14:paraId="487E6978" w14:textId="77777777" w:rsidTr="006C311D">
        <w:trPr>
          <w:jc w:val="center"/>
        </w:trPr>
        <w:tc>
          <w:tcPr>
            <w:tcW w:w="497" w:type="dxa"/>
            <w:tcBorders>
              <w:top w:val="double" w:sz="4" w:space="0" w:color="000000"/>
              <w:left w:val="single" w:sz="12" w:space="0" w:color="000000"/>
              <w:bottom w:val="single" w:sz="12" w:space="0" w:color="000000"/>
              <w:right w:val="nil"/>
            </w:tcBorders>
            <w:hideMark/>
          </w:tcPr>
          <w:p w14:paraId="448D611C" w14:textId="77777777" w:rsidR="00163751" w:rsidRPr="00FA5C8E" w:rsidRDefault="00163751" w:rsidP="006C311D">
            <w:pPr>
              <w:suppressAutoHyphens/>
              <w:spacing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1</w:t>
            </w:r>
          </w:p>
        </w:tc>
        <w:tc>
          <w:tcPr>
            <w:tcW w:w="6233" w:type="dxa"/>
            <w:tcBorders>
              <w:top w:val="double" w:sz="4" w:space="0" w:color="000000"/>
              <w:left w:val="single" w:sz="4" w:space="0" w:color="000000"/>
              <w:bottom w:val="single" w:sz="12" w:space="0" w:color="000000"/>
              <w:right w:val="nil"/>
            </w:tcBorders>
          </w:tcPr>
          <w:p w14:paraId="7ED35239" w14:textId="77777777" w:rsidR="00163751" w:rsidRPr="00FA5C8E" w:rsidRDefault="00163751" w:rsidP="006C311D">
            <w:pPr>
              <w:suppressAutoHyphens/>
              <w:snapToGrid w:val="0"/>
              <w:spacing w:after="0" w:line="240" w:lineRule="auto"/>
              <w:jc w:val="both"/>
              <w:rPr>
                <w:rFonts w:ascii="Times New Roman" w:eastAsia="SimSun" w:hAnsi="Times New Roman" w:cs="Times New Roman"/>
                <w:sz w:val="24"/>
                <w:szCs w:val="24"/>
                <w:lang w:eastAsia="zh-CN"/>
              </w:rPr>
            </w:pPr>
          </w:p>
        </w:tc>
        <w:tc>
          <w:tcPr>
            <w:tcW w:w="2632" w:type="dxa"/>
            <w:tcBorders>
              <w:top w:val="double" w:sz="4" w:space="0" w:color="000000"/>
              <w:left w:val="single" w:sz="4" w:space="0" w:color="000000"/>
              <w:bottom w:val="single" w:sz="12" w:space="0" w:color="000000"/>
              <w:right w:val="single" w:sz="12" w:space="0" w:color="000000"/>
            </w:tcBorders>
          </w:tcPr>
          <w:p w14:paraId="0C0659DC" w14:textId="77777777" w:rsidR="00163751" w:rsidRPr="00FA5C8E" w:rsidRDefault="00163751" w:rsidP="006C311D">
            <w:pPr>
              <w:suppressAutoHyphens/>
              <w:snapToGrid w:val="0"/>
              <w:spacing w:after="0" w:line="240" w:lineRule="auto"/>
              <w:jc w:val="both"/>
              <w:rPr>
                <w:rFonts w:ascii="Times New Roman" w:eastAsia="SimSun" w:hAnsi="Times New Roman" w:cs="Times New Roman"/>
                <w:sz w:val="24"/>
                <w:szCs w:val="24"/>
                <w:lang w:eastAsia="zh-CN"/>
              </w:rPr>
            </w:pPr>
          </w:p>
          <w:p w14:paraId="6AB1F7DA" w14:textId="77777777" w:rsidR="00163751" w:rsidRPr="00FA5C8E" w:rsidRDefault="00163751" w:rsidP="006C311D">
            <w:pPr>
              <w:suppressAutoHyphens/>
              <w:spacing w:after="0" w:line="240" w:lineRule="auto"/>
              <w:jc w:val="both"/>
              <w:rPr>
                <w:rFonts w:ascii="Times New Roman" w:eastAsia="SimSun" w:hAnsi="Times New Roman" w:cs="Times New Roman"/>
                <w:sz w:val="24"/>
                <w:szCs w:val="24"/>
                <w:lang w:eastAsia="zh-CN"/>
              </w:rPr>
            </w:pPr>
          </w:p>
        </w:tc>
      </w:tr>
    </w:tbl>
    <w:p w14:paraId="34A1036D" w14:textId="77777777" w:rsidR="00163751" w:rsidRPr="00FA5C8E" w:rsidRDefault="00163751" w:rsidP="00163751">
      <w:pPr>
        <w:suppressAutoHyphens/>
        <w:spacing w:after="0" w:line="240" w:lineRule="auto"/>
        <w:contextualSpacing/>
        <w:jc w:val="center"/>
        <w:rPr>
          <w:rFonts w:ascii="Times New Roman" w:eastAsia="SimSun" w:hAnsi="Times New Roman" w:cs="Times New Roman"/>
          <w:b/>
          <w:sz w:val="24"/>
          <w:szCs w:val="24"/>
          <w:lang w:eastAsia="zh-CN"/>
        </w:rPr>
      </w:pPr>
    </w:p>
    <w:p w14:paraId="200D367B" w14:textId="77777777" w:rsidR="00163751" w:rsidRPr="00FA5C8E" w:rsidRDefault="00163751" w:rsidP="00163751">
      <w:pPr>
        <w:suppressAutoHyphens/>
        <w:spacing w:after="0" w:line="240" w:lineRule="auto"/>
        <w:ind w:left="426" w:hanging="426"/>
        <w:jc w:val="center"/>
        <w:rPr>
          <w:rFonts w:ascii="Times New Roman" w:eastAsia="SimSun" w:hAnsi="Times New Roman" w:cs="Times New Roman"/>
          <w:sz w:val="24"/>
          <w:szCs w:val="24"/>
          <w:lang w:eastAsia="zh-CN"/>
        </w:rPr>
      </w:pPr>
      <w:r w:rsidRPr="00FA5C8E">
        <w:rPr>
          <w:rFonts w:ascii="Times New Roman" w:eastAsia="SimSun" w:hAnsi="Times New Roman" w:cs="Times New Roman"/>
          <w:kern w:val="2"/>
          <w:sz w:val="24"/>
          <w:szCs w:val="24"/>
          <w:lang w:eastAsia="zh-CN"/>
        </w:rPr>
        <w:t>Ja, niżej podpisany, przystępując do postępowania o udzielenie zamówienia publicznego, na robotę budowlaną</w:t>
      </w:r>
    </w:p>
    <w:p w14:paraId="35EFC3E8" w14:textId="77777777" w:rsidR="00163751" w:rsidRPr="00FA5C8E" w:rsidRDefault="00163751" w:rsidP="00163751">
      <w:pPr>
        <w:suppressAutoHyphens/>
        <w:spacing w:after="0" w:line="240" w:lineRule="auto"/>
        <w:ind w:left="426" w:hanging="426"/>
        <w:jc w:val="center"/>
        <w:rPr>
          <w:rFonts w:ascii="Times New Roman" w:eastAsia="SimSun" w:hAnsi="Times New Roman" w:cs="Times New Roman"/>
          <w:kern w:val="2"/>
          <w:sz w:val="24"/>
          <w:szCs w:val="24"/>
          <w:lang w:eastAsia="zh-CN"/>
        </w:rPr>
      </w:pPr>
    </w:p>
    <w:p w14:paraId="2BDADF69" w14:textId="77777777" w:rsidR="00DB49BD" w:rsidRPr="00DF2245" w:rsidRDefault="00163751" w:rsidP="00DB49BD">
      <w:pPr>
        <w:pStyle w:val="HTML-wstpniesformatowany"/>
        <w:shd w:val="clear" w:color="auto" w:fill="FFFFFF"/>
        <w:jc w:val="center"/>
        <w:rPr>
          <w:rFonts w:ascii="Times New Roman" w:hAnsi="Times New Roman" w:cs="Times New Roman"/>
          <w:b/>
          <w:color w:val="000000"/>
          <w:sz w:val="24"/>
          <w:szCs w:val="24"/>
        </w:rPr>
      </w:pPr>
      <w:r w:rsidRPr="00B61468">
        <w:rPr>
          <w:rFonts w:ascii="Times New Roman" w:eastAsia="SimSun" w:hAnsi="Times New Roman" w:cs="Times New Roman"/>
          <w:b/>
          <w:bCs/>
          <w:sz w:val="24"/>
          <w:szCs w:val="24"/>
          <w:lang w:eastAsia="zh-CN"/>
        </w:rPr>
        <w:t xml:space="preserve">na: </w:t>
      </w:r>
      <w:r w:rsidRPr="00B61468">
        <w:rPr>
          <w:rFonts w:ascii="Times New Roman" w:hAnsi="Times New Roman" w:cs="Times New Roman"/>
          <w:b/>
          <w:bCs/>
          <w:sz w:val="24"/>
          <w:szCs w:val="24"/>
        </w:rPr>
        <w:t>„</w:t>
      </w:r>
      <w:r w:rsidR="00DB49BD" w:rsidRPr="00DF2245">
        <w:rPr>
          <w:rFonts w:ascii="Times New Roman" w:hAnsi="Times New Roman" w:cs="Times New Roman"/>
          <w:b/>
          <w:color w:val="000000"/>
          <w:sz w:val="24"/>
          <w:szCs w:val="24"/>
        </w:rPr>
        <w:t>Budowa sieci kanalizacyjnej wraz z odtworzeniem w</w:t>
      </w:r>
    </w:p>
    <w:p w14:paraId="4A3B701A" w14:textId="06B99BFC" w:rsidR="00163751" w:rsidRDefault="00DB49BD" w:rsidP="00DB49BD">
      <w:pPr>
        <w:suppressAutoHyphens/>
        <w:spacing w:after="0" w:line="360" w:lineRule="auto"/>
        <w:jc w:val="center"/>
        <w:rPr>
          <w:rFonts w:ascii="Times New Roman" w:hAnsi="Times New Roman" w:cs="Times New Roman"/>
          <w:b/>
          <w:bCs/>
          <w:sz w:val="24"/>
          <w:szCs w:val="24"/>
        </w:rPr>
      </w:pPr>
      <w:r w:rsidRPr="00DF2245">
        <w:rPr>
          <w:rFonts w:ascii="Times New Roman" w:hAnsi="Times New Roman" w:cs="Times New Roman"/>
          <w:b/>
          <w:color w:val="000000"/>
          <w:sz w:val="24"/>
          <w:szCs w:val="24"/>
        </w:rPr>
        <w:t>miejscowościach: Dziewin, Dłużyce, Buszkowice, Przychowa</w:t>
      </w:r>
      <w:r w:rsidR="00163751" w:rsidRPr="00B61468">
        <w:rPr>
          <w:rFonts w:ascii="Times New Roman" w:hAnsi="Times New Roman" w:cs="Times New Roman"/>
          <w:b/>
          <w:bCs/>
          <w:sz w:val="24"/>
          <w:szCs w:val="24"/>
        </w:rPr>
        <w:t>”</w:t>
      </w:r>
    </w:p>
    <w:p w14:paraId="5933766E" w14:textId="0D29AF2D" w:rsidR="00163751" w:rsidRPr="00163751" w:rsidRDefault="00163751" w:rsidP="00163751">
      <w:pPr>
        <w:suppressAutoHyphens/>
        <w:spacing w:after="0" w:line="360" w:lineRule="auto"/>
        <w:jc w:val="center"/>
        <w:rPr>
          <w:rFonts w:ascii="Times New Roman" w:hAnsi="Times New Roman" w:cs="Times New Roman"/>
          <w:b/>
          <w:bCs/>
          <w:sz w:val="24"/>
          <w:szCs w:val="24"/>
          <w:u w:val="single"/>
        </w:rPr>
      </w:pPr>
      <w:r w:rsidRPr="00163751">
        <w:rPr>
          <w:rFonts w:ascii="Times New Roman" w:hAnsi="Times New Roman" w:cs="Times New Roman"/>
          <w:b/>
          <w:bCs/>
          <w:sz w:val="24"/>
          <w:szCs w:val="24"/>
          <w:u w:val="single"/>
        </w:rPr>
        <w:t>Część I</w:t>
      </w:r>
      <w:r>
        <w:rPr>
          <w:rFonts w:ascii="Times New Roman" w:hAnsi="Times New Roman" w:cs="Times New Roman"/>
          <w:b/>
          <w:bCs/>
          <w:sz w:val="24"/>
          <w:szCs w:val="24"/>
          <w:u w:val="single"/>
        </w:rPr>
        <w:t>I</w:t>
      </w:r>
      <w:r w:rsidRPr="00163751">
        <w:rPr>
          <w:rFonts w:ascii="Times New Roman" w:hAnsi="Times New Roman" w:cs="Times New Roman"/>
          <w:b/>
          <w:bCs/>
          <w:sz w:val="24"/>
          <w:szCs w:val="24"/>
          <w:u w:val="single"/>
        </w:rPr>
        <w:t xml:space="preserve"> (</w:t>
      </w:r>
      <w:r w:rsidR="00816F08" w:rsidRPr="003215AD">
        <w:rPr>
          <w:rFonts w:ascii="Times New Roman" w:eastAsia="Times New Roman" w:hAnsi="Times New Roman" w:cs="Times New Roman"/>
          <w:b/>
          <w:bCs/>
          <w:sz w:val="24"/>
          <w:szCs w:val="24"/>
          <w:u w:val="single"/>
          <w:lang w:eastAsia="pl-PL"/>
        </w:rPr>
        <w:t>Budowa sieci kanalizacji sanitarnej i deszczowej w miejscowości Dziewin wraz z odtworzeniem terenu oraz wycinką zieleni wraz z nasadzeniami zgodnie z decyzją zezwalającą na wycinkę</w:t>
      </w:r>
      <w:r>
        <w:rPr>
          <w:rFonts w:ascii="Times New Roman" w:hAnsi="Times New Roman" w:cs="Times New Roman"/>
          <w:b/>
          <w:bCs/>
          <w:sz w:val="24"/>
          <w:szCs w:val="24"/>
          <w:u w:val="single"/>
        </w:rPr>
        <w:t>).</w:t>
      </w:r>
    </w:p>
    <w:p w14:paraId="24AEAE8B" w14:textId="77777777" w:rsidR="00163751" w:rsidRPr="00B61468" w:rsidRDefault="00163751" w:rsidP="00163751">
      <w:pPr>
        <w:suppressAutoHyphens/>
        <w:spacing w:after="0" w:line="360" w:lineRule="auto"/>
        <w:jc w:val="center"/>
        <w:rPr>
          <w:rFonts w:ascii="Times New Roman" w:eastAsia="SimSun" w:hAnsi="Times New Roman" w:cs="Times New Roman"/>
          <w:b/>
          <w:bCs/>
          <w:sz w:val="24"/>
          <w:szCs w:val="24"/>
          <w:lang w:eastAsia="zh-CN"/>
        </w:rPr>
      </w:pPr>
    </w:p>
    <w:p w14:paraId="5C6ABF9E" w14:textId="73689A5E" w:rsidR="00163751" w:rsidRPr="00FA5C8E" w:rsidRDefault="00163751" w:rsidP="00163751">
      <w:pPr>
        <w:suppressAutoHyphens/>
        <w:spacing w:before="120"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color w:val="000000"/>
          <w:sz w:val="24"/>
          <w:szCs w:val="24"/>
          <w:lang w:eastAsia="ar-SA"/>
        </w:rPr>
        <w:t>na podstawie art. 24 ust. 1 pkt. 23 ustawy z dnia 29 stycznia 2004 roku – Prawo zamówień publicznych (Dz. U. z 201</w:t>
      </w:r>
      <w:r>
        <w:rPr>
          <w:rFonts w:ascii="Times New Roman" w:eastAsia="SimSun" w:hAnsi="Times New Roman" w:cs="Times New Roman"/>
          <w:color w:val="000000"/>
          <w:sz w:val="24"/>
          <w:szCs w:val="24"/>
          <w:lang w:eastAsia="ar-SA"/>
        </w:rPr>
        <w:t>9</w:t>
      </w:r>
      <w:r w:rsidRPr="00FA5C8E">
        <w:rPr>
          <w:rFonts w:ascii="Times New Roman" w:eastAsia="SimSun" w:hAnsi="Times New Roman" w:cs="Times New Roman"/>
          <w:color w:val="000000"/>
          <w:sz w:val="24"/>
          <w:szCs w:val="24"/>
          <w:lang w:eastAsia="ar-SA"/>
        </w:rPr>
        <w:t xml:space="preserve"> r., poz. </w:t>
      </w:r>
      <w:r>
        <w:rPr>
          <w:rFonts w:ascii="Times New Roman" w:eastAsia="SimSun" w:hAnsi="Times New Roman" w:cs="Times New Roman"/>
          <w:color w:val="000000"/>
          <w:sz w:val="24"/>
          <w:szCs w:val="24"/>
          <w:lang w:eastAsia="ar-SA"/>
        </w:rPr>
        <w:t>1843</w:t>
      </w:r>
      <w:r w:rsidRPr="00FA5C8E">
        <w:rPr>
          <w:rFonts w:ascii="Times New Roman" w:eastAsia="SimSun" w:hAnsi="Times New Roman" w:cs="Times New Roman"/>
          <w:color w:val="000000"/>
          <w:sz w:val="24"/>
          <w:szCs w:val="24"/>
          <w:lang w:eastAsia="ar-SA"/>
        </w:rPr>
        <w:t xml:space="preserve">) oraz w związku z informacją opublikowaną przez Zamawiającego w trybie art. 86 ust. 5 na stronie internetowej oświadczam, że </w:t>
      </w:r>
      <w:r w:rsidRPr="00FA5C8E">
        <w:rPr>
          <w:rFonts w:ascii="Times New Roman" w:eastAsia="SimSun" w:hAnsi="Times New Roman" w:cs="Times New Roman"/>
          <w:b/>
          <w:bCs/>
          <w:color w:val="000000"/>
          <w:sz w:val="24"/>
          <w:szCs w:val="24"/>
          <w:lang w:eastAsia="ar-SA"/>
        </w:rPr>
        <w:t xml:space="preserve">nie należę / należę* </w:t>
      </w:r>
      <w:r w:rsidRPr="00FA5C8E">
        <w:rPr>
          <w:rFonts w:ascii="Times New Roman" w:eastAsia="SimSun" w:hAnsi="Times New Roman" w:cs="Times New Roman"/>
          <w:bCs/>
          <w:color w:val="000000"/>
          <w:sz w:val="24"/>
          <w:szCs w:val="24"/>
          <w:lang w:eastAsia="ar-SA"/>
        </w:rPr>
        <w:t>do grupy kapitałowej z Wykonawcami wskazanymi przez Zamawiającego jako ci, którzy złożyli oferty w postępowaniu.</w:t>
      </w:r>
    </w:p>
    <w:p w14:paraId="0646084A" w14:textId="77777777" w:rsidR="00163751" w:rsidRPr="00FA5C8E" w:rsidRDefault="00163751" w:rsidP="00163751">
      <w:pPr>
        <w:suppressAutoHyphens/>
        <w:spacing w:before="120"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Cs w:val="20"/>
          <w:lang w:eastAsia="ar-SA"/>
        </w:rPr>
        <w:t>Lista podmiotów należących do tej samej grupy kapitałowej**</w:t>
      </w:r>
    </w:p>
    <w:tbl>
      <w:tblPr>
        <w:tblW w:w="0" w:type="auto"/>
        <w:tblInd w:w="-30" w:type="dxa"/>
        <w:tblLayout w:type="fixed"/>
        <w:tblLook w:val="04A0" w:firstRow="1" w:lastRow="0" w:firstColumn="1" w:lastColumn="0" w:noHBand="0" w:noVBand="1"/>
      </w:tblPr>
      <w:tblGrid>
        <w:gridCol w:w="828"/>
        <w:gridCol w:w="4860"/>
        <w:gridCol w:w="4380"/>
      </w:tblGrid>
      <w:tr w:rsidR="00163751" w:rsidRPr="00FA5C8E" w14:paraId="60B87077" w14:textId="77777777" w:rsidTr="006C311D">
        <w:tc>
          <w:tcPr>
            <w:tcW w:w="828" w:type="dxa"/>
            <w:tcBorders>
              <w:top w:val="single" w:sz="4" w:space="0" w:color="000000"/>
              <w:left w:val="single" w:sz="4" w:space="0" w:color="000000"/>
              <w:bottom w:val="single" w:sz="4" w:space="0" w:color="000000"/>
              <w:right w:val="nil"/>
            </w:tcBorders>
            <w:hideMark/>
          </w:tcPr>
          <w:p w14:paraId="47B8A3F9" w14:textId="77777777" w:rsidR="00163751" w:rsidRPr="00FA5C8E" w:rsidRDefault="00163751" w:rsidP="006C311D">
            <w:pPr>
              <w:suppressAutoHyphens/>
              <w:spacing w:before="120"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Cs w:val="24"/>
                <w:lang w:eastAsia="ar-SA"/>
              </w:rPr>
              <w:t xml:space="preserve">Lp. </w:t>
            </w:r>
          </w:p>
        </w:tc>
        <w:tc>
          <w:tcPr>
            <w:tcW w:w="4860" w:type="dxa"/>
            <w:tcBorders>
              <w:top w:val="single" w:sz="4" w:space="0" w:color="000000"/>
              <w:left w:val="single" w:sz="4" w:space="0" w:color="000000"/>
              <w:bottom w:val="single" w:sz="4" w:space="0" w:color="000000"/>
              <w:right w:val="nil"/>
            </w:tcBorders>
            <w:hideMark/>
          </w:tcPr>
          <w:p w14:paraId="11775DED" w14:textId="77777777" w:rsidR="00163751" w:rsidRPr="00FA5C8E" w:rsidRDefault="00163751" w:rsidP="006C311D">
            <w:pPr>
              <w:suppressAutoHyphens/>
              <w:spacing w:before="120" w:after="0" w:line="36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Cs w:val="24"/>
                <w:lang w:eastAsia="ar-SA"/>
              </w:rPr>
              <w:t>Nazwa podmiotu</w:t>
            </w:r>
          </w:p>
        </w:tc>
        <w:tc>
          <w:tcPr>
            <w:tcW w:w="4380" w:type="dxa"/>
            <w:tcBorders>
              <w:top w:val="single" w:sz="4" w:space="0" w:color="000000"/>
              <w:left w:val="single" w:sz="4" w:space="0" w:color="000000"/>
              <w:bottom w:val="single" w:sz="4" w:space="0" w:color="000000"/>
              <w:right w:val="single" w:sz="4" w:space="0" w:color="000000"/>
            </w:tcBorders>
            <w:hideMark/>
          </w:tcPr>
          <w:p w14:paraId="2B5B181A" w14:textId="77777777" w:rsidR="00163751" w:rsidRPr="00FA5C8E" w:rsidRDefault="00163751" w:rsidP="006C311D">
            <w:pPr>
              <w:suppressAutoHyphens/>
              <w:spacing w:before="120" w:after="0" w:line="36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Cs w:val="24"/>
                <w:lang w:eastAsia="ar-SA"/>
              </w:rPr>
              <w:t>Adres</w:t>
            </w:r>
          </w:p>
        </w:tc>
      </w:tr>
      <w:tr w:rsidR="00163751" w:rsidRPr="00FA5C8E" w14:paraId="595F81B7" w14:textId="77777777" w:rsidTr="006C311D">
        <w:tc>
          <w:tcPr>
            <w:tcW w:w="828" w:type="dxa"/>
            <w:tcBorders>
              <w:top w:val="single" w:sz="4" w:space="0" w:color="000000"/>
              <w:left w:val="single" w:sz="4" w:space="0" w:color="000000"/>
              <w:bottom w:val="single" w:sz="4" w:space="0" w:color="000000"/>
              <w:right w:val="nil"/>
            </w:tcBorders>
            <w:hideMark/>
          </w:tcPr>
          <w:p w14:paraId="1EBF68F6" w14:textId="77777777" w:rsidR="00163751" w:rsidRPr="00FA5C8E" w:rsidRDefault="00163751" w:rsidP="006C311D">
            <w:pPr>
              <w:suppressAutoHyphens/>
              <w:spacing w:before="120"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Cs w:val="24"/>
                <w:lang w:eastAsia="ar-SA"/>
              </w:rPr>
              <w:lastRenderedPageBreak/>
              <w:t>1</w:t>
            </w:r>
          </w:p>
        </w:tc>
        <w:tc>
          <w:tcPr>
            <w:tcW w:w="4860" w:type="dxa"/>
            <w:tcBorders>
              <w:top w:val="single" w:sz="4" w:space="0" w:color="000000"/>
              <w:left w:val="single" w:sz="4" w:space="0" w:color="000000"/>
              <w:bottom w:val="single" w:sz="4" w:space="0" w:color="000000"/>
              <w:right w:val="nil"/>
            </w:tcBorders>
          </w:tcPr>
          <w:p w14:paraId="302A7624" w14:textId="77777777" w:rsidR="00163751" w:rsidRPr="00FA5C8E" w:rsidRDefault="00163751" w:rsidP="006C311D">
            <w:pPr>
              <w:suppressAutoHyphens/>
              <w:snapToGrid w:val="0"/>
              <w:spacing w:before="120" w:after="0" w:line="360" w:lineRule="auto"/>
              <w:jc w:val="both"/>
              <w:rPr>
                <w:rFonts w:ascii="Times New Roman" w:eastAsia="SimSun" w:hAnsi="Times New Roman" w:cs="Times New Roman"/>
                <w:b/>
                <w:szCs w:val="20"/>
                <w:lang w:eastAsia="ar-SA"/>
              </w:rPr>
            </w:pPr>
          </w:p>
        </w:tc>
        <w:tc>
          <w:tcPr>
            <w:tcW w:w="4380" w:type="dxa"/>
            <w:tcBorders>
              <w:top w:val="single" w:sz="4" w:space="0" w:color="000000"/>
              <w:left w:val="single" w:sz="4" w:space="0" w:color="000000"/>
              <w:bottom w:val="single" w:sz="4" w:space="0" w:color="000000"/>
              <w:right w:val="single" w:sz="4" w:space="0" w:color="000000"/>
            </w:tcBorders>
          </w:tcPr>
          <w:p w14:paraId="68031592" w14:textId="77777777" w:rsidR="00163751" w:rsidRPr="00FA5C8E" w:rsidRDefault="00163751" w:rsidP="006C311D">
            <w:pPr>
              <w:suppressAutoHyphens/>
              <w:snapToGrid w:val="0"/>
              <w:spacing w:before="120" w:after="0" w:line="360" w:lineRule="auto"/>
              <w:jc w:val="both"/>
              <w:rPr>
                <w:rFonts w:ascii="Times New Roman" w:eastAsia="SimSun" w:hAnsi="Times New Roman" w:cs="Times New Roman"/>
                <w:b/>
                <w:szCs w:val="20"/>
                <w:lang w:eastAsia="ar-SA"/>
              </w:rPr>
            </w:pPr>
          </w:p>
        </w:tc>
      </w:tr>
      <w:tr w:rsidR="00163751" w:rsidRPr="00FA5C8E" w14:paraId="0D0EB1BC" w14:textId="77777777" w:rsidTr="006C311D">
        <w:tc>
          <w:tcPr>
            <w:tcW w:w="828" w:type="dxa"/>
            <w:tcBorders>
              <w:top w:val="single" w:sz="4" w:space="0" w:color="000000"/>
              <w:left w:val="single" w:sz="4" w:space="0" w:color="000000"/>
              <w:bottom w:val="single" w:sz="4" w:space="0" w:color="000000"/>
              <w:right w:val="nil"/>
            </w:tcBorders>
            <w:hideMark/>
          </w:tcPr>
          <w:p w14:paraId="4000371A" w14:textId="77777777" w:rsidR="00163751" w:rsidRPr="00FA5C8E" w:rsidRDefault="00163751" w:rsidP="006C311D">
            <w:pPr>
              <w:suppressAutoHyphens/>
              <w:spacing w:before="120"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Cs w:val="24"/>
                <w:lang w:eastAsia="ar-SA"/>
              </w:rPr>
              <w:t>2</w:t>
            </w:r>
          </w:p>
        </w:tc>
        <w:tc>
          <w:tcPr>
            <w:tcW w:w="4860" w:type="dxa"/>
            <w:tcBorders>
              <w:top w:val="single" w:sz="4" w:space="0" w:color="000000"/>
              <w:left w:val="single" w:sz="4" w:space="0" w:color="000000"/>
              <w:bottom w:val="single" w:sz="4" w:space="0" w:color="000000"/>
              <w:right w:val="nil"/>
            </w:tcBorders>
          </w:tcPr>
          <w:p w14:paraId="634EB051" w14:textId="77777777" w:rsidR="00163751" w:rsidRPr="00FA5C8E" w:rsidRDefault="00163751" w:rsidP="006C311D">
            <w:pPr>
              <w:suppressAutoHyphens/>
              <w:snapToGrid w:val="0"/>
              <w:spacing w:before="120" w:after="0" w:line="360" w:lineRule="auto"/>
              <w:jc w:val="both"/>
              <w:rPr>
                <w:rFonts w:ascii="Times New Roman" w:eastAsia="SimSun" w:hAnsi="Times New Roman" w:cs="Times New Roman"/>
                <w:b/>
                <w:szCs w:val="20"/>
                <w:lang w:eastAsia="ar-SA"/>
              </w:rPr>
            </w:pPr>
          </w:p>
        </w:tc>
        <w:tc>
          <w:tcPr>
            <w:tcW w:w="4380" w:type="dxa"/>
            <w:tcBorders>
              <w:top w:val="single" w:sz="4" w:space="0" w:color="000000"/>
              <w:left w:val="single" w:sz="4" w:space="0" w:color="000000"/>
              <w:bottom w:val="single" w:sz="4" w:space="0" w:color="000000"/>
              <w:right w:val="single" w:sz="4" w:space="0" w:color="000000"/>
            </w:tcBorders>
          </w:tcPr>
          <w:p w14:paraId="5CCF0564" w14:textId="77777777" w:rsidR="00163751" w:rsidRPr="00FA5C8E" w:rsidRDefault="00163751" w:rsidP="006C311D">
            <w:pPr>
              <w:suppressAutoHyphens/>
              <w:snapToGrid w:val="0"/>
              <w:spacing w:before="120" w:after="0" w:line="360" w:lineRule="auto"/>
              <w:jc w:val="both"/>
              <w:rPr>
                <w:rFonts w:ascii="Times New Roman" w:eastAsia="SimSun" w:hAnsi="Times New Roman" w:cs="Times New Roman"/>
                <w:b/>
                <w:szCs w:val="20"/>
                <w:lang w:eastAsia="ar-SA"/>
              </w:rPr>
            </w:pPr>
          </w:p>
        </w:tc>
      </w:tr>
      <w:tr w:rsidR="00163751" w:rsidRPr="00FA5C8E" w14:paraId="5803B4D5" w14:textId="77777777" w:rsidTr="006C311D">
        <w:tc>
          <w:tcPr>
            <w:tcW w:w="828" w:type="dxa"/>
            <w:tcBorders>
              <w:top w:val="single" w:sz="4" w:space="0" w:color="000000"/>
              <w:left w:val="single" w:sz="4" w:space="0" w:color="000000"/>
              <w:bottom w:val="single" w:sz="4" w:space="0" w:color="000000"/>
              <w:right w:val="nil"/>
            </w:tcBorders>
            <w:hideMark/>
          </w:tcPr>
          <w:p w14:paraId="07C53C10" w14:textId="77777777" w:rsidR="00163751" w:rsidRPr="00FA5C8E" w:rsidRDefault="00163751" w:rsidP="006C311D">
            <w:pPr>
              <w:suppressAutoHyphens/>
              <w:spacing w:before="120"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Cs w:val="24"/>
                <w:lang w:eastAsia="ar-SA"/>
              </w:rPr>
              <w:t>….</w:t>
            </w:r>
          </w:p>
        </w:tc>
        <w:tc>
          <w:tcPr>
            <w:tcW w:w="4860" w:type="dxa"/>
            <w:tcBorders>
              <w:top w:val="single" w:sz="4" w:space="0" w:color="000000"/>
              <w:left w:val="single" w:sz="4" w:space="0" w:color="000000"/>
              <w:bottom w:val="single" w:sz="4" w:space="0" w:color="000000"/>
              <w:right w:val="nil"/>
            </w:tcBorders>
          </w:tcPr>
          <w:p w14:paraId="349DDF38" w14:textId="77777777" w:rsidR="00163751" w:rsidRPr="00FA5C8E" w:rsidRDefault="00163751" w:rsidP="006C311D">
            <w:pPr>
              <w:suppressAutoHyphens/>
              <w:snapToGrid w:val="0"/>
              <w:spacing w:before="120" w:after="0" w:line="360" w:lineRule="auto"/>
              <w:jc w:val="both"/>
              <w:rPr>
                <w:rFonts w:ascii="Times New Roman" w:eastAsia="SimSun" w:hAnsi="Times New Roman" w:cs="Times New Roman"/>
                <w:b/>
                <w:szCs w:val="20"/>
                <w:lang w:eastAsia="ar-SA"/>
              </w:rPr>
            </w:pPr>
          </w:p>
        </w:tc>
        <w:tc>
          <w:tcPr>
            <w:tcW w:w="4380" w:type="dxa"/>
            <w:tcBorders>
              <w:top w:val="single" w:sz="4" w:space="0" w:color="000000"/>
              <w:left w:val="single" w:sz="4" w:space="0" w:color="000000"/>
              <w:bottom w:val="single" w:sz="4" w:space="0" w:color="000000"/>
              <w:right w:val="single" w:sz="4" w:space="0" w:color="000000"/>
            </w:tcBorders>
          </w:tcPr>
          <w:p w14:paraId="27894408" w14:textId="77777777" w:rsidR="00163751" w:rsidRPr="00FA5C8E" w:rsidRDefault="00163751" w:rsidP="006C311D">
            <w:pPr>
              <w:suppressAutoHyphens/>
              <w:snapToGrid w:val="0"/>
              <w:spacing w:before="120" w:after="0" w:line="360" w:lineRule="auto"/>
              <w:jc w:val="both"/>
              <w:rPr>
                <w:rFonts w:ascii="Times New Roman" w:eastAsia="SimSun" w:hAnsi="Times New Roman" w:cs="Times New Roman"/>
                <w:b/>
                <w:szCs w:val="20"/>
                <w:lang w:eastAsia="ar-SA"/>
              </w:rPr>
            </w:pPr>
          </w:p>
        </w:tc>
      </w:tr>
    </w:tbl>
    <w:p w14:paraId="213D25A0" w14:textId="77777777" w:rsidR="00163751" w:rsidRPr="00FA5C8E" w:rsidRDefault="00163751" w:rsidP="00163751">
      <w:pPr>
        <w:suppressAutoHyphens/>
        <w:spacing w:after="0" w:line="240" w:lineRule="auto"/>
        <w:jc w:val="both"/>
        <w:rPr>
          <w:rFonts w:ascii="Times New Roman" w:eastAsia="SimSun" w:hAnsi="Times New Roman" w:cs="Times New Roman"/>
          <w:bCs/>
          <w:szCs w:val="24"/>
          <w:lang w:eastAsia="ar-SA"/>
        </w:rPr>
      </w:pPr>
    </w:p>
    <w:p w14:paraId="41D92139" w14:textId="77777777" w:rsidR="00163751" w:rsidRPr="00FA5C8E" w:rsidRDefault="00163751" w:rsidP="00163751">
      <w:pPr>
        <w:suppressAutoHyphens/>
        <w:spacing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Cs/>
          <w:szCs w:val="24"/>
          <w:lang w:eastAsia="ar-SA"/>
        </w:rPr>
        <w:t>* niepotrzebne skreślić</w:t>
      </w:r>
    </w:p>
    <w:p w14:paraId="41DC6717" w14:textId="77777777" w:rsidR="00163751" w:rsidRPr="00FA5C8E" w:rsidRDefault="00163751" w:rsidP="00163751">
      <w:pPr>
        <w:suppressAutoHyphens/>
        <w:spacing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Cs/>
          <w:szCs w:val="24"/>
          <w:lang w:eastAsia="ar-SA"/>
        </w:rPr>
        <w:t>**wypełnić w przypadku, gdy Wykonawca należy do grupy kapitałowej z innym Wykonawcą, który złożył ofertę w postępowaniu. Wraz ze złożeniem oświadczenia, Wykonawca może w takim przypadku przedstawić dowody, że powiązania z innym wykonawcom nie prowadzą do zakłócenia konkurencji w postępowaniu.</w:t>
      </w:r>
    </w:p>
    <w:p w14:paraId="3F6BBFF6" w14:textId="77777777" w:rsidR="00163751" w:rsidRPr="00FA5C8E" w:rsidRDefault="00163751" w:rsidP="00163751">
      <w:pPr>
        <w:suppressAutoHyphens/>
        <w:spacing w:after="0" w:line="240" w:lineRule="auto"/>
        <w:jc w:val="center"/>
        <w:rPr>
          <w:rFonts w:ascii="Times New Roman" w:eastAsia="SimSun" w:hAnsi="Times New Roman" w:cs="Times New Roman"/>
          <w:bCs/>
          <w:kern w:val="2"/>
          <w:sz w:val="24"/>
          <w:szCs w:val="24"/>
          <w:lang w:eastAsia="ar-SA"/>
        </w:rPr>
      </w:pPr>
    </w:p>
    <w:p w14:paraId="23B01BB5" w14:textId="77777777" w:rsidR="00163751" w:rsidRPr="00FA5C8E" w:rsidRDefault="00163751" w:rsidP="00163751">
      <w:pPr>
        <w:suppressAutoHyphens/>
        <w:spacing w:after="0" w:line="240" w:lineRule="auto"/>
        <w:jc w:val="both"/>
        <w:rPr>
          <w:rFonts w:ascii="Arial" w:eastAsia="SimSun" w:hAnsi="Arial" w:cs="Arial"/>
          <w:sz w:val="20"/>
          <w:szCs w:val="20"/>
          <w:lang w:eastAsia="zh-CN"/>
        </w:rPr>
      </w:pPr>
      <w:r w:rsidRPr="00FA5C8E">
        <w:rPr>
          <w:rFonts w:ascii="Times New Roman" w:eastAsia="SimSun" w:hAnsi="Times New Roman" w:cs="Times New Roman"/>
          <w:b/>
          <w:kern w:val="2"/>
          <w:sz w:val="24"/>
          <w:szCs w:val="24"/>
          <w:lang w:eastAsia="zh-CN"/>
        </w:rPr>
        <w:t>Przez grupę kapitałową</w:t>
      </w:r>
      <w:r w:rsidRPr="00FA5C8E">
        <w:rPr>
          <w:rFonts w:ascii="Times New Roman" w:eastAsia="SimSun" w:hAnsi="Times New Roman" w:cs="Times New Roman"/>
          <w:kern w:val="2"/>
          <w:sz w:val="24"/>
          <w:szCs w:val="24"/>
          <w:lang w:eastAsia="zh-CN"/>
        </w:rPr>
        <w:t xml:space="preserve"> - należy rozumieć wszystkich przedsiębiorców, którzy są kontrolowani w sposób bezpośredni lub pośredni przez jednego przedsiębiorcę, w tym również tego przedsiębiorcę, w rozumieniu ustawy z dnia 16 lutego 2007 r. </w:t>
      </w:r>
      <w:r w:rsidRPr="00FA5C8E">
        <w:rPr>
          <w:rFonts w:ascii="Times New Roman" w:eastAsia="SimSun" w:hAnsi="Times New Roman" w:cs="Times New Roman"/>
          <w:kern w:val="2"/>
          <w:sz w:val="24"/>
          <w:szCs w:val="24"/>
          <w:lang w:eastAsia="zh-CN"/>
        </w:rPr>
        <w:br/>
        <w:t>o ochronie konkurencji i konsumentów (Dz. U. z 2018 r. poz. 2243 ze zm.).</w:t>
      </w:r>
    </w:p>
    <w:p w14:paraId="3623B257" w14:textId="77777777" w:rsidR="00163751" w:rsidRPr="00FA5C8E" w:rsidRDefault="00163751" w:rsidP="00163751">
      <w:pPr>
        <w:suppressAutoHyphens/>
        <w:spacing w:after="0" w:line="240" w:lineRule="auto"/>
        <w:jc w:val="both"/>
        <w:rPr>
          <w:rFonts w:ascii="Arial" w:eastAsia="SimSun" w:hAnsi="Arial" w:cs="Arial"/>
          <w:sz w:val="20"/>
          <w:szCs w:val="20"/>
          <w:lang w:eastAsia="zh-CN"/>
        </w:rPr>
      </w:pPr>
      <w:r w:rsidRPr="00FA5C8E">
        <w:rPr>
          <w:rFonts w:ascii="Times New Roman" w:eastAsia="SimSun" w:hAnsi="Times New Roman" w:cs="Times New Roman"/>
          <w:sz w:val="24"/>
          <w:szCs w:val="24"/>
          <w:u w:val="single"/>
          <w:lang w:eastAsia="zh-CN"/>
        </w:rPr>
        <w:t>W przypadku wspólnego ubiegania się o udzielenie niniejszego zamówienia przez dwóch lub więcej Wykonawców w/w informacja musi dotyczyć każdego z Wykonawców i winna być złożona przez każdego z nich odrębnie.</w:t>
      </w:r>
    </w:p>
    <w:p w14:paraId="127D874E" w14:textId="77777777" w:rsidR="00163751" w:rsidRPr="00FA5C8E" w:rsidRDefault="00163751" w:rsidP="00163751">
      <w:pPr>
        <w:suppressAutoHyphens/>
        <w:spacing w:after="0" w:line="240" w:lineRule="auto"/>
        <w:jc w:val="both"/>
        <w:rPr>
          <w:rFonts w:ascii="Times New Roman" w:eastAsia="SimSun" w:hAnsi="Times New Roman" w:cs="Times New Roman"/>
          <w:b/>
          <w:kern w:val="2"/>
          <w:sz w:val="24"/>
          <w:szCs w:val="24"/>
          <w:u w:val="single"/>
          <w:lang w:eastAsia="zh-CN"/>
        </w:rPr>
      </w:pPr>
    </w:p>
    <w:p w14:paraId="74BC6AB0" w14:textId="77777777" w:rsidR="00163751" w:rsidRDefault="00163751" w:rsidP="00163751">
      <w:pPr>
        <w:suppressAutoHyphens/>
        <w:spacing w:after="0" w:line="240" w:lineRule="auto"/>
        <w:jc w:val="both"/>
        <w:rPr>
          <w:rFonts w:ascii="Times New Roman" w:eastAsia="SimSun" w:hAnsi="Times New Roman" w:cs="Times New Roman"/>
          <w:b/>
          <w:kern w:val="2"/>
          <w:sz w:val="24"/>
          <w:szCs w:val="24"/>
          <w:lang w:eastAsia="zh-CN"/>
        </w:rPr>
      </w:pPr>
      <w:r w:rsidRPr="00FA5C8E">
        <w:rPr>
          <w:rFonts w:ascii="Times New Roman" w:eastAsia="SimSun" w:hAnsi="Times New Roman" w:cs="Times New Roman"/>
          <w:b/>
          <w:kern w:val="2"/>
          <w:sz w:val="24"/>
          <w:szCs w:val="24"/>
          <w:lang w:eastAsia="zh-CN"/>
        </w:rPr>
        <w:t xml:space="preserve">Osoba składająca informację świadoma jest odpowiedzialności karnej, wynikającej </w:t>
      </w:r>
      <w:r w:rsidRPr="00FA5C8E">
        <w:rPr>
          <w:rFonts w:ascii="Times New Roman" w:eastAsia="SimSun" w:hAnsi="Times New Roman" w:cs="Times New Roman"/>
          <w:b/>
          <w:kern w:val="2"/>
          <w:sz w:val="24"/>
          <w:szCs w:val="24"/>
          <w:lang w:eastAsia="zh-CN"/>
        </w:rPr>
        <w:br/>
        <w:t>z art. 297 Kodeksu Karnego.</w:t>
      </w:r>
    </w:p>
    <w:p w14:paraId="7B55DA58" w14:textId="77777777" w:rsidR="00163751" w:rsidRDefault="00163751" w:rsidP="00163751">
      <w:pPr>
        <w:suppressAutoHyphens/>
        <w:spacing w:after="0" w:line="240" w:lineRule="auto"/>
        <w:jc w:val="both"/>
        <w:rPr>
          <w:rFonts w:ascii="Times New Roman" w:eastAsia="SimSun" w:hAnsi="Times New Roman" w:cs="Times New Roman"/>
          <w:b/>
          <w:kern w:val="2"/>
          <w:sz w:val="24"/>
          <w:szCs w:val="24"/>
          <w:lang w:eastAsia="zh-CN"/>
        </w:rPr>
      </w:pPr>
    </w:p>
    <w:p w14:paraId="27A65E47" w14:textId="77777777" w:rsidR="00163751" w:rsidRDefault="00163751" w:rsidP="00163751">
      <w:pPr>
        <w:suppressAutoHyphens/>
        <w:spacing w:after="0" w:line="240" w:lineRule="auto"/>
        <w:jc w:val="both"/>
        <w:rPr>
          <w:rFonts w:ascii="Times New Roman" w:eastAsia="SimSun" w:hAnsi="Times New Roman" w:cs="Times New Roman"/>
          <w:b/>
          <w:kern w:val="2"/>
          <w:sz w:val="24"/>
          <w:szCs w:val="24"/>
          <w:lang w:eastAsia="zh-CN"/>
        </w:rPr>
      </w:pPr>
    </w:p>
    <w:p w14:paraId="347B8A75" w14:textId="77777777" w:rsidR="00163751" w:rsidRDefault="00163751" w:rsidP="00163751">
      <w:pPr>
        <w:suppressAutoHyphens/>
        <w:spacing w:after="0" w:line="240" w:lineRule="auto"/>
        <w:jc w:val="both"/>
        <w:rPr>
          <w:rFonts w:ascii="Times New Roman" w:eastAsia="SimSun" w:hAnsi="Times New Roman" w:cs="Times New Roman"/>
          <w:b/>
          <w:kern w:val="2"/>
          <w:sz w:val="24"/>
          <w:szCs w:val="24"/>
          <w:lang w:eastAsia="zh-CN"/>
        </w:rPr>
      </w:pPr>
    </w:p>
    <w:p w14:paraId="027B7AFB" w14:textId="77777777" w:rsidR="00163751" w:rsidRPr="00FA5C8E" w:rsidRDefault="00163751" w:rsidP="00163751">
      <w:pPr>
        <w:suppressAutoHyphens/>
        <w:spacing w:after="0" w:line="240" w:lineRule="auto"/>
        <w:jc w:val="both"/>
        <w:rPr>
          <w:rFonts w:ascii="Arial" w:eastAsia="SimSun" w:hAnsi="Arial" w:cs="Arial"/>
          <w:sz w:val="20"/>
          <w:szCs w:val="20"/>
          <w:lang w:eastAsia="zh-CN"/>
        </w:rPr>
      </w:pPr>
    </w:p>
    <w:p w14:paraId="5629A5CE" w14:textId="77777777" w:rsidR="00163751" w:rsidRPr="00FA5C8E" w:rsidRDefault="00163751" w:rsidP="00163751">
      <w:pPr>
        <w:suppressAutoHyphens/>
        <w:spacing w:after="0" w:line="240" w:lineRule="auto"/>
        <w:jc w:val="both"/>
        <w:rPr>
          <w:rFonts w:ascii="Times New Roman" w:eastAsia="SimSun" w:hAnsi="Times New Roman" w:cs="Times New Roman"/>
          <w:b/>
          <w:kern w:val="2"/>
          <w:sz w:val="24"/>
          <w:szCs w:val="24"/>
          <w:lang w:eastAsia="zh-CN"/>
        </w:rPr>
      </w:pPr>
    </w:p>
    <w:p w14:paraId="16CAB9A4" w14:textId="77777777" w:rsidR="00163751" w:rsidRPr="00FA5C8E" w:rsidRDefault="00163751" w:rsidP="00163751">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3. Podpis(y):</w:t>
      </w:r>
    </w:p>
    <w:tbl>
      <w:tblPr>
        <w:tblW w:w="0" w:type="auto"/>
        <w:jc w:val="center"/>
        <w:tblLayout w:type="fixed"/>
        <w:tblCellMar>
          <w:left w:w="70" w:type="dxa"/>
          <w:right w:w="70" w:type="dxa"/>
        </w:tblCellMar>
        <w:tblLook w:val="04A0" w:firstRow="1" w:lastRow="0" w:firstColumn="1" w:lastColumn="0" w:noHBand="0" w:noVBand="1"/>
      </w:tblPr>
      <w:tblGrid>
        <w:gridCol w:w="409"/>
        <w:gridCol w:w="1800"/>
        <w:gridCol w:w="2700"/>
        <w:gridCol w:w="3060"/>
        <w:gridCol w:w="1620"/>
        <w:gridCol w:w="1079"/>
      </w:tblGrid>
      <w:tr w:rsidR="00163751" w:rsidRPr="00FA5C8E" w14:paraId="62FABA02" w14:textId="77777777" w:rsidTr="006C311D">
        <w:trPr>
          <w:jc w:val="center"/>
        </w:trPr>
        <w:tc>
          <w:tcPr>
            <w:tcW w:w="409" w:type="dxa"/>
            <w:tcBorders>
              <w:top w:val="single" w:sz="4" w:space="0" w:color="000000"/>
              <w:left w:val="single" w:sz="4" w:space="0" w:color="000000"/>
              <w:bottom w:val="single" w:sz="4" w:space="0" w:color="000000"/>
              <w:right w:val="nil"/>
            </w:tcBorders>
            <w:shd w:val="clear" w:color="auto" w:fill="F3F3F3"/>
            <w:hideMark/>
          </w:tcPr>
          <w:p w14:paraId="7A407EF9"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l.p.</w:t>
            </w:r>
          </w:p>
        </w:tc>
        <w:tc>
          <w:tcPr>
            <w:tcW w:w="1800" w:type="dxa"/>
            <w:tcBorders>
              <w:top w:val="single" w:sz="4" w:space="0" w:color="000000"/>
              <w:left w:val="single" w:sz="4" w:space="0" w:color="000000"/>
              <w:bottom w:val="single" w:sz="4" w:space="0" w:color="000000"/>
              <w:right w:val="nil"/>
            </w:tcBorders>
            <w:shd w:val="clear" w:color="auto" w:fill="F3F3F3"/>
            <w:hideMark/>
          </w:tcPr>
          <w:p w14:paraId="175411B8"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nazwa(y) Wykonawcy(ów)</w:t>
            </w:r>
          </w:p>
        </w:tc>
        <w:tc>
          <w:tcPr>
            <w:tcW w:w="2700" w:type="dxa"/>
            <w:tcBorders>
              <w:top w:val="single" w:sz="4" w:space="0" w:color="000000"/>
              <w:left w:val="single" w:sz="4" w:space="0" w:color="000000"/>
              <w:bottom w:val="single" w:sz="4" w:space="0" w:color="000000"/>
              <w:right w:val="nil"/>
            </w:tcBorders>
            <w:shd w:val="clear" w:color="auto" w:fill="F3F3F3"/>
            <w:hideMark/>
          </w:tcPr>
          <w:p w14:paraId="0F386BAE"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nazwisko i imię osoby (osób) upoważnionej(ych) do podpisania oferty w imieniu Wykonawcy(ów) </w:t>
            </w:r>
          </w:p>
        </w:tc>
        <w:tc>
          <w:tcPr>
            <w:tcW w:w="3060" w:type="dxa"/>
            <w:tcBorders>
              <w:top w:val="single" w:sz="4" w:space="0" w:color="000000"/>
              <w:left w:val="single" w:sz="4" w:space="0" w:color="000000"/>
              <w:bottom w:val="single" w:sz="4" w:space="0" w:color="000000"/>
              <w:right w:val="nil"/>
            </w:tcBorders>
            <w:shd w:val="clear" w:color="auto" w:fill="F3F3F3"/>
            <w:hideMark/>
          </w:tcPr>
          <w:p w14:paraId="0287AFA8"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podpis(y) osoby(osób) upoważnionej(ych) do podpisania oferty w imieniu Wykonawcy(ów)</w:t>
            </w:r>
          </w:p>
        </w:tc>
        <w:tc>
          <w:tcPr>
            <w:tcW w:w="1620" w:type="dxa"/>
            <w:tcBorders>
              <w:top w:val="single" w:sz="4" w:space="0" w:color="000000"/>
              <w:left w:val="single" w:sz="4" w:space="0" w:color="000000"/>
              <w:bottom w:val="single" w:sz="4" w:space="0" w:color="000000"/>
              <w:right w:val="nil"/>
            </w:tcBorders>
            <w:shd w:val="clear" w:color="auto" w:fill="F3F3F3"/>
            <w:hideMark/>
          </w:tcPr>
          <w:p w14:paraId="2A6A7169"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pieczęć(cie) Wykonawcy(ów) </w:t>
            </w:r>
          </w:p>
        </w:tc>
        <w:tc>
          <w:tcPr>
            <w:tcW w:w="1079" w:type="dxa"/>
            <w:tcBorders>
              <w:top w:val="single" w:sz="4" w:space="0" w:color="000000"/>
              <w:left w:val="single" w:sz="4" w:space="0" w:color="000000"/>
              <w:bottom w:val="single" w:sz="4" w:space="0" w:color="000000"/>
              <w:right w:val="single" w:sz="4" w:space="0" w:color="000000"/>
            </w:tcBorders>
            <w:shd w:val="clear" w:color="auto" w:fill="F3F3F3"/>
            <w:hideMark/>
          </w:tcPr>
          <w:p w14:paraId="508D9785"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miejscowość i data</w:t>
            </w:r>
          </w:p>
        </w:tc>
      </w:tr>
      <w:tr w:rsidR="00163751" w:rsidRPr="00FA5C8E" w14:paraId="0550F946" w14:textId="77777777" w:rsidTr="006C311D">
        <w:trPr>
          <w:trHeight w:val="345"/>
          <w:jc w:val="center"/>
        </w:trPr>
        <w:tc>
          <w:tcPr>
            <w:tcW w:w="409" w:type="dxa"/>
            <w:tcBorders>
              <w:top w:val="single" w:sz="4" w:space="0" w:color="000000"/>
              <w:left w:val="single" w:sz="4" w:space="0" w:color="000000"/>
              <w:bottom w:val="single" w:sz="4" w:space="0" w:color="000000"/>
              <w:right w:val="nil"/>
            </w:tcBorders>
            <w:hideMark/>
          </w:tcPr>
          <w:p w14:paraId="47BEBFC2"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1) </w:t>
            </w:r>
          </w:p>
        </w:tc>
        <w:tc>
          <w:tcPr>
            <w:tcW w:w="1800" w:type="dxa"/>
            <w:tcBorders>
              <w:top w:val="single" w:sz="4" w:space="0" w:color="000000"/>
              <w:left w:val="single" w:sz="4" w:space="0" w:color="000000"/>
              <w:bottom w:val="single" w:sz="4" w:space="0" w:color="000000"/>
              <w:right w:val="nil"/>
            </w:tcBorders>
          </w:tcPr>
          <w:p w14:paraId="7BCF57EE"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c>
          <w:tcPr>
            <w:tcW w:w="2700" w:type="dxa"/>
            <w:tcBorders>
              <w:top w:val="single" w:sz="4" w:space="0" w:color="000000"/>
              <w:left w:val="single" w:sz="4" w:space="0" w:color="000000"/>
              <w:bottom w:val="single" w:sz="4" w:space="0" w:color="000000"/>
              <w:right w:val="nil"/>
            </w:tcBorders>
          </w:tcPr>
          <w:p w14:paraId="5C6D3939"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p w14:paraId="653931F9" w14:textId="77777777" w:rsidR="00163751" w:rsidRPr="00FA5C8E" w:rsidRDefault="00163751" w:rsidP="006C311D">
            <w:pPr>
              <w:suppressAutoHyphens/>
              <w:spacing w:after="0" w:line="240" w:lineRule="auto"/>
              <w:rPr>
                <w:rFonts w:ascii="Times New Roman" w:eastAsia="SimSun" w:hAnsi="Times New Roman" w:cs="Times New Roman"/>
                <w:sz w:val="20"/>
                <w:szCs w:val="20"/>
                <w:lang w:eastAsia="zh-CN"/>
              </w:rPr>
            </w:pPr>
          </w:p>
          <w:p w14:paraId="5E3EF75F" w14:textId="77777777" w:rsidR="00163751" w:rsidRPr="00FA5C8E" w:rsidRDefault="00163751" w:rsidP="006C311D">
            <w:pPr>
              <w:suppressAutoHyphens/>
              <w:spacing w:after="0" w:line="240" w:lineRule="auto"/>
              <w:rPr>
                <w:rFonts w:ascii="Times New Roman" w:eastAsia="SimSun" w:hAnsi="Times New Roman" w:cs="Times New Roman"/>
                <w:sz w:val="20"/>
                <w:szCs w:val="20"/>
                <w:lang w:eastAsia="zh-CN"/>
              </w:rPr>
            </w:pPr>
          </w:p>
          <w:p w14:paraId="30A4D027" w14:textId="77777777" w:rsidR="00163751" w:rsidRPr="00FA5C8E" w:rsidRDefault="00163751" w:rsidP="006C311D">
            <w:pPr>
              <w:suppressAutoHyphens/>
              <w:spacing w:after="0" w:line="240" w:lineRule="auto"/>
              <w:rPr>
                <w:rFonts w:ascii="Times New Roman" w:eastAsia="SimSun" w:hAnsi="Times New Roman" w:cs="Times New Roman"/>
                <w:sz w:val="20"/>
                <w:szCs w:val="20"/>
                <w:lang w:eastAsia="zh-CN"/>
              </w:rPr>
            </w:pPr>
          </w:p>
        </w:tc>
        <w:tc>
          <w:tcPr>
            <w:tcW w:w="3060" w:type="dxa"/>
            <w:tcBorders>
              <w:top w:val="single" w:sz="4" w:space="0" w:color="000000"/>
              <w:left w:val="single" w:sz="4" w:space="0" w:color="000000"/>
              <w:bottom w:val="single" w:sz="4" w:space="0" w:color="000000"/>
              <w:right w:val="nil"/>
            </w:tcBorders>
          </w:tcPr>
          <w:p w14:paraId="3DD23D70"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c>
          <w:tcPr>
            <w:tcW w:w="1620" w:type="dxa"/>
            <w:tcBorders>
              <w:top w:val="single" w:sz="4" w:space="0" w:color="000000"/>
              <w:left w:val="single" w:sz="4" w:space="0" w:color="000000"/>
              <w:bottom w:val="single" w:sz="4" w:space="0" w:color="000000"/>
              <w:right w:val="nil"/>
            </w:tcBorders>
          </w:tcPr>
          <w:p w14:paraId="458BC04A"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c>
          <w:tcPr>
            <w:tcW w:w="1079" w:type="dxa"/>
            <w:tcBorders>
              <w:top w:val="single" w:sz="4" w:space="0" w:color="000000"/>
              <w:left w:val="single" w:sz="4" w:space="0" w:color="000000"/>
              <w:bottom w:val="single" w:sz="4" w:space="0" w:color="000000"/>
              <w:right w:val="single" w:sz="4" w:space="0" w:color="000000"/>
            </w:tcBorders>
          </w:tcPr>
          <w:p w14:paraId="1D5C9F1E"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r>
    </w:tbl>
    <w:p w14:paraId="0E77AED3" w14:textId="77777777" w:rsidR="00163751" w:rsidRPr="00FA5C8E" w:rsidRDefault="00163751" w:rsidP="00163751">
      <w:pPr>
        <w:suppressAutoHyphens/>
        <w:autoSpaceDE w:val="0"/>
        <w:spacing w:after="0" w:line="240" w:lineRule="auto"/>
        <w:rPr>
          <w:rFonts w:ascii="Times New Roman" w:eastAsia="SimSun" w:hAnsi="Times New Roman" w:cs="Times New Roman"/>
          <w:b/>
          <w:bCs/>
          <w:sz w:val="24"/>
          <w:szCs w:val="24"/>
          <w:lang w:eastAsia="zh-CN"/>
        </w:rPr>
      </w:pPr>
    </w:p>
    <w:p w14:paraId="207A9791" w14:textId="77777777" w:rsidR="00163751" w:rsidRPr="00FA5C8E" w:rsidRDefault="00163751" w:rsidP="00163751">
      <w:pPr>
        <w:suppressAutoHyphens/>
        <w:spacing w:after="0" w:line="360" w:lineRule="auto"/>
        <w:ind w:left="284" w:hanging="568"/>
        <w:jc w:val="both"/>
        <w:rPr>
          <w:rFonts w:ascii="Times New Roman" w:eastAsia="SimSun" w:hAnsi="Times New Roman" w:cs="Times New Roman"/>
          <w:b/>
          <w:bCs/>
          <w:sz w:val="24"/>
          <w:szCs w:val="24"/>
          <w:lang w:eastAsia="zh-CN"/>
        </w:rPr>
      </w:pPr>
    </w:p>
    <w:p w14:paraId="1A155106" w14:textId="77777777" w:rsidR="00163751" w:rsidRPr="00FA5C8E" w:rsidRDefault="00163751" w:rsidP="00163751"/>
    <w:p w14:paraId="72A775DC" w14:textId="2F08FA1F" w:rsidR="00163751" w:rsidRDefault="00163751" w:rsidP="00FA5C8E"/>
    <w:p w14:paraId="067056A6" w14:textId="1EB8DA8D" w:rsidR="00163751" w:rsidRDefault="00163751" w:rsidP="00FA5C8E"/>
    <w:p w14:paraId="34A50833" w14:textId="3A38501D" w:rsidR="00163751" w:rsidRDefault="00163751" w:rsidP="00FA5C8E"/>
    <w:p w14:paraId="1D663C3C" w14:textId="76217926" w:rsidR="00163751" w:rsidRDefault="00163751" w:rsidP="00FA5C8E"/>
    <w:p w14:paraId="7D319F36" w14:textId="73B5D6EC" w:rsidR="00163751" w:rsidRDefault="00163751" w:rsidP="00FA5C8E"/>
    <w:p w14:paraId="218D90EC" w14:textId="4EFD6D0C" w:rsidR="00163751" w:rsidRDefault="00163751" w:rsidP="00FA5C8E"/>
    <w:p w14:paraId="785531F4" w14:textId="53EFA802" w:rsidR="00163751" w:rsidRPr="003215AD" w:rsidRDefault="003215AD" w:rsidP="00163751">
      <w:pPr>
        <w:keepNext/>
        <w:pageBreakBefore/>
        <w:tabs>
          <w:tab w:val="left" w:pos="708"/>
        </w:tabs>
        <w:suppressAutoHyphens/>
        <w:spacing w:after="0" w:line="360" w:lineRule="auto"/>
        <w:jc w:val="center"/>
        <w:outlineLvl w:val="3"/>
        <w:rPr>
          <w:rFonts w:ascii="Times New Roman" w:eastAsia="SimSun" w:hAnsi="Times New Roman" w:cs="Times New Roman"/>
          <w:b/>
          <w:bCs/>
          <w:sz w:val="24"/>
          <w:szCs w:val="24"/>
          <w:lang w:eastAsia="zh-CN"/>
        </w:rPr>
      </w:pPr>
      <w:r>
        <w:rPr>
          <w:rFonts w:ascii="Times New Roman" w:eastAsia="SimSun" w:hAnsi="Times New Roman" w:cs="Times New Roman"/>
          <w:b/>
          <w:bCs/>
          <w:sz w:val="24"/>
          <w:szCs w:val="24"/>
          <w:lang w:eastAsia="zh-CN"/>
        </w:rPr>
        <w:lastRenderedPageBreak/>
        <w:t>Formularze dla</w:t>
      </w:r>
      <w:r w:rsidR="00163751" w:rsidRPr="003215AD">
        <w:rPr>
          <w:rFonts w:ascii="Times New Roman" w:eastAsia="SimSun" w:hAnsi="Times New Roman" w:cs="Times New Roman"/>
          <w:b/>
          <w:bCs/>
          <w:sz w:val="24"/>
          <w:szCs w:val="24"/>
          <w:lang w:eastAsia="zh-CN"/>
        </w:rPr>
        <w:t xml:space="preserve"> Części I</w:t>
      </w:r>
      <w:r w:rsidR="009D51FF" w:rsidRPr="003215AD">
        <w:rPr>
          <w:rFonts w:ascii="Times New Roman" w:eastAsia="SimSun" w:hAnsi="Times New Roman" w:cs="Times New Roman"/>
          <w:b/>
          <w:bCs/>
          <w:sz w:val="24"/>
          <w:szCs w:val="24"/>
          <w:lang w:eastAsia="zh-CN"/>
        </w:rPr>
        <w:t>II</w:t>
      </w:r>
      <w:r w:rsidR="00163751" w:rsidRPr="003215AD">
        <w:rPr>
          <w:rFonts w:ascii="Times New Roman" w:eastAsia="SimSun" w:hAnsi="Times New Roman" w:cs="Times New Roman"/>
          <w:b/>
          <w:bCs/>
          <w:sz w:val="24"/>
          <w:szCs w:val="24"/>
          <w:lang w:eastAsia="zh-CN"/>
        </w:rPr>
        <w:t xml:space="preserve"> ( </w:t>
      </w:r>
      <w:r w:rsidRPr="003215AD">
        <w:rPr>
          <w:rFonts w:ascii="Times New Roman" w:eastAsia="Times New Roman" w:hAnsi="Times New Roman" w:cs="Times New Roman"/>
          <w:b/>
          <w:bCs/>
          <w:sz w:val="24"/>
          <w:szCs w:val="24"/>
          <w:u w:val="single"/>
          <w:lang w:eastAsia="pl-PL"/>
        </w:rPr>
        <w:t>Budowa sieci kanalizacji sanitarnej i deszczowej w miejscowości Dłużyce wraz z odtworzeniem terenu oraz wycinką zieleni wraz z nasadzeniami zgodnie z decyzją zezwalającą na wycinkę</w:t>
      </w:r>
      <w:r w:rsidR="009D51FF" w:rsidRPr="003215AD">
        <w:rPr>
          <w:rFonts w:ascii="Times New Roman" w:hAnsi="Times New Roman" w:cs="Times New Roman"/>
          <w:b/>
          <w:bCs/>
          <w:sz w:val="24"/>
          <w:szCs w:val="24"/>
        </w:rPr>
        <w:t>)</w:t>
      </w:r>
    </w:p>
    <w:p w14:paraId="776A511A" w14:textId="77777777" w:rsidR="00163751" w:rsidRPr="00FA5C8E" w:rsidRDefault="00163751" w:rsidP="00163751">
      <w:pPr>
        <w:keepNext/>
        <w:pageBreakBefore/>
        <w:tabs>
          <w:tab w:val="left" w:pos="708"/>
        </w:tabs>
        <w:suppressAutoHyphens/>
        <w:spacing w:after="0" w:line="360" w:lineRule="auto"/>
        <w:jc w:val="both"/>
        <w:outlineLvl w:val="3"/>
        <w:rPr>
          <w:rFonts w:ascii="Arial" w:eastAsia="SimSun" w:hAnsi="Arial" w:cs="Arial"/>
          <w:b/>
          <w:bCs/>
          <w:sz w:val="28"/>
          <w:szCs w:val="24"/>
          <w:lang w:eastAsia="zh-CN"/>
        </w:rPr>
      </w:pPr>
      <w:r w:rsidRPr="00FA5C8E">
        <w:rPr>
          <w:rFonts w:ascii="Times New Roman" w:eastAsia="SimSun" w:hAnsi="Times New Roman" w:cs="Times New Roman"/>
          <w:b/>
          <w:bCs/>
          <w:sz w:val="24"/>
          <w:szCs w:val="24"/>
          <w:lang w:eastAsia="zh-CN"/>
        </w:rPr>
        <w:lastRenderedPageBreak/>
        <w:t xml:space="preserve">Załącznik nr 1 do IDW – Wzór Formularza Oferty </w:t>
      </w:r>
    </w:p>
    <w:p w14:paraId="44B64F33" w14:textId="77777777" w:rsidR="00163751" w:rsidRPr="00FA5C8E" w:rsidRDefault="00163751" w:rsidP="00163751">
      <w:pPr>
        <w:suppressAutoHyphens/>
        <w:spacing w:after="0" w:line="360" w:lineRule="auto"/>
        <w:jc w:val="center"/>
        <w:rPr>
          <w:rFonts w:ascii="Times New Roman" w:eastAsia="SimSun" w:hAnsi="Times New Roman" w:cs="Times New Roman"/>
          <w:sz w:val="24"/>
          <w:szCs w:val="24"/>
          <w:lang w:eastAsia="zh-CN"/>
        </w:rPr>
      </w:pPr>
      <w:r w:rsidRPr="00FA5C8E">
        <w:rPr>
          <w:rFonts w:ascii="Verdana" w:eastAsia="SimSun" w:hAnsi="Verdana" w:cs="Verdana"/>
          <w:noProof/>
          <w:sz w:val="18"/>
          <w:szCs w:val="18"/>
          <w:lang w:eastAsia="pl-PL"/>
        </w:rPr>
        <w:drawing>
          <wp:inline distT="0" distB="0" distL="0" distR="0" wp14:anchorId="49519D9C" wp14:editId="5B184695">
            <wp:extent cx="5752465" cy="755015"/>
            <wp:effectExtent l="0" t="0" r="635" b="698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l="-26" t="-200" r="-26" b="-200"/>
                    <a:stretch>
                      <a:fillRect/>
                    </a:stretch>
                  </pic:blipFill>
                  <pic:spPr bwMode="auto">
                    <a:xfrm>
                      <a:off x="0" y="0"/>
                      <a:ext cx="5752465" cy="755015"/>
                    </a:xfrm>
                    <a:prstGeom prst="rect">
                      <a:avLst/>
                    </a:prstGeom>
                    <a:solidFill>
                      <a:srgbClr val="FFFFFF"/>
                    </a:solidFill>
                    <a:ln>
                      <a:noFill/>
                    </a:ln>
                  </pic:spPr>
                </pic:pic>
              </a:graphicData>
            </a:graphic>
          </wp:inline>
        </w:drawing>
      </w:r>
    </w:p>
    <w:p w14:paraId="21094201" w14:textId="77777777" w:rsidR="00163751" w:rsidRPr="00FA5C8E" w:rsidRDefault="00163751" w:rsidP="00163751">
      <w:pPr>
        <w:suppressAutoHyphens/>
        <w:spacing w:after="0" w:line="240" w:lineRule="auto"/>
        <w:rPr>
          <w:rFonts w:ascii="Times New Roman" w:eastAsia="SimSun" w:hAnsi="Times New Roman" w:cs="Times New Roman"/>
          <w:sz w:val="24"/>
          <w:szCs w:val="24"/>
          <w:lang w:eastAsia="zh-CN"/>
        </w:rPr>
      </w:pPr>
    </w:p>
    <w:p w14:paraId="7B35D81B" w14:textId="77777777" w:rsidR="00163751" w:rsidRPr="00FA5C8E" w:rsidRDefault="00163751" w:rsidP="00163751">
      <w:pPr>
        <w:keepNext/>
        <w:numPr>
          <w:ilvl w:val="4"/>
          <w:numId w:val="0"/>
        </w:numPr>
        <w:tabs>
          <w:tab w:val="num" w:pos="0"/>
        </w:tabs>
        <w:suppressAutoHyphens/>
        <w:spacing w:after="0" w:line="360" w:lineRule="auto"/>
        <w:jc w:val="center"/>
        <w:outlineLvl w:val="4"/>
        <w:rPr>
          <w:rFonts w:ascii="Arial" w:eastAsia="SimSun" w:hAnsi="Arial" w:cs="Arial"/>
          <w:b/>
          <w:bCs/>
          <w:sz w:val="28"/>
          <w:szCs w:val="24"/>
          <w:lang w:eastAsia="zh-CN"/>
        </w:rPr>
      </w:pPr>
      <w:r w:rsidRPr="00FA5C8E">
        <w:rPr>
          <w:rFonts w:ascii="Times New Roman" w:eastAsia="SimSun" w:hAnsi="Times New Roman" w:cs="Times New Roman"/>
          <w:b/>
          <w:bCs/>
          <w:sz w:val="24"/>
          <w:szCs w:val="24"/>
          <w:u w:val="single"/>
          <w:lang w:eastAsia="zh-CN"/>
        </w:rPr>
        <w:t>FORMULARZ OFERTY DLA PRZETARGU NIEOGRANICZONEGO</w:t>
      </w:r>
    </w:p>
    <w:p w14:paraId="5BB08968" w14:textId="77777777" w:rsidR="00163751" w:rsidRPr="00B61468" w:rsidRDefault="00163751" w:rsidP="00163751">
      <w:pPr>
        <w:suppressAutoHyphens/>
        <w:spacing w:after="0" w:line="240" w:lineRule="auto"/>
        <w:rPr>
          <w:rFonts w:ascii="Times New Roman" w:eastAsia="SimSun" w:hAnsi="Times New Roman" w:cs="Times New Roman"/>
          <w:b/>
          <w:bCs/>
          <w:sz w:val="24"/>
          <w:szCs w:val="24"/>
          <w:u w:val="single"/>
          <w:lang w:eastAsia="zh-CN"/>
        </w:rPr>
      </w:pPr>
    </w:p>
    <w:p w14:paraId="62F2A0A2" w14:textId="77777777" w:rsidR="00DB49BD" w:rsidRPr="00DF2245" w:rsidRDefault="00163751" w:rsidP="00DB49BD">
      <w:pPr>
        <w:pStyle w:val="HTML-wstpniesformatowany"/>
        <w:shd w:val="clear" w:color="auto" w:fill="FFFFFF"/>
        <w:jc w:val="center"/>
        <w:rPr>
          <w:rFonts w:ascii="Times New Roman" w:hAnsi="Times New Roman" w:cs="Times New Roman"/>
          <w:b/>
          <w:color w:val="000000"/>
          <w:sz w:val="24"/>
          <w:szCs w:val="24"/>
        </w:rPr>
      </w:pPr>
      <w:r w:rsidRPr="00CB0FC6">
        <w:rPr>
          <w:rFonts w:ascii="Times New Roman" w:eastAsia="SimSun" w:hAnsi="Times New Roman" w:cs="Times New Roman"/>
          <w:b/>
          <w:bCs/>
          <w:sz w:val="24"/>
          <w:szCs w:val="24"/>
          <w:lang w:eastAsia="zh-CN"/>
        </w:rPr>
        <w:t xml:space="preserve">na: </w:t>
      </w:r>
      <w:r w:rsidRPr="00CB0FC6">
        <w:rPr>
          <w:rFonts w:ascii="Times New Roman" w:hAnsi="Times New Roman" w:cs="Times New Roman"/>
          <w:b/>
          <w:bCs/>
          <w:sz w:val="24"/>
          <w:szCs w:val="24"/>
        </w:rPr>
        <w:t>„</w:t>
      </w:r>
      <w:r w:rsidR="00DB49BD" w:rsidRPr="00DF2245">
        <w:rPr>
          <w:rFonts w:ascii="Times New Roman" w:hAnsi="Times New Roman" w:cs="Times New Roman"/>
          <w:b/>
          <w:color w:val="000000"/>
          <w:sz w:val="24"/>
          <w:szCs w:val="24"/>
        </w:rPr>
        <w:t>Budowa sieci kanalizacyjnej wraz z odtworzeniem w</w:t>
      </w:r>
    </w:p>
    <w:p w14:paraId="1E942F87" w14:textId="11093F32" w:rsidR="00163751" w:rsidRDefault="00DB49BD" w:rsidP="00DB49BD">
      <w:pPr>
        <w:suppressAutoHyphens/>
        <w:spacing w:after="0" w:line="360" w:lineRule="auto"/>
        <w:jc w:val="center"/>
        <w:rPr>
          <w:rFonts w:ascii="Times New Roman" w:hAnsi="Times New Roman" w:cs="Times New Roman"/>
          <w:b/>
          <w:bCs/>
          <w:sz w:val="24"/>
          <w:szCs w:val="24"/>
        </w:rPr>
      </w:pPr>
      <w:r w:rsidRPr="00DF2245">
        <w:rPr>
          <w:rFonts w:ascii="Times New Roman" w:hAnsi="Times New Roman" w:cs="Times New Roman"/>
          <w:b/>
          <w:color w:val="000000"/>
          <w:sz w:val="24"/>
          <w:szCs w:val="24"/>
        </w:rPr>
        <w:t>miejscowościach: Dziewin, Dłużyce, Buszkowice, Przychowa</w:t>
      </w:r>
      <w:r w:rsidR="00163751" w:rsidRPr="00CB0FC6">
        <w:rPr>
          <w:rFonts w:ascii="Times New Roman" w:hAnsi="Times New Roman" w:cs="Times New Roman"/>
          <w:b/>
          <w:bCs/>
          <w:sz w:val="24"/>
          <w:szCs w:val="24"/>
        </w:rPr>
        <w:t>”</w:t>
      </w:r>
    </w:p>
    <w:p w14:paraId="35F0123B" w14:textId="68284188" w:rsidR="00163751" w:rsidRPr="00163751" w:rsidRDefault="00163751" w:rsidP="00163751">
      <w:pPr>
        <w:suppressAutoHyphens/>
        <w:spacing w:after="0" w:line="360" w:lineRule="auto"/>
        <w:jc w:val="center"/>
        <w:rPr>
          <w:rFonts w:ascii="Times New Roman" w:hAnsi="Times New Roman" w:cs="Times New Roman"/>
          <w:b/>
          <w:bCs/>
          <w:sz w:val="24"/>
          <w:szCs w:val="24"/>
          <w:u w:val="single"/>
        </w:rPr>
      </w:pPr>
      <w:r w:rsidRPr="00163751">
        <w:rPr>
          <w:rFonts w:ascii="Times New Roman" w:hAnsi="Times New Roman" w:cs="Times New Roman"/>
          <w:b/>
          <w:bCs/>
          <w:sz w:val="24"/>
          <w:szCs w:val="24"/>
          <w:u w:val="single"/>
        </w:rPr>
        <w:t>Część I</w:t>
      </w:r>
      <w:r w:rsidR="009D51FF">
        <w:rPr>
          <w:rFonts w:ascii="Times New Roman" w:hAnsi="Times New Roman" w:cs="Times New Roman"/>
          <w:b/>
          <w:bCs/>
          <w:sz w:val="24"/>
          <w:szCs w:val="24"/>
          <w:u w:val="single"/>
        </w:rPr>
        <w:t>II</w:t>
      </w:r>
      <w:r w:rsidRPr="00163751">
        <w:rPr>
          <w:rFonts w:ascii="Times New Roman" w:hAnsi="Times New Roman" w:cs="Times New Roman"/>
          <w:b/>
          <w:bCs/>
          <w:sz w:val="24"/>
          <w:szCs w:val="24"/>
          <w:u w:val="single"/>
        </w:rPr>
        <w:t xml:space="preserve"> </w:t>
      </w:r>
      <w:r w:rsidR="00816F08">
        <w:rPr>
          <w:rFonts w:ascii="Times New Roman" w:hAnsi="Times New Roman" w:cs="Times New Roman"/>
          <w:b/>
          <w:bCs/>
          <w:sz w:val="24"/>
          <w:szCs w:val="24"/>
          <w:u w:val="single"/>
        </w:rPr>
        <w:t>(</w:t>
      </w:r>
      <w:r w:rsidR="00816F08" w:rsidRPr="003215AD">
        <w:rPr>
          <w:rFonts w:ascii="Times New Roman" w:eastAsia="Times New Roman" w:hAnsi="Times New Roman" w:cs="Times New Roman"/>
          <w:b/>
          <w:bCs/>
          <w:sz w:val="24"/>
          <w:szCs w:val="24"/>
          <w:u w:val="single"/>
          <w:lang w:eastAsia="pl-PL"/>
        </w:rPr>
        <w:t>Budowa sieci kanalizacji sanitarnej i deszczowej w miejscowości Dłużyce wraz z odtworzeniem terenu oraz wycinką zieleni wraz z nasadzeniami zgodnie z decyzją zezwalającą na wycinkę</w:t>
      </w:r>
      <w:r w:rsidR="009D51FF" w:rsidRPr="009D51FF">
        <w:rPr>
          <w:rFonts w:ascii="Times New Roman" w:hAnsi="Times New Roman" w:cs="Times New Roman"/>
          <w:b/>
          <w:bCs/>
          <w:sz w:val="24"/>
          <w:szCs w:val="24"/>
          <w:u w:val="single"/>
        </w:rPr>
        <w:t>).</w:t>
      </w:r>
    </w:p>
    <w:p w14:paraId="55F82026" w14:textId="77777777" w:rsidR="00163751" w:rsidRPr="00B61468" w:rsidRDefault="00163751" w:rsidP="00163751">
      <w:pPr>
        <w:suppressAutoHyphens/>
        <w:spacing w:after="0" w:line="360" w:lineRule="auto"/>
        <w:jc w:val="center"/>
        <w:rPr>
          <w:rFonts w:ascii="Times New Roman" w:eastAsia="SimSun" w:hAnsi="Times New Roman" w:cs="Times New Roman"/>
          <w:b/>
          <w:bCs/>
          <w:sz w:val="24"/>
          <w:szCs w:val="24"/>
          <w:lang w:eastAsia="zh-CN"/>
        </w:rPr>
      </w:pPr>
    </w:p>
    <w:p w14:paraId="2AF62CEB" w14:textId="77777777" w:rsidR="00163751" w:rsidRPr="00C16729" w:rsidRDefault="00163751" w:rsidP="00163751">
      <w:pPr>
        <w:suppressAutoHyphens/>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Numer postępowania: ………………………………..</w:t>
      </w:r>
    </w:p>
    <w:tbl>
      <w:tblPr>
        <w:tblW w:w="9720" w:type="dxa"/>
        <w:tblInd w:w="-290" w:type="dxa"/>
        <w:tblLayout w:type="fixed"/>
        <w:tblCellMar>
          <w:left w:w="70" w:type="dxa"/>
          <w:right w:w="70" w:type="dxa"/>
        </w:tblCellMar>
        <w:tblLook w:val="04A0" w:firstRow="1" w:lastRow="0" w:firstColumn="1" w:lastColumn="0" w:noHBand="0" w:noVBand="1"/>
      </w:tblPr>
      <w:tblGrid>
        <w:gridCol w:w="6840"/>
        <w:gridCol w:w="2880"/>
      </w:tblGrid>
      <w:tr w:rsidR="00163751" w:rsidRPr="00FA5C8E" w14:paraId="6C255144" w14:textId="77777777" w:rsidTr="006C311D">
        <w:tc>
          <w:tcPr>
            <w:tcW w:w="6840" w:type="dxa"/>
          </w:tcPr>
          <w:p w14:paraId="4126086A" w14:textId="77777777" w:rsidR="00163751" w:rsidRPr="00FA5C8E" w:rsidRDefault="00163751" w:rsidP="006C311D">
            <w:pPr>
              <w:keepNext/>
              <w:numPr>
                <w:ilvl w:val="5"/>
                <w:numId w:val="0"/>
              </w:numPr>
              <w:tabs>
                <w:tab w:val="num" w:pos="0"/>
              </w:tabs>
              <w:suppressAutoHyphens/>
              <w:snapToGrid w:val="0"/>
              <w:spacing w:after="0" w:line="240" w:lineRule="auto"/>
              <w:outlineLvl w:val="5"/>
              <w:rPr>
                <w:rFonts w:ascii="Times New Roman" w:eastAsia="SimSun" w:hAnsi="Times New Roman" w:cs="Times New Roman"/>
                <w:bCs/>
                <w:sz w:val="24"/>
                <w:szCs w:val="24"/>
                <w:lang w:eastAsia="pl-PL"/>
              </w:rPr>
            </w:pPr>
          </w:p>
        </w:tc>
        <w:tc>
          <w:tcPr>
            <w:tcW w:w="2880" w:type="dxa"/>
          </w:tcPr>
          <w:p w14:paraId="6B1DAA90" w14:textId="77777777" w:rsidR="00163751" w:rsidRPr="00FA5C8E" w:rsidRDefault="00163751" w:rsidP="006C311D">
            <w:pPr>
              <w:keepNext/>
              <w:numPr>
                <w:ilvl w:val="5"/>
                <w:numId w:val="0"/>
              </w:numPr>
              <w:tabs>
                <w:tab w:val="num" w:pos="0"/>
              </w:tabs>
              <w:suppressAutoHyphens/>
              <w:snapToGrid w:val="0"/>
              <w:spacing w:after="0" w:line="240" w:lineRule="auto"/>
              <w:jc w:val="right"/>
              <w:outlineLvl w:val="5"/>
              <w:rPr>
                <w:rFonts w:ascii="Times New Roman" w:eastAsia="SimSun" w:hAnsi="Times New Roman" w:cs="Times New Roman"/>
                <w:bCs/>
                <w:sz w:val="24"/>
                <w:szCs w:val="24"/>
                <w:lang w:eastAsia="pl-PL"/>
              </w:rPr>
            </w:pPr>
          </w:p>
        </w:tc>
      </w:tr>
    </w:tbl>
    <w:p w14:paraId="6EABA0C0" w14:textId="77777777" w:rsidR="00163751" w:rsidRPr="00FA5C8E" w:rsidRDefault="00163751" w:rsidP="006F38AF">
      <w:pPr>
        <w:numPr>
          <w:ilvl w:val="0"/>
          <w:numId w:val="81"/>
        </w:numPr>
        <w:tabs>
          <w:tab w:val="left" w:pos="360"/>
        </w:tabs>
        <w:suppressAutoHyphens/>
        <w:spacing w:after="0" w:line="360" w:lineRule="auto"/>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ZAMAWIAJĄCY:</w:t>
      </w:r>
    </w:p>
    <w:p w14:paraId="4942DA1D" w14:textId="77777777" w:rsidR="00163751" w:rsidRPr="00FA5C8E" w:rsidRDefault="00163751" w:rsidP="00163751">
      <w:pPr>
        <w:suppressAutoHyphens/>
        <w:spacing w:after="0" w:line="360" w:lineRule="auto"/>
        <w:ind w:left="284"/>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Gmina Ścinawa</w:t>
      </w:r>
    </w:p>
    <w:p w14:paraId="24B667D3" w14:textId="77777777" w:rsidR="00163751" w:rsidRPr="00FA5C8E" w:rsidRDefault="00163751" w:rsidP="00163751">
      <w:pPr>
        <w:suppressAutoHyphens/>
        <w:spacing w:after="0" w:line="360" w:lineRule="auto"/>
        <w:ind w:left="284"/>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Rynek 17</w:t>
      </w:r>
    </w:p>
    <w:p w14:paraId="04B9C29A" w14:textId="77777777" w:rsidR="00163751" w:rsidRPr="00FA5C8E" w:rsidRDefault="00163751" w:rsidP="00163751">
      <w:pPr>
        <w:suppressAutoHyphens/>
        <w:spacing w:after="0" w:line="360" w:lineRule="auto"/>
        <w:ind w:left="284"/>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59-330 Ścinawa</w:t>
      </w:r>
    </w:p>
    <w:p w14:paraId="656B4338" w14:textId="77777777" w:rsidR="00163751" w:rsidRPr="00FA5C8E" w:rsidRDefault="00163751" w:rsidP="00163751">
      <w:pPr>
        <w:suppressAutoHyphens/>
        <w:spacing w:after="0" w:line="360" w:lineRule="auto"/>
        <w:ind w:left="284"/>
        <w:rPr>
          <w:rFonts w:ascii="Times New Roman" w:eastAsia="SimSun" w:hAnsi="Times New Roman" w:cs="Times New Roman"/>
          <w:sz w:val="24"/>
          <w:szCs w:val="24"/>
          <w:lang w:eastAsia="zh-CN"/>
        </w:rPr>
      </w:pPr>
    </w:p>
    <w:p w14:paraId="5EFE9ACD" w14:textId="77777777" w:rsidR="00163751" w:rsidRPr="00FA5C8E" w:rsidRDefault="00163751" w:rsidP="006F38AF">
      <w:pPr>
        <w:numPr>
          <w:ilvl w:val="0"/>
          <w:numId w:val="81"/>
        </w:numPr>
        <w:tabs>
          <w:tab w:val="left" w:pos="240"/>
        </w:tabs>
        <w:suppressAutoHyphens/>
        <w:spacing w:after="0" w:line="360" w:lineRule="auto"/>
        <w:ind w:left="238" w:hanging="238"/>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WYKONAWCA:</w:t>
      </w:r>
    </w:p>
    <w:p w14:paraId="6885940B" w14:textId="77777777" w:rsidR="00163751" w:rsidRPr="00FA5C8E" w:rsidRDefault="00163751" w:rsidP="00163751">
      <w:pPr>
        <w:tabs>
          <w:tab w:val="left" w:pos="240"/>
        </w:tabs>
        <w:suppressAutoHyphens/>
        <w:spacing w:after="0" w:line="360" w:lineRule="auto"/>
        <w:ind w:left="238" w:hanging="238"/>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Niniejsza oferta zostaje złożona przez:</w:t>
      </w:r>
    </w:p>
    <w:tbl>
      <w:tblPr>
        <w:tblW w:w="8879" w:type="dxa"/>
        <w:tblInd w:w="97" w:type="dxa"/>
        <w:tblBorders>
          <w:top w:val="single" w:sz="12" w:space="0" w:color="000000"/>
          <w:left w:val="single" w:sz="12" w:space="0" w:color="000000"/>
          <w:bottom w:val="double" w:sz="4" w:space="0" w:color="000000"/>
          <w:insideH w:val="double" w:sz="4" w:space="0" w:color="000000"/>
        </w:tblBorders>
        <w:tblCellMar>
          <w:left w:w="55" w:type="dxa"/>
          <w:right w:w="70" w:type="dxa"/>
        </w:tblCellMar>
        <w:tblLook w:val="04A0" w:firstRow="1" w:lastRow="0" w:firstColumn="1" w:lastColumn="0" w:noHBand="0" w:noVBand="1"/>
      </w:tblPr>
      <w:tblGrid>
        <w:gridCol w:w="567"/>
        <w:gridCol w:w="2217"/>
        <w:gridCol w:w="2602"/>
        <w:gridCol w:w="1702"/>
        <w:gridCol w:w="1791"/>
      </w:tblGrid>
      <w:tr w:rsidR="00163751" w:rsidRPr="00FA5C8E" w14:paraId="50F3947E" w14:textId="77777777" w:rsidTr="006C311D">
        <w:trPr>
          <w:trHeight w:val="676"/>
        </w:trPr>
        <w:tc>
          <w:tcPr>
            <w:tcW w:w="567" w:type="dxa"/>
            <w:tcBorders>
              <w:top w:val="single" w:sz="12" w:space="0" w:color="000000"/>
              <w:left w:val="single" w:sz="12" w:space="0" w:color="000000"/>
              <w:bottom w:val="double" w:sz="4" w:space="0" w:color="000000"/>
              <w:right w:val="nil"/>
            </w:tcBorders>
            <w:shd w:val="clear" w:color="auto" w:fill="F3F3F3"/>
            <w:vAlign w:val="center"/>
            <w:hideMark/>
          </w:tcPr>
          <w:p w14:paraId="678D6793" w14:textId="77777777" w:rsidR="00163751" w:rsidRPr="00FA5C8E" w:rsidRDefault="00163751" w:rsidP="006C311D">
            <w:pPr>
              <w:suppressAutoHyphens/>
              <w:spacing w:after="0" w:line="360" w:lineRule="auto"/>
              <w:jc w:val="center"/>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Lp.</w:t>
            </w:r>
          </w:p>
        </w:tc>
        <w:tc>
          <w:tcPr>
            <w:tcW w:w="2217" w:type="dxa"/>
            <w:tcBorders>
              <w:top w:val="single" w:sz="12" w:space="0" w:color="000000"/>
              <w:left w:val="single" w:sz="4" w:space="0" w:color="000000"/>
              <w:bottom w:val="double" w:sz="4" w:space="0" w:color="000000"/>
              <w:right w:val="nil"/>
            </w:tcBorders>
            <w:shd w:val="clear" w:color="auto" w:fill="F3F3F3"/>
            <w:vAlign w:val="center"/>
            <w:hideMark/>
          </w:tcPr>
          <w:p w14:paraId="36CB5CBA" w14:textId="77777777" w:rsidR="00163751" w:rsidRPr="00FA5C8E" w:rsidRDefault="00163751" w:rsidP="006C311D">
            <w:pPr>
              <w:suppressAutoHyphens/>
              <w:spacing w:after="0" w:line="360" w:lineRule="auto"/>
              <w:jc w:val="center"/>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Nazwa Wykonawcy(ów)</w:t>
            </w:r>
          </w:p>
        </w:tc>
        <w:tc>
          <w:tcPr>
            <w:tcW w:w="2602" w:type="dxa"/>
            <w:tcBorders>
              <w:top w:val="single" w:sz="12" w:space="0" w:color="000000"/>
              <w:left w:val="single" w:sz="4" w:space="0" w:color="000000"/>
              <w:bottom w:val="double" w:sz="4" w:space="0" w:color="000000"/>
              <w:right w:val="nil"/>
            </w:tcBorders>
            <w:shd w:val="clear" w:color="auto" w:fill="F3F3F3"/>
            <w:vAlign w:val="center"/>
            <w:hideMark/>
          </w:tcPr>
          <w:p w14:paraId="32B11BBF" w14:textId="77777777" w:rsidR="00163751" w:rsidRPr="00FA5C8E" w:rsidRDefault="00163751" w:rsidP="006C311D">
            <w:pPr>
              <w:suppressAutoHyphens/>
              <w:spacing w:after="0" w:line="360" w:lineRule="auto"/>
              <w:jc w:val="center"/>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Adres(y) Wykonawcy(ów)</w:t>
            </w:r>
          </w:p>
        </w:tc>
        <w:tc>
          <w:tcPr>
            <w:tcW w:w="1702" w:type="dxa"/>
            <w:tcBorders>
              <w:top w:val="single" w:sz="12" w:space="0" w:color="000000"/>
              <w:left w:val="single" w:sz="4" w:space="0" w:color="000000"/>
              <w:bottom w:val="double" w:sz="4" w:space="0" w:color="000000"/>
              <w:right w:val="nil"/>
            </w:tcBorders>
            <w:shd w:val="clear" w:color="auto" w:fill="F3F3F3"/>
            <w:vAlign w:val="center"/>
            <w:hideMark/>
          </w:tcPr>
          <w:p w14:paraId="4F822F80" w14:textId="77777777" w:rsidR="00163751" w:rsidRPr="00FA5C8E" w:rsidRDefault="00163751" w:rsidP="006C311D">
            <w:pPr>
              <w:suppressAutoHyphens/>
              <w:spacing w:after="0" w:line="36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 xml:space="preserve">Adres e-mail  </w:t>
            </w:r>
            <w:r w:rsidRPr="00FA5C8E">
              <w:rPr>
                <w:rFonts w:ascii="Verdana" w:eastAsia="SimSun" w:hAnsi="Verdana" w:cs="Verdana"/>
                <w:b/>
                <w:sz w:val="24"/>
                <w:szCs w:val="24"/>
                <w:lang w:eastAsia="zh-CN"/>
              </w:rPr>
              <w:t>⃰</w:t>
            </w:r>
          </w:p>
        </w:tc>
        <w:tc>
          <w:tcPr>
            <w:tcW w:w="1791" w:type="dxa"/>
            <w:tcBorders>
              <w:top w:val="single" w:sz="12" w:space="0" w:color="000000"/>
              <w:left w:val="single" w:sz="4" w:space="0" w:color="000000"/>
              <w:bottom w:val="double" w:sz="4" w:space="0" w:color="000000"/>
              <w:right w:val="single" w:sz="12" w:space="0" w:color="000000"/>
            </w:tcBorders>
            <w:shd w:val="clear" w:color="auto" w:fill="F3F3F3"/>
            <w:vAlign w:val="center"/>
            <w:hideMark/>
          </w:tcPr>
          <w:p w14:paraId="5065156B" w14:textId="77777777" w:rsidR="00163751" w:rsidRPr="00FA5C8E" w:rsidRDefault="00163751" w:rsidP="006C311D">
            <w:pPr>
              <w:suppressAutoHyphens/>
              <w:spacing w:after="0" w:line="36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 xml:space="preserve">Adres skrzynki ePUAP* Wykonawcy </w:t>
            </w:r>
          </w:p>
        </w:tc>
      </w:tr>
      <w:tr w:rsidR="00163751" w:rsidRPr="00FA5C8E" w14:paraId="5246741C" w14:textId="77777777" w:rsidTr="006C311D">
        <w:trPr>
          <w:trHeight w:val="663"/>
        </w:trPr>
        <w:tc>
          <w:tcPr>
            <w:tcW w:w="567" w:type="dxa"/>
            <w:tcBorders>
              <w:top w:val="double" w:sz="4" w:space="0" w:color="000000"/>
              <w:left w:val="single" w:sz="12" w:space="0" w:color="000000"/>
              <w:bottom w:val="single" w:sz="12" w:space="0" w:color="000000"/>
              <w:right w:val="nil"/>
            </w:tcBorders>
          </w:tcPr>
          <w:p w14:paraId="2B9491D2" w14:textId="77777777" w:rsidR="00163751" w:rsidRPr="00FA5C8E" w:rsidRDefault="00163751" w:rsidP="006C311D">
            <w:pPr>
              <w:suppressAutoHyphens/>
              <w:snapToGrid w:val="0"/>
              <w:spacing w:after="0" w:line="360" w:lineRule="auto"/>
              <w:jc w:val="both"/>
              <w:rPr>
                <w:rFonts w:ascii="Times New Roman" w:eastAsia="SimSun" w:hAnsi="Times New Roman" w:cs="Times New Roman"/>
                <w:b/>
                <w:sz w:val="24"/>
                <w:szCs w:val="24"/>
                <w:vertAlign w:val="superscript"/>
                <w:lang w:val="de-DE" w:eastAsia="zh-CN"/>
              </w:rPr>
            </w:pPr>
          </w:p>
        </w:tc>
        <w:tc>
          <w:tcPr>
            <w:tcW w:w="2217" w:type="dxa"/>
            <w:tcBorders>
              <w:top w:val="double" w:sz="4" w:space="0" w:color="000000"/>
              <w:left w:val="single" w:sz="4" w:space="0" w:color="000000"/>
              <w:bottom w:val="single" w:sz="12" w:space="0" w:color="000000"/>
              <w:right w:val="nil"/>
            </w:tcBorders>
          </w:tcPr>
          <w:p w14:paraId="7DAAFC47" w14:textId="77777777" w:rsidR="00163751" w:rsidRPr="00FA5C8E" w:rsidRDefault="00163751" w:rsidP="006C311D">
            <w:pPr>
              <w:suppressAutoHyphens/>
              <w:snapToGrid w:val="0"/>
              <w:spacing w:after="0" w:line="360" w:lineRule="auto"/>
              <w:jc w:val="both"/>
              <w:rPr>
                <w:rFonts w:ascii="Times New Roman" w:eastAsia="SimSun" w:hAnsi="Times New Roman" w:cs="Times New Roman"/>
                <w:b/>
                <w:sz w:val="24"/>
                <w:szCs w:val="24"/>
                <w:vertAlign w:val="superscript"/>
                <w:lang w:val="de-DE" w:eastAsia="zh-CN"/>
              </w:rPr>
            </w:pPr>
          </w:p>
        </w:tc>
        <w:tc>
          <w:tcPr>
            <w:tcW w:w="2602" w:type="dxa"/>
            <w:tcBorders>
              <w:top w:val="double" w:sz="4" w:space="0" w:color="000000"/>
              <w:left w:val="single" w:sz="4" w:space="0" w:color="000000"/>
              <w:bottom w:val="single" w:sz="12" w:space="0" w:color="000000"/>
              <w:right w:val="nil"/>
            </w:tcBorders>
          </w:tcPr>
          <w:p w14:paraId="239D2B94" w14:textId="77777777" w:rsidR="00163751" w:rsidRPr="00FA5C8E" w:rsidRDefault="00163751" w:rsidP="006C311D">
            <w:pPr>
              <w:suppressAutoHyphens/>
              <w:snapToGrid w:val="0"/>
              <w:spacing w:after="0" w:line="360" w:lineRule="auto"/>
              <w:jc w:val="both"/>
              <w:rPr>
                <w:rFonts w:ascii="Times New Roman" w:eastAsia="SimSun" w:hAnsi="Times New Roman" w:cs="Times New Roman"/>
                <w:b/>
                <w:sz w:val="24"/>
                <w:szCs w:val="24"/>
                <w:vertAlign w:val="superscript"/>
                <w:lang w:val="de-DE" w:eastAsia="zh-CN"/>
              </w:rPr>
            </w:pPr>
          </w:p>
          <w:p w14:paraId="5F9D82F0" w14:textId="77777777" w:rsidR="00163751" w:rsidRPr="00FA5C8E" w:rsidRDefault="00163751" w:rsidP="006C311D">
            <w:pPr>
              <w:suppressAutoHyphens/>
              <w:spacing w:after="0" w:line="360" w:lineRule="auto"/>
              <w:jc w:val="both"/>
              <w:rPr>
                <w:rFonts w:ascii="Times New Roman" w:eastAsia="SimSun" w:hAnsi="Times New Roman" w:cs="Times New Roman"/>
                <w:b/>
                <w:sz w:val="24"/>
                <w:szCs w:val="24"/>
                <w:lang w:val="de-DE" w:eastAsia="zh-CN"/>
              </w:rPr>
            </w:pPr>
          </w:p>
        </w:tc>
        <w:tc>
          <w:tcPr>
            <w:tcW w:w="1702" w:type="dxa"/>
            <w:tcBorders>
              <w:top w:val="double" w:sz="4" w:space="0" w:color="000000"/>
              <w:left w:val="single" w:sz="4" w:space="0" w:color="000000"/>
              <w:bottom w:val="single" w:sz="12" w:space="0" w:color="000000"/>
              <w:right w:val="nil"/>
            </w:tcBorders>
          </w:tcPr>
          <w:p w14:paraId="38B5178A" w14:textId="77777777" w:rsidR="00163751" w:rsidRPr="00FA5C8E" w:rsidRDefault="00163751" w:rsidP="006C311D">
            <w:pPr>
              <w:suppressAutoHyphens/>
              <w:snapToGrid w:val="0"/>
              <w:spacing w:after="0" w:line="360" w:lineRule="auto"/>
              <w:jc w:val="both"/>
              <w:rPr>
                <w:rFonts w:ascii="Times New Roman" w:eastAsia="SimSun" w:hAnsi="Times New Roman" w:cs="Times New Roman"/>
                <w:b/>
                <w:sz w:val="24"/>
                <w:szCs w:val="24"/>
                <w:lang w:val="de-DE" w:eastAsia="zh-CN"/>
              </w:rPr>
            </w:pPr>
          </w:p>
        </w:tc>
        <w:tc>
          <w:tcPr>
            <w:tcW w:w="1791" w:type="dxa"/>
            <w:tcBorders>
              <w:top w:val="double" w:sz="4" w:space="0" w:color="000000"/>
              <w:left w:val="single" w:sz="4" w:space="0" w:color="000000"/>
              <w:bottom w:val="single" w:sz="12" w:space="0" w:color="000000"/>
              <w:right w:val="single" w:sz="12" w:space="0" w:color="000000"/>
            </w:tcBorders>
          </w:tcPr>
          <w:p w14:paraId="1654E79F" w14:textId="77777777" w:rsidR="00163751" w:rsidRPr="00FA5C8E" w:rsidRDefault="00163751" w:rsidP="006C311D">
            <w:pPr>
              <w:suppressAutoHyphens/>
              <w:snapToGrid w:val="0"/>
              <w:spacing w:after="0" w:line="360" w:lineRule="auto"/>
              <w:jc w:val="both"/>
              <w:rPr>
                <w:rFonts w:ascii="Times New Roman" w:eastAsia="SimSun" w:hAnsi="Times New Roman" w:cs="Times New Roman"/>
                <w:b/>
                <w:sz w:val="24"/>
                <w:szCs w:val="24"/>
                <w:lang w:val="de-DE" w:eastAsia="zh-CN"/>
              </w:rPr>
            </w:pPr>
          </w:p>
        </w:tc>
      </w:tr>
    </w:tbl>
    <w:p w14:paraId="73E13C99" w14:textId="77777777" w:rsidR="00163751" w:rsidRPr="00FA5C8E" w:rsidRDefault="00163751" w:rsidP="00163751">
      <w:pPr>
        <w:suppressAutoHyphens/>
        <w:spacing w:after="0" w:line="240" w:lineRule="auto"/>
        <w:ind w:left="142" w:hanging="142"/>
        <w:jc w:val="both"/>
        <w:rPr>
          <w:rFonts w:ascii="Times New Roman" w:eastAsia="SimSun" w:hAnsi="Times New Roman" w:cs="Times New Roman"/>
          <w:sz w:val="24"/>
          <w:szCs w:val="24"/>
          <w:lang w:eastAsia="zh-CN"/>
        </w:rPr>
      </w:pPr>
      <w:r w:rsidRPr="00FA5C8E">
        <w:rPr>
          <w:rFonts w:ascii="Verdana" w:eastAsia="SimSun" w:hAnsi="Verdana" w:cs="Verdana"/>
          <w:b/>
          <w:sz w:val="24"/>
          <w:szCs w:val="24"/>
          <w:vertAlign w:val="superscript"/>
          <w:lang w:val="de-DE" w:eastAsia="zh-CN"/>
        </w:rPr>
        <w:t>⃰</w:t>
      </w:r>
      <w:r w:rsidRPr="00FA5C8E">
        <w:rPr>
          <w:rFonts w:ascii="Times New Roman" w:eastAsia="SimSun" w:hAnsi="Times New Roman" w:cs="Times New Roman"/>
          <w:sz w:val="24"/>
          <w:szCs w:val="24"/>
          <w:lang w:eastAsia="zh-CN"/>
        </w:rPr>
        <w:t>Należy wskazać adres skrzynki ePUAP oraz adres e-mail na który Zamawiający będzie przesyłał oświadczenia, wnioski, zawiadomienia oraz informacje zgodnie z art. 27 ust. 2 ustawy – Prawo zamówień publicznych</w:t>
      </w:r>
    </w:p>
    <w:p w14:paraId="22DE9F09" w14:textId="77777777" w:rsidR="00163751" w:rsidRPr="00FA5C8E" w:rsidRDefault="00163751" w:rsidP="00163751">
      <w:pPr>
        <w:suppressAutoHyphens/>
        <w:spacing w:after="0" w:line="360" w:lineRule="auto"/>
        <w:jc w:val="both"/>
        <w:rPr>
          <w:rFonts w:ascii="Times New Roman" w:eastAsia="SimSun" w:hAnsi="Times New Roman" w:cs="Times New Roman"/>
          <w:b/>
          <w:sz w:val="24"/>
          <w:szCs w:val="24"/>
          <w:lang w:eastAsia="zh-CN"/>
        </w:rPr>
      </w:pPr>
    </w:p>
    <w:p w14:paraId="5187F403" w14:textId="77777777" w:rsidR="00163751" w:rsidRPr="00FA5C8E" w:rsidRDefault="00163751" w:rsidP="00163751">
      <w:pPr>
        <w:suppressAutoHyphens/>
        <w:spacing w:after="0" w:line="360" w:lineRule="auto"/>
        <w:jc w:val="both"/>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 xml:space="preserve">3. OSOBA UPRAWNIONA DO KONTAKTÓW: </w:t>
      </w:r>
    </w:p>
    <w:tbl>
      <w:tblPr>
        <w:tblW w:w="8918" w:type="dxa"/>
        <w:jc w:val="center"/>
        <w:tblBorders>
          <w:top w:val="single" w:sz="12" w:space="0" w:color="000000"/>
          <w:left w:val="single" w:sz="12" w:space="0" w:color="000000"/>
          <w:bottom w:val="single" w:sz="4" w:space="0" w:color="000000"/>
          <w:insideH w:val="single" w:sz="4" w:space="0" w:color="000000"/>
        </w:tblBorders>
        <w:tblCellMar>
          <w:left w:w="55" w:type="dxa"/>
          <w:right w:w="70" w:type="dxa"/>
        </w:tblCellMar>
        <w:tblLook w:val="04A0" w:firstRow="1" w:lastRow="0" w:firstColumn="1" w:lastColumn="0" w:noHBand="0" w:noVBand="1"/>
      </w:tblPr>
      <w:tblGrid>
        <w:gridCol w:w="2589"/>
        <w:gridCol w:w="6329"/>
      </w:tblGrid>
      <w:tr w:rsidR="00163751" w:rsidRPr="00FA5C8E" w14:paraId="72D62477" w14:textId="77777777" w:rsidTr="006C311D">
        <w:trPr>
          <w:jc w:val="center"/>
        </w:trPr>
        <w:tc>
          <w:tcPr>
            <w:tcW w:w="2589" w:type="dxa"/>
            <w:tcBorders>
              <w:top w:val="single" w:sz="12" w:space="0" w:color="000000"/>
              <w:left w:val="single" w:sz="12" w:space="0" w:color="000000"/>
              <w:bottom w:val="single" w:sz="4" w:space="0" w:color="000000"/>
              <w:right w:val="nil"/>
            </w:tcBorders>
            <w:shd w:val="clear" w:color="auto" w:fill="F3F3F3"/>
            <w:hideMark/>
          </w:tcPr>
          <w:p w14:paraId="67A8E576" w14:textId="77777777" w:rsidR="00163751" w:rsidRPr="00FA5C8E" w:rsidRDefault="00163751" w:rsidP="006C311D">
            <w:pPr>
              <w:suppressAutoHyphens/>
              <w:spacing w:after="0" w:line="360" w:lineRule="auto"/>
              <w:jc w:val="both"/>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Imię i nazwisko</w:t>
            </w:r>
          </w:p>
        </w:tc>
        <w:tc>
          <w:tcPr>
            <w:tcW w:w="6328" w:type="dxa"/>
            <w:tcBorders>
              <w:top w:val="single" w:sz="12" w:space="0" w:color="000000"/>
              <w:left w:val="double" w:sz="4" w:space="0" w:color="000000"/>
              <w:bottom w:val="single" w:sz="4" w:space="0" w:color="000000"/>
              <w:right w:val="single" w:sz="12" w:space="0" w:color="000000"/>
            </w:tcBorders>
          </w:tcPr>
          <w:p w14:paraId="5577DFEB" w14:textId="77777777" w:rsidR="00163751" w:rsidRPr="00FA5C8E" w:rsidRDefault="00163751" w:rsidP="006C311D">
            <w:pPr>
              <w:suppressAutoHyphens/>
              <w:snapToGrid w:val="0"/>
              <w:spacing w:after="0" w:line="360" w:lineRule="auto"/>
              <w:jc w:val="both"/>
              <w:rPr>
                <w:rFonts w:ascii="Times New Roman" w:eastAsia="SimSun" w:hAnsi="Times New Roman" w:cs="Times New Roman"/>
                <w:b/>
                <w:sz w:val="24"/>
                <w:szCs w:val="24"/>
                <w:lang w:eastAsia="zh-CN"/>
              </w:rPr>
            </w:pPr>
          </w:p>
        </w:tc>
      </w:tr>
      <w:tr w:rsidR="00163751" w:rsidRPr="00FA5C8E" w14:paraId="505AAC86" w14:textId="77777777" w:rsidTr="006C311D">
        <w:trPr>
          <w:jc w:val="center"/>
        </w:trPr>
        <w:tc>
          <w:tcPr>
            <w:tcW w:w="2589" w:type="dxa"/>
            <w:tcBorders>
              <w:top w:val="single" w:sz="4" w:space="0" w:color="000000"/>
              <w:left w:val="single" w:sz="12" w:space="0" w:color="000000"/>
              <w:bottom w:val="single" w:sz="4" w:space="0" w:color="000000"/>
              <w:right w:val="nil"/>
            </w:tcBorders>
            <w:shd w:val="clear" w:color="auto" w:fill="F3F3F3"/>
            <w:hideMark/>
          </w:tcPr>
          <w:p w14:paraId="1C41F13A" w14:textId="77777777" w:rsidR="00163751" w:rsidRPr="00FA5C8E" w:rsidRDefault="00163751" w:rsidP="006C311D">
            <w:pPr>
              <w:suppressAutoHyphens/>
              <w:spacing w:after="0" w:line="360" w:lineRule="auto"/>
              <w:jc w:val="both"/>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Adres</w:t>
            </w:r>
            <w:r>
              <w:rPr>
                <w:rFonts w:ascii="Times New Roman" w:eastAsia="SimSun" w:hAnsi="Times New Roman" w:cs="Times New Roman"/>
                <w:b/>
                <w:sz w:val="24"/>
                <w:szCs w:val="24"/>
                <w:lang w:eastAsia="zh-CN"/>
              </w:rPr>
              <w:t xml:space="preserve"> e-mail:</w:t>
            </w:r>
          </w:p>
        </w:tc>
        <w:tc>
          <w:tcPr>
            <w:tcW w:w="6328" w:type="dxa"/>
            <w:tcBorders>
              <w:top w:val="single" w:sz="4" w:space="0" w:color="000000"/>
              <w:left w:val="double" w:sz="4" w:space="0" w:color="000000"/>
              <w:bottom w:val="single" w:sz="4" w:space="0" w:color="000000"/>
              <w:right w:val="single" w:sz="12" w:space="0" w:color="000000"/>
            </w:tcBorders>
          </w:tcPr>
          <w:p w14:paraId="28D00B9F" w14:textId="77777777" w:rsidR="00163751" w:rsidRPr="00FA5C8E" w:rsidRDefault="00163751" w:rsidP="006C311D">
            <w:pPr>
              <w:suppressAutoHyphens/>
              <w:snapToGrid w:val="0"/>
              <w:spacing w:after="0" w:line="360" w:lineRule="auto"/>
              <w:jc w:val="both"/>
              <w:rPr>
                <w:rFonts w:ascii="Times New Roman" w:eastAsia="SimSun" w:hAnsi="Times New Roman" w:cs="Times New Roman"/>
                <w:b/>
                <w:sz w:val="24"/>
                <w:szCs w:val="24"/>
                <w:lang w:val="de-DE" w:eastAsia="zh-CN"/>
              </w:rPr>
            </w:pPr>
          </w:p>
        </w:tc>
      </w:tr>
      <w:tr w:rsidR="00163751" w:rsidRPr="00FA5C8E" w14:paraId="366C9A68" w14:textId="77777777" w:rsidTr="006C311D">
        <w:trPr>
          <w:jc w:val="center"/>
        </w:trPr>
        <w:tc>
          <w:tcPr>
            <w:tcW w:w="2589" w:type="dxa"/>
            <w:tcBorders>
              <w:top w:val="single" w:sz="4" w:space="0" w:color="000000"/>
              <w:left w:val="single" w:sz="12" w:space="0" w:color="000000"/>
              <w:bottom w:val="single" w:sz="12" w:space="0" w:color="000000"/>
              <w:right w:val="nil"/>
            </w:tcBorders>
            <w:shd w:val="clear" w:color="auto" w:fill="F3F3F3"/>
            <w:hideMark/>
          </w:tcPr>
          <w:p w14:paraId="419981BF" w14:textId="77777777" w:rsidR="00163751" w:rsidRPr="00FA5C8E" w:rsidRDefault="00163751" w:rsidP="006C311D">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val="de-DE" w:eastAsia="zh-CN"/>
              </w:rPr>
              <w:t xml:space="preserve">Nr </w:t>
            </w:r>
            <w:r w:rsidRPr="00FA5C8E">
              <w:rPr>
                <w:rFonts w:ascii="Times New Roman" w:eastAsia="SimSun" w:hAnsi="Times New Roman" w:cs="Times New Roman"/>
                <w:b/>
                <w:sz w:val="24"/>
                <w:szCs w:val="24"/>
                <w:lang w:eastAsia="zh-CN"/>
              </w:rPr>
              <w:t>telefonu</w:t>
            </w:r>
          </w:p>
        </w:tc>
        <w:tc>
          <w:tcPr>
            <w:tcW w:w="6328" w:type="dxa"/>
            <w:tcBorders>
              <w:top w:val="single" w:sz="4" w:space="0" w:color="000000"/>
              <w:left w:val="double" w:sz="4" w:space="0" w:color="000000"/>
              <w:bottom w:val="single" w:sz="12" w:space="0" w:color="000000"/>
              <w:right w:val="single" w:sz="12" w:space="0" w:color="000000"/>
            </w:tcBorders>
          </w:tcPr>
          <w:p w14:paraId="391359E6" w14:textId="77777777" w:rsidR="00163751" w:rsidRPr="00FA5C8E" w:rsidRDefault="00163751" w:rsidP="006C311D">
            <w:pPr>
              <w:suppressAutoHyphens/>
              <w:snapToGrid w:val="0"/>
              <w:spacing w:after="0" w:line="360" w:lineRule="auto"/>
              <w:jc w:val="both"/>
              <w:rPr>
                <w:rFonts w:ascii="Times New Roman" w:eastAsia="SimSun" w:hAnsi="Times New Roman" w:cs="Times New Roman"/>
                <w:b/>
                <w:sz w:val="24"/>
                <w:szCs w:val="24"/>
                <w:lang w:val="de-DE" w:eastAsia="zh-CN"/>
              </w:rPr>
            </w:pPr>
          </w:p>
        </w:tc>
      </w:tr>
    </w:tbl>
    <w:p w14:paraId="7F6C570D" w14:textId="77777777" w:rsidR="00163751" w:rsidRPr="00FA5C8E" w:rsidRDefault="00163751" w:rsidP="00163751">
      <w:pPr>
        <w:suppressAutoHyphens/>
        <w:spacing w:after="0" w:line="360" w:lineRule="auto"/>
        <w:rPr>
          <w:rFonts w:ascii="Times New Roman" w:eastAsia="SimSun" w:hAnsi="Times New Roman" w:cs="Times New Roman"/>
          <w:b/>
          <w:sz w:val="24"/>
          <w:szCs w:val="24"/>
          <w:lang w:eastAsia="zh-CN"/>
        </w:rPr>
      </w:pPr>
    </w:p>
    <w:p w14:paraId="7A5494AA" w14:textId="77777777" w:rsidR="00163751" w:rsidRPr="00FA5C8E" w:rsidRDefault="00163751" w:rsidP="006F38AF">
      <w:pPr>
        <w:numPr>
          <w:ilvl w:val="3"/>
          <w:numId w:val="82"/>
        </w:numPr>
        <w:tabs>
          <w:tab w:val="left" w:pos="360"/>
        </w:tabs>
        <w:suppressAutoHyphens/>
        <w:spacing w:after="0" w:line="360" w:lineRule="auto"/>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Ja (my) niżej podpisany(i) oświadczam, że:</w:t>
      </w:r>
    </w:p>
    <w:p w14:paraId="19D84335" w14:textId="77777777" w:rsidR="00163751" w:rsidRPr="00FA5C8E" w:rsidRDefault="00163751" w:rsidP="006F38AF">
      <w:pPr>
        <w:numPr>
          <w:ilvl w:val="1"/>
          <w:numId w:val="83"/>
        </w:numPr>
        <w:tabs>
          <w:tab w:val="left" w:pos="-1260"/>
        </w:tabs>
        <w:suppressAutoHyphens/>
        <w:spacing w:after="0" w:line="360" w:lineRule="auto"/>
        <w:ind w:right="203"/>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zapoznałem się z treścią SIWZ dla niniejszego zamówienia,</w:t>
      </w:r>
    </w:p>
    <w:p w14:paraId="18970F10" w14:textId="77777777" w:rsidR="00163751" w:rsidRPr="00FA5C8E" w:rsidRDefault="00163751" w:rsidP="006F38AF">
      <w:pPr>
        <w:numPr>
          <w:ilvl w:val="1"/>
          <w:numId w:val="83"/>
        </w:numPr>
        <w:tabs>
          <w:tab w:val="left" w:pos="-1260"/>
        </w:tabs>
        <w:suppressAutoHyphens/>
        <w:spacing w:after="0" w:line="360" w:lineRule="auto"/>
        <w:ind w:left="720" w:right="203" w:hanging="360"/>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gwarantuję wykonanie niniejszego zamówienia zgodnie z treścią: SIWZ, wyjaśnieniami do SIWZ oraz jej modyfikacjami, </w:t>
      </w:r>
    </w:p>
    <w:p w14:paraId="5C081C19" w14:textId="597F2A28" w:rsidR="005B6A24" w:rsidRPr="005B6A24" w:rsidRDefault="005B6A24" w:rsidP="006F38AF">
      <w:pPr>
        <w:numPr>
          <w:ilvl w:val="1"/>
          <w:numId w:val="83"/>
        </w:numPr>
        <w:tabs>
          <w:tab w:val="left" w:pos="-1260"/>
        </w:tabs>
        <w:suppressAutoHyphens/>
        <w:spacing w:after="0" w:line="360" w:lineRule="auto"/>
        <w:ind w:left="720" w:right="203" w:hanging="360"/>
        <w:jc w:val="both"/>
        <w:rPr>
          <w:rFonts w:ascii="Times New Roman" w:eastAsia="SimSun" w:hAnsi="Times New Roman" w:cs="Times New Roman"/>
          <w:color w:val="000000"/>
          <w:sz w:val="24"/>
          <w:szCs w:val="24"/>
          <w:lang w:eastAsia="zh-CN"/>
        </w:rPr>
      </w:pPr>
      <w:r w:rsidRPr="005B6A24">
        <w:rPr>
          <w:rFonts w:ascii="Times New Roman" w:eastAsia="SimSun" w:hAnsi="Times New Roman" w:cs="Times New Roman"/>
          <w:color w:val="000000"/>
          <w:sz w:val="24"/>
          <w:szCs w:val="24"/>
          <w:lang w:eastAsia="zh-CN"/>
        </w:rPr>
        <w:t xml:space="preserve">Cena </w:t>
      </w:r>
      <w:r w:rsidRPr="005B6A24">
        <w:rPr>
          <w:rFonts w:ascii="Times New Roman" w:eastAsia="SimSun" w:hAnsi="Times New Roman" w:cs="Times New Roman"/>
          <w:sz w:val="24"/>
          <w:szCs w:val="24"/>
          <w:lang w:eastAsia="zh-CN"/>
        </w:rPr>
        <w:t>ryczałtowa</w:t>
      </w:r>
      <w:r w:rsidRPr="005B6A24">
        <w:rPr>
          <w:rFonts w:ascii="Times New Roman" w:eastAsia="SimSun" w:hAnsi="Times New Roman" w:cs="Times New Roman"/>
          <w:color w:val="000000"/>
          <w:sz w:val="24"/>
          <w:szCs w:val="24"/>
          <w:lang w:eastAsia="zh-CN"/>
        </w:rPr>
        <w:t xml:space="preserve"> mojej (naszej) oferty za realizację całości niniejszego zamówienia wynosi:</w:t>
      </w:r>
    </w:p>
    <w:p w14:paraId="3E2AC7EB" w14:textId="77777777" w:rsidR="005B6A24" w:rsidRPr="00CB0FC6" w:rsidRDefault="005B6A24" w:rsidP="006F38AF">
      <w:pPr>
        <w:numPr>
          <w:ilvl w:val="0"/>
          <w:numId w:val="90"/>
        </w:numPr>
        <w:tabs>
          <w:tab w:val="left" w:pos="-1260"/>
        </w:tabs>
        <w:suppressAutoHyphens/>
        <w:spacing w:after="0" w:line="360" w:lineRule="auto"/>
        <w:ind w:right="203"/>
        <w:contextualSpacing/>
        <w:jc w:val="both"/>
        <w:rPr>
          <w:rFonts w:ascii="Times New Roman" w:eastAsia="SimSun" w:hAnsi="Times New Roman" w:cs="Times New Roman"/>
          <w:color w:val="000000"/>
          <w:sz w:val="24"/>
          <w:szCs w:val="24"/>
          <w:lang w:eastAsia="zh-CN"/>
        </w:rPr>
      </w:pPr>
      <w:r w:rsidRPr="00CB0FC6">
        <w:rPr>
          <w:rFonts w:ascii="Times New Roman" w:eastAsia="SimSun" w:hAnsi="Times New Roman" w:cs="Times New Roman"/>
          <w:b/>
          <w:bCs/>
          <w:color w:val="000000"/>
          <w:sz w:val="24"/>
          <w:szCs w:val="24"/>
          <w:u w:val="single"/>
          <w:lang w:eastAsia="zh-CN"/>
        </w:rPr>
        <w:t>Zamówienie podstawowe</w:t>
      </w:r>
      <w:r w:rsidRPr="00CB0FC6">
        <w:rPr>
          <w:rFonts w:ascii="Times New Roman" w:eastAsia="SimSun" w:hAnsi="Times New Roman" w:cs="Times New Roman"/>
          <w:color w:val="000000"/>
          <w:sz w:val="24"/>
          <w:szCs w:val="24"/>
          <w:lang w:eastAsia="zh-CN"/>
        </w:rPr>
        <w:t>:</w:t>
      </w:r>
    </w:p>
    <w:p w14:paraId="0A445E3D" w14:textId="77777777" w:rsidR="005B6A24" w:rsidRPr="00CB0FC6" w:rsidRDefault="005B6A24" w:rsidP="005B6A24">
      <w:pPr>
        <w:tabs>
          <w:tab w:val="left" w:pos="-1260"/>
        </w:tabs>
        <w:suppressAutoHyphens/>
        <w:spacing w:after="0" w:line="360" w:lineRule="auto"/>
        <w:ind w:left="720" w:right="203"/>
        <w:jc w:val="both"/>
        <w:rPr>
          <w:rFonts w:ascii="Times New Roman" w:eastAsia="SimSun" w:hAnsi="Times New Roman" w:cs="Times New Roman"/>
          <w:color w:val="000000"/>
          <w:sz w:val="24"/>
          <w:szCs w:val="24"/>
          <w:lang w:eastAsia="zh-CN"/>
        </w:rPr>
      </w:pPr>
      <w:r w:rsidRPr="00CB0FC6">
        <w:rPr>
          <w:rFonts w:ascii="Times New Roman" w:eastAsia="SimSun" w:hAnsi="Times New Roman" w:cs="Times New Roman"/>
          <w:color w:val="000000"/>
          <w:sz w:val="24"/>
          <w:szCs w:val="24"/>
          <w:lang w:eastAsia="zh-CN"/>
        </w:rPr>
        <w:t>Cena oferty netto: ..............................................………………PLN</w:t>
      </w:r>
    </w:p>
    <w:p w14:paraId="7BDFF1CB" w14:textId="77777777" w:rsidR="005B6A24" w:rsidRPr="00CB0FC6" w:rsidRDefault="005B6A24" w:rsidP="005B6A24">
      <w:pPr>
        <w:suppressAutoHyphens/>
        <w:spacing w:after="0" w:line="360" w:lineRule="auto"/>
        <w:ind w:left="360" w:right="203"/>
        <w:jc w:val="both"/>
        <w:rPr>
          <w:rFonts w:ascii="Times New Roman" w:eastAsia="SimSun" w:hAnsi="Times New Roman" w:cs="Times New Roman"/>
          <w:sz w:val="24"/>
          <w:szCs w:val="24"/>
          <w:lang w:eastAsia="zh-CN"/>
        </w:rPr>
      </w:pPr>
      <w:r w:rsidRPr="00CB0FC6">
        <w:rPr>
          <w:rFonts w:ascii="Times New Roman" w:eastAsia="SimSun" w:hAnsi="Times New Roman" w:cs="Times New Roman"/>
          <w:color w:val="000000"/>
          <w:sz w:val="24"/>
          <w:szCs w:val="24"/>
          <w:lang w:eastAsia="zh-CN"/>
        </w:rPr>
        <w:tab/>
        <w:t>(słownie: ...................................................................................................</w:t>
      </w:r>
      <w:r w:rsidRPr="00CB0FC6">
        <w:rPr>
          <w:rFonts w:ascii="Times New Roman" w:eastAsia="SimSun" w:hAnsi="Times New Roman" w:cs="Times New Roman"/>
          <w:b/>
          <w:color w:val="000000"/>
          <w:sz w:val="24"/>
          <w:szCs w:val="24"/>
          <w:lang w:eastAsia="zh-CN"/>
        </w:rPr>
        <w:t xml:space="preserve"> </w:t>
      </w:r>
      <w:r w:rsidRPr="00CB0FC6">
        <w:rPr>
          <w:rFonts w:ascii="Times New Roman" w:eastAsia="SimSun" w:hAnsi="Times New Roman" w:cs="Times New Roman"/>
          <w:color w:val="000000"/>
          <w:sz w:val="24"/>
          <w:szCs w:val="24"/>
          <w:lang w:eastAsia="zh-CN"/>
        </w:rPr>
        <w:t>PLN),</w:t>
      </w:r>
    </w:p>
    <w:p w14:paraId="594BFC52" w14:textId="77777777" w:rsidR="005B6A24" w:rsidRPr="00CB0FC6" w:rsidRDefault="005B6A24" w:rsidP="005B6A24">
      <w:pPr>
        <w:suppressAutoHyphens/>
        <w:spacing w:after="0" w:line="360" w:lineRule="auto"/>
        <w:ind w:left="360" w:right="203"/>
        <w:jc w:val="both"/>
        <w:rPr>
          <w:rFonts w:ascii="Times New Roman" w:eastAsia="SimSun" w:hAnsi="Times New Roman" w:cs="Times New Roman"/>
          <w:color w:val="000000"/>
          <w:sz w:val="24"/>
          <w:szCs w:val="24"/>
          <w:lang w:eastAsia="zh-CN"/>
        </w:rPr>
      </w:pPr>
      <w:r w:rsidRPr="00CB0FC6">
        <w:rPr>
          <w:rFonts w:ascii="Times New Roman" w:eastAsia="SimSun" w:hAnsi="Times New Roman" w:cs="Times New Roman"/>
          <w:color w:val="000000"/>
          <w:sz w:val="24"/>
          <w:szCs w:val="24"/>
          <w:lang w:eastAsia="zh-CN"/>
        </w:rPr>
        <w:tab/>
        <w:t>VAT .....................................................PLN</w:t>
      </w:r>
    </w:p>
    <w:p w14:paraId="531BAE21" w14:textId="77777777" w:rsidR="005B6A24" w:rsidRPr="00CB0FC6" w:rsidRDefault="005B6A24" w:rsidP="005B6A24">
      <w:pPr>
        <w:suppressAutoHyphens/>
        <w:spacing w:after="0" w:line="360" w:lineRule="auto"/>
        <w:ind w:left="360" w:right="203"/>
        <w:jc w:val="both"/>
        <w:rPr>
          <w:rFonts w:ascii="Times New Roman" w:eastAsia="SimSun" w:hAnsi="Times New Roman" w:cs="Times New Roman"/>
          <w:color w:val="000000"/>
          <w:sz w:val="24"/>
          <w:szCs w:val="24"/>
          <w:lang w:eastAsia="zh-CN"/>
        </w:rPr>
      </w:pPr>
      <w:r w:rsidRPr="00CB0FC6">
        <w:rPr>
          <w:rFonts w:ascii="Times New Roman" w:eastAsia="SimSun" w:hAnsi="Times New Roman" w:cs="Times New Roman"/>
          <w:color w:val="000000"/>
          <w:sz w:val="24"/>
          <w:szCs w:val="24"/>
          <w:lang w:eastAsia="zh-CN"/>
        </w:rPr>
        <w:tab/>
        <w:t>(słownie: …………………………………………………………………….PLN)</w:t>
      </w:r>
    </w:p>
    <w:p w14:paraId="67F407BF" w14:textId="77777777" w:rsidR="005B6A24" w:rsidRPr="00CB0FC6" w:rsidRDefault="005B6A24" w:rsidP="005B6A24">
      <w:pPr>
        <w:suppressAutoHyphens/>
        <w:spacing w:after="0" w:line="360" w:lineRule="auto"/>
        <w:ind w:left="360" w:right="203"/>
        <w:jc w:val="both"/>
        <w:rPr>
          <w:rFonts w:ascii="Times New Roman" w:eastAsia="SimSun" w:hAnsi="Times New Roman" w:cs="Times New Roman"/>
          <w:sz w:val="24"/>
          <w:szCs w:val="24"/>
          <w:lang w:eastAsia="zh-CN"/>
        </w:rPr>
      </w:pPr>
      <w:r w:rsidRPr="00CB0FC6">
        <w:rPr>
          <w:rFonts w:ascii="Times New Roman" w:eastAsia="SimSun" w:hAnsi="Times New Roman" w:cs="Times New Roman"/>
          <w:color w:val="FF0000"/>
          <w:sz w:val="24"/>
          <w:szCs w:val="24"/>
          <w:lang w:eastAsia="zh-CN"/>
        </w:rPr>
        <w:tab/>
      </w:r>
      <w:r w:rsidRPr="00CB0FC6">
        <w:rPr>
          <w:rFonts w:ascii="Times New Roman" w:eastAsia="SimSun" w:hAnsi="Times New Roman" w:cs="Times New Roman"/>
          <w:b/>
          <w:color w:val="000000"/>
          <w:sz w:val="24"/>
          <w:szCs w:val="24"/>
          <w:lang w:eastAsia="zh-CN"/>
        </w:rPr>
        <w:t>Cena oferty brutto: .………………………………………………………..PLN</w:t>
      </w:r>
    </w:p>
    <w:p w14:paraId="17DA0979" w14:textId="77777777" w:rsidR="005B6A24" w:rsidRPr="00CB0FC6" w:rsidRDefault="005B6A24" w:rsidP="005B6A24">
      <w:pPr>
        <w:suppressAutoHyphens/>
        <w:spacing w:after="0" w:line="360" w:lineRule="auto"/>
        <w:ind w:left="360" w:right="203"/>
        <w:jc w:val="both"/>
        <w:rPr>
          <w:rFonts w:ascii="Times New Roman" w:eastAsia="SimSun" w:hAnsi="Times New Roman" w:cs="Times New Roman"/>
          <w:b/>
          <w:color w:val="000000"/>
          <w:sz w:val="24"/>
          <w:szCs w:val="24"/>
          <w:lang w:eastAsia="zh-CN"/>
        </w:rPr>
      </w:pPr>
      <w:r w:rsidRPr="00CB0FC6">
        <w:rPr>
          <w:rFonts w:ascii="Times New Roman" w:eastAsia="SimSun" w:hAnsi="Times New Roman" w:cs="Times New Roman"/>
          <w:b/>
          <w:color w:val="000000"/>
          <w:sz w:val="24"/>
          <w:szCs w:val="24"/>
          <w:lang w:eastAsia="zh-CN"/>
        </w:rPr>
        <w:tab/>
        <w:t>(słownie: …………………………………………………………………….PLN)</w:t>
      </w:r>
    </w:p>
    <w:p w14:paraId="22AA2DB1" w14:textId="77777777" w:rsidR="005B6A24" w:rsidRPr="00CB0FC6" w:rsidRDefault="005B6A24" w:rsidP="006F38AF">
      <w:pPr>
        <w:numPr>
          <w:ilvl w:val="0"/>
          <w:numId w:val="90"/>
        </w:numPr>
        <w:suppressAutoHyphens/>
        <w:spacing w:after="0" w:line="360" w:lineRule="auto"/>
        <w:ind w:right="203"/>
        <w:contextualSpacing/>
        <w:jc w:val="both"/>
        <w:rPr>
          <w:rFonts w:ascii="Times New Roman" w:eastAsia="SimSun" w:hAnsi="Times New Roman" w:cs="Times New Roman"/>
          <w:b/>
          <w:color w:val="000000"/>
          <w:sz w:val="24"/>
          <w:szCs w:val="24"/>
          <w:u w:val="single"/>
          <w:lang w:eastAsia="zh-CN"/>
        </w:rPr>
      </w:pPr>
      <w:r w:rsidRPr="00CB0FC6">
        <w:rPr>
          <w:rFonts w:ascii="Times New Roman" w:eastAsia="SimSun" w:hAnsi="Times New Roman" w:cs="Times New Roman"/>
          <w:b/>
          <w:color w:val="000000"/>
          <w:sz w:val="24"/>
          <w:szCs w:val="24"/>
          <w:u w:val="single"/>
          <w:lang w:eastAsia="zh-CN"/>
        </w:rPr>
        <w:t xml:space="preserve">Zamówienie objęte prawem opcji: </w:t>
      </w:r>
    </w:p>
    <w:p w14:paraId="75A7A4C2" w14:textId="77777777" w:rsidR="005B6A24" w:rsidRPr="00CB0FC6" w:rsidRDefault="005B6A24" w:rsidP="005B6A24">
      <w:pPr>
        <w:suppressAutoHyphens/>
        <w:spacing w:after="0" w:line="360" w:lineRule="auto"/>
        <w:ind w:left="720" w:right="204"/>
        <w:contextualSpacing/>
        <w:jc w:val="both"/>
        <w:rPr>
          <w:rFonts w:ascii="Times New Roman" w:eastAsia="SimSun" w:hAnsi="Times New Roman" w:cs="Times New Roman"/>
          <w:bCs/>
          <w:color w:val="000000"/>
          <w:sz w:val="24"/>
          <w:szCs w:val="24"/>
          <w:lang w:eastAsia="zh-CN"/>
        </w:rPr>
      </w:pPr>
      <w:r w:rsidRPr="00CB0FC6">
        <w:rPr>
          <w:rFonts w:ascii="Times New Roman" w:eastAsia="SimSun" w:hAnsi="Times New Roman" w:cs="Times New Roman"/>
          <w:bCs/>
          <w:color w:val="000000"/>
          <w:sz w:val="24"/>
          <w:szCs w:val="24"/>
          <w:lang w:eastAsia="zh-CN"/>
        </w:rPr>
        <w:t>Cena oferty netto: ..............................................………………PLN</w:t>
      </w:r>
    </w:p>
    <w:p w14:paraId="3B688EED" w14:textId="77777777" w:rsidR="005B6A24" w:rsidRPr="00CB0FC6" w:rsidRDefault="005B6A24" w:rsidP="005B6A24">
      <w:pPr>
        <w:suppressAutoHyphens/>
        <w:spacing w:after="0" w:line="360" w:lineRule="auto"/>
        <w:ind w:left="720" w:right="204"/>
        <w:contextualSpacing/>
        <w:jc w:val="both"/>
        <w:rPr>
          <w:rFonts w:ascii="Times New Roman" w:eastAsia="SimSun" w:hAnsi="Times New Roman" w:cs="Times New Roman"/>
          <w:bCs/>
          <w:color w:val="000000"/>
          <w:sz w:val="24"/>
          <w:szCs w:val="24"/>
          <w:lang w:eastAsia="zh-CN"/>
        </w:rPr>
      </w:pPr>
      <w:r w:rsidRPr="00CB0FC6">
        <w:rPr>
          <w:rFonts w:ascii="Times New Roman" w:eastAsia="SimSun" w:hAnsi="Times New Roman" w:cs="Times New Roman"/>
          <w:bCs/>
          <w:color w:val="000000"/>
          <w:sz w:val="24"/>
          <w:szCs w:val="24"/>
          <w:lang w:eastAsia="zh-CN"/>
        </w:rPr>
        <w:t>(słownie: ................................................................................................... PLN),</w:t>
      </w:r>
    </w:p>
    <w:p w14:paraId="353FFC08" w14:textId="77777777" w:rsidR="005B6A24" w:rsidRPr="00CB0FC6" w:rsidRDefault="005B6A24" w:rsidP="005B6A24">
      <w:pPr>
        <w:suppressAutoHyphens/>
        <w:spacing w:after="0" w:line="360" w:lineRule="auto"/>
        <w:ind w:left="720" w:right="204"/>
        <w:contextualSpacing/>
        <w:jc w:val="both"/>
        <w:rPr>
          <w:rFonts w:ascii="Times New Roman" w:eastAsia="SimSun" w:hAnsi="Times New Roman" w:cs="Times New Roman"/>
          <w:bCs/>
          <w:color w:val="000000"/>
          <w:sz w:val="24"/>
          <w:szCs w:val="24"/>
          <w:lang w:eastAsia="zh-CN"/>
        </w:rPr>
      </w:pPr>
      <w:r w:rsidRPr="00CB0FC6">
        <w:rPr>
          <w:rFonts w:ascii="Times New Roman" w:eastAsia="SimSun" w:hAnsi="Times New Roman" w:cs="Times New Roman"/>
          <w:bCs/>
          <w:color w:val="000000"/>
          <w:sz w:val="24"/>
          <w:szCs w:val="24"/>
          <w:lang w:eastAsia="zh-CN"/>
        </w:rPr>
        <w:t>VAT .....................................................PLN</w:t>
      </w:r>
    </w:p>
    <w:p w14:paraId="72B481E4" w14:textId="77777777" w:rsidR="005B6A24" w:rsidRPr="00CB0FC6" w:rsidRDefault="005B6A24" w:rsidP="005B6A24">
      <w:pPr>
        <w:suppressAutoHyphens/>
        <w:spacing w:after="0" w:line="360" w:lineRule="auto"/>
        <w:ind w:left="720" w:right="204"/>
        <w:contextualSpacing/>
        <w:jc w:val="both"/>
        <w:rPr>
          <w:rFonts w:ascii="Times New Roman" w:eastAsia="SimSun" w:hAnsi="Times New Roman" w:cs="Times New Roman"/>
          <w:bCs/>
          <w:color w:val="000000"/>
          <w:sz w:val="24"/>
          <w:szCs w:val="24"/>
          <w:lang w:eastAsia="zh-CN"/>
        </w:rPr>
      </w:pPr>
      <w:r w:rsidRPr="00CB0FC6">
        <w:rPr>
          <w:rFonts w:ascii="Times New Roman" w:eastAsia="SimSun" w:hAnsi="Times New Roman" w:cs="Times New Roman"/>
          <w:bCs/>
          <w:color w:val="000000"/>
          <w:sz w:val="24"/>
          <w:szCs w:val="24"/>
          <w:lang w:eastAsia="zh-CN"/>
        </w:rPr>
        <w:t>(słownie: …………………………………………………………………….PLN)</w:t>
      </w:r>
    </w:p>
    <w:p w14:paraId="11E7F082" w14:textId="77777777" w:rsidR="005B6A24" w:rsidRPr="00CB0FC6" w:rsidRDefault="005B6A24" w:rsidP="005B6A24">
      <w:pPr>
        <w:suppressAutoHyphens/>
        <w:spacing w:after="0" w:line="360" w:lineRule="auto"/>
        <w:ind w:left="720" w:right="204"/>
        <w:contextualSpacing/>
        <w:jc w:val="both"/>
        <w:rPr>
          <w:rFonts w:ascii="Times New Roman" w:eastAsia="SimSun" w:hAnsi="Times New Roman" w:cs="Times New Roman"/>
          <w:b/>
          <w:color w:val="000000"/>
          <w:sz w:val="24"/>
          <w:szCs w:val="24"/>
          <w:lang w:eastAsia="zh-CN"/>
        </w:rPr>
      </w:pPr>
      <w:r w:rsidRPr="00CB0FC6">
        <w:rPr>
          <w:rFonts w:ascii="Times New Roman" w:eastAsia="SimSun" w:hAnsi="Times New Roman" w:cs="Times New Roman"/>
          <w:b/>
          <w:color w:val="000000"/>
          <w:sz w:val="24"/>
          <w:szCs w:val="24"/>
          <w:lang w:eastAsia="zh-CN"/>
        </w:rPr>
        <w:t>Cena oferty brutto: .………………………………………………………..PLN</w:t>
      </w:r>
    </w:p>
    <w:p w14:paraId="0A025544" w14:textId="77777777" w:rsidR="005B6A24" w:rsidRPr="005B6A24" w:rsidRDefault="005B6A24" w:rsidP="005B6A24">
      <w:pPr>
        <w:suppressAutoHyphens/>
        <w:spacing w:after="0" w:line="360" w:lineRule="auto"/>
        <w:ind w:left="720" w:right="204"/>
        <w:contextualSpacing/>
        <w:jc w:val="both"/>
        <w:rPr>
          <w:rFonts w:ascii="Times New Roman" w:eastAsia="SimSun" w:hAnsi="Times New Roman" w:cs="Times New Roman"/>
          <w:b/>
          <w:color w:val="000000"/>
          <w:sz w:val="24"/>
          <w:szCs w:val="24"/>
          <w:lang w:eastAsia="zh-CN"/>
        </w:rPr>
      </w:pPr>
      <w:r w:rsidRPr="00CB0FC6">
        <w:rPr>
          <w:rFonts w:ascii="Times New Roman" w:eastAsia="SimSun" w:hAnsi="Times New Roman" w:cs="Times New Roman"/>
          <w:b/>
          <w:color w:val="000000"/>
          <w:sz w:val="24"/>
          <w:szCs w:val="24"/>
          <w:lang w:eastAsia="zh-CN"/>
        </w:rPr>
        <w:t>(słownie: …………………………………………………………………….PLN)</w:t>
      </w:r>
    </w:p>
    <w:p w14:paraId="5EDF2B02" w14:textId="77777777" w:rsidR="005B6A24" w:rsidRDefault="005B6A24" w:rsidP="005B6A24">
      <w:pPr>
        <w:tabs>
          <w:tab w:val="left" w:pos="-1260"/>
        </w:tabs>
        <w:suppressAutoHyphens/>
        <w:spacing w:after="0" w:line="360" w:lineRule="auto"/>
        <w:ind w:left="720" w:right="203"/>
        <w:jc w:val="both"/>
        <w:rPr>
          <w:rFonts w:ascii="Times New Roman" w:eastAsia="SimSun" w:hAnsi="Times New Roman" w:cs="Times New Roman"/>
          <w:color w:val="000000"/>
          <w:sz w:val="24"/>
          <w:szCs w:val="24"/>
          <w:lang w:eastAsia="zh-CN"/>
        </w:rPr>
      </w:pPr>
    </w:p>
    <w:p w14:paraId="36B7018A" w14:textId="77777777" w:rsidR="00163751" w:rsidRPr="00FA5C8E" w:rsidRDefault="00163751" w:rsidP="00163751">
      <w:pPr>
        <w:suppressAutoHyphens/>
        <w:spacing w:after="0" w:line="360" w:lineRule="auto"/>
        <w:ind w:left="360" w:right="203"/>
        <w:jc w:val="both"/>
        <w:rPr>
          <w:rFonts w:ascii="Times New Roman" w:eastAsia="SimSun" w:hAnsi="Times New Roman" w:cs="Times New Roman"/>
          <w:i/>
          <w:color w:val="000000"/>
          <w:sz w:val="24"/>
          <w:szCs w:val="24"/>
          <w:lang w:eastAsia="pl-PL"/>
        </w:rPr>
      </w:pPr>
      <w:r w:rsidRPr="00FA5C8E">
        <w:rPr>
          <w:rFonts w:ascii="Times New Roman" w:eastAsia="SimSun" w:hAnsi="Times New Roman" w:cs="Times New Roman"/>
          <w:i/>
          <w:color w:val="000000"/>
          <w:sz w:val="24"/>
          <w:szCs w:val="24"/>
          <w:lang w:eastAsia="pl-PL"/>
        </w:rPr>
        <w:t>Przy czym VAT będzie płacony w kwotach należnych zgodnie z przepisami prawa polskiego dotyczącymi stawek VAT.</w:t>
      </w:r>
    </w:p>
    <w:p w14:paraId="25C2D3E4" w14:textId="77777777" w:rsidR="00163751" w:rsidRPr="004C1E99" w:rsidRDefault="00163751" w:rsidP="006F38AF">
      <w:pPr>
        <w:pStyle w:val="Akapitzlist"/>
        <w:numPr>
          <w:ilvl w:val="1"/>
          <w:numId w:val="83"/>
        </w:numPr>
        <w:spacing w:after="0" w:line="360" w:lineRule="auto"/>
        <w:ind w:right="204"/>
        <w:jc w:val="both"/>
        <w:rPr>
          <w:rFonts w:ascii="Times New Roman" w:eastAsia="SimSun" w:hAnsi="Times New Roman" w:cs="Times New Roman"/>
          <w:sz w:val="24"/>
          <w:szCs w:val="24"/>
        </w:rPr>
      </w:pPr>
      <w:r>
        <w:rPr>
          <w:rFonts w:ascii="Times New Roman" w:eastAsia="SimSun" w:hAnsi="Times New Roman" w:cs="Times New Roman"/>
          <w:sz w:val="24"/>
          <w:szCs w:val="24"/>
        </w:rPr>
        <w:t>Integralną częścią Formularza Oferty jest wyceniony przez Wykonawcę zgodnie z Kontraktem Wykaz cen.</w:t>
      </w:r>
    </w:p>
    <w:p w14:paraId="3E47939E" w14:textId="77777777" w:rsidR="00163751" w:rsidRPr="004C1E99" w:rsidRDefault="00163751" w:rsidP="006F38AF">
      <w:pPr>
        <w:pStyle w:val="Akapitzlist"/>
        <w:numPr>
          <w:ilvl w:val="1"/>
          <w:numId w:val="83"/>
        </w:numPr>
        <w:spacing w:after="0" w:line="360" w:lineRule="auto"/>
        <w:ind w:right="204"/>
        <w:jc w:val="both"/>
        <w:rPr>
          <w:rFonts w:ascii="Times New Roman" w:eastAsia="SimSun" w:hAnsi="Times New Roman" w:cs="Times New Roman"/>
          <w:sz w:val="24"/>
          <w:szCs w:val="24"/>
        </w:rPr>
      </w:pPr>
      <w:r w:rsidRPr="00B37D4B">
        <w:rPr>
          <w:rFonts w:ascii="Times New Roman" w:eastAsia="SimSun" w:hAnsi="Times New Roman" w:cs="Times New Roman"/>
          <w:sz w:val="24"/>
          <w:szCs w:val="24"/>
        </w:rPr>
        <w:t>Informujemy, że wybór naszej oferty będzie prowadzić do powstania u Zamawiającego obowiązku podatkowego zgodnie z przepisami o podatku od towarów i usług,</w:t>
      </w:r>
    </w:p>
    <w:tbl>
      <w:tblPr>
        <w:tblW w:w="9102" w:type="dxa"/>
        <w:tblInd w:w="-123"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567"/>
        <w:gridCol w:w="4913"/>
        <w:gridCol w:w="3622"/>
      </w:tblGrid>
      <w:tr w:rsidR="00163751" w:rsidRPr="00FA5C8E" w14:paraId="78C7917E" w14:textId="77777777" w:rsidTr="006C311D">
        <w:tc>
          <w:tcPr>
            <w:tcW w:w="567" w:type="dxa"/>
            <w:tcBorders>
              <w:top w:val="single" w:sz="4" w:space="0" w:color="000000"/>
              <w:left w:val="single" w:sz="4" w:space="0" w:color="000000"/>
              <w:bottom w:val="single" w:sz="4" w:space="0" w:color="000000"/>
              <w:right w:val="nil"/>
            </w:tcBorders>
            <w:vAlign w:val="center"/>
            <w:hideMark/>
          </w:tcPr>
          <w:p w14:paraId="5AF6DA4E" w14:textId="77777777" w:rsidR="00163751" w:rsidRPr="00FA5C8E" w:rsidRDefault="00163751" w:rsidP="006C311D">
            <w:pPr>
              <w:suppressAutoHyphens/>
              <w:snapToGrid w:val="0"/>
              <w:spacing w:after="0" w:line="360" w:lineRule="auto"/>
              <w:rPr>
                <w:rFonts w:ascii="Times New Roman" w:eastAsia="SimSun" w:hAnsi="Times New Roman" w:cs="Times New Roman"/>
                <w:b/>
                <w:lang w:eastAsia="zh-CN"/>
              </w:rPr>
            </w:pPr>
            <w:r w:rsidRPr="00FA5C8E">
              <w:rPr>
                <w:rFonts w:ascii="Times New Roman" w:eastAsia="SimSun" w:hAnsi="Times New Roman" w:cs="Times New Roman"/>
                <w:b/>
                <w:lang w:eastAsia="zh-CN"/>
              </w:rPr>
              <w:t>Lp.</w:t>
            </w:r>
          </w:p>
        </w:tc>
        <w:tc>
          <w:tcPr>
            <w:tcW w:w="4913" w:type="dxa"/>
            <w:tcBorders>
              <w:top w:val="single" w:sz="4" w:space="0" w:color="000000"/>
              <w:left w:val="single" w:sz="4" w:space="0" w:color="000000"/>
              <w:bottom w:val="single" w:sz="4" w:space="0" w:color="000000"/>
              <w:right w:val="nil"/>
            </w:tcBorders>
            <w:vAlign w:val="center"/>
            <w:hideMark/>
          </w:tcPr>
          <w:p w14:paraId="4B21CE3B" w14:textId="77777777" w:rsidR="00163751" w:rsidRPr="00FA5C8E" w:rsidRDefault="00163751" w:rsidP="006C311D">
            <w:pPr>
              <w:suppressAutoHyphens/>
              <w:snapToGrid w:val="0"/>
              <w:spacing w:after="0" w:line="360" w:lineRule="auto"/>
              <w:jc w:val="center"/>
              <w:rPr>
                <w:rFonts w:ascii="Times New Roman" w:eastAsia="SimSun" w:hAnsi="Times New Roman" w:cs="Times New Roman"/>
                <w:b/>
                <w:lang w:eastAsia="zh-CN"/>
              </w:rPr>
            </w:pPr>
            <w:r w:rsidRPr="00FA5C8E">
              <w:rPr>
                <w:rFonts w:ascii="Times New Roman" w:eastAsia="SimSun" w:hAnsi="Times New Roman" w:cs="Times New Roman"/>
                <w:b/>
                <w:lang w:eastAsia="zh-CN"/>
              </w:rPr>
              <w:t>Nazwa towaru/usługi</w:t>
            </w:r>
          </w:p>
        </w:tc>
        <w:tc>
          <w:tcPr>
            <w:tcW w:w="3622" w:type="dxa"/>
            <w:tcBorders>
              <w:top w:val="single" w:sz="4" w:space="0" w:color="000000"/>
              <w:left w:val="single" w:sz="4" w:space="0" w:color="000000"/>
              <w:bottom w:val="single" w:sz="4" w:space="0" w:color="000000"/>
              <w:right w:val="single" w:sz="4" w:space="0" w:color="000000"/>
            </w:tcBorders>
            <w:vAlign w:val="center"/>
            <w:hideMark/>
          </w:tcPr>
          <w:p w14:paraId="6AF19CDA" w14:textId="77777777" w:rsidR="00163751" w:rsidRPr="00FA5C8E" w:rsidRDefault="00163751" w:rsidP="006C311D">
            <w:pPr>
              <w:suppressAutoHyphens/>
              <w:snapToGrid w:val="0"/>
              <w:spacing w:after="0" w:line="240" w:lineRule="auto"/>
              <w:jc w:val="center"/>
              <w:rPr>
                <w:rFonts w:ascii="Times New Roman" w:eastAsia="SimSun" w:hAnsi="Times New Roman" w:cs="Times New Roman"/>
                <w:b/>
                <w:lang w:eastAsia="zh-CN"/>
              </w:rPr>
            </w:pPr>
            <w:r w:rsidRPr="00FA5C8E">
              <w:rPr>
                <w:rFonts w:ascii="Times New Roman" w:eastAsia="SimSun" w:hAnsi="Times New Roman" w:cs="Times New Roman"/>
                <w:b/>
                <w:lang w:eastAsia="zh-CN"/>
              </w:rPr>
              <w:t xml:space="preserve">Wartość towaru/usługi netto </w:t>
            </w:r>
          </w:p>
          <w:p w14:paraId="521B34DB" w14:textId="77777777" w:rsidR="00163751" w:rsidRPr="00FA5C8E" w:rsidRDefault="00163751" w:rsidP="006C311D">
            <w:pPr>
              <w:suppressAutoHyphens/>
              <w:snapToGrid w:val="0"/>
              <w:spacing w:after="0" w:line="240" w:lineRule="auto"/>
              <w:jc w:val="center"/>
              <w:rPr>
                <w:rFonts w:ascii="Times New Roman" w:eastAsia="SimSun" w:hAnsi="Times New Roman" w:cs="Times New Roman"/>
                <w:b/>
                <w:lang w:eastAsia="zh-CN"/>
              </w:rPr>
            </w:pPr>
            <w:r w:rsidRPr="00FA5C8E">
              <w:rPr>
                <w:rFonts w:ascii="Times New Roman" w:eastAsia="SimSun" w:hAnsi="Times New Roman" w:cs="Times New Roman"/>
                <w:b/>
                <w:lang w:eastAsia="zh-CN"/>
              </w:rPr>
              <w:t>(bez podatku VAT)</w:t>
            </w:r>
          </w:p>
        </w:tc>
      </w:tr>
      <w:tr w:rsidR="00163751" w:rsidRPr="00FA5C8E" w14:paraId="4BD6CD16" w14:textId="77777777" w:rsidTr="006C311D">
        <w:tc>
          <w:tcPr>
            <w:tcW w:w="567" w:type="dxa"/>
            <w:tcBorders>
              <w:top w:val="single" w:sz="4" w:space="0" w:color="000000"/>
              <w:left w:val="single" w:sz="4" w:space="0" w:color="000000"/>
              <w:bottom w:val="single" w:sz="4" w:space="0" w:color="000000"/>
              <w:right w:val="nil"/>
            </w:tcBorders>
          </w:tcPr>
          <w:p w14:paraId="1B258A1C" w14:textId="77777777" w:rsidR="00163751" w:rsidRPr="00FA5C8E" w:rsidRDefault="00163751" w:rsidP="006C311D">
            <w:pPr>
              <w:suppressAutoHyphens/>
              <w:snapToGrid w:val="0"/>
              <w:spacing w:after="120" w:line="240" w:lineRule="auto"/>
              <w:rPr>
                <w:rFonts w:ascii="Times New Roman" w:eastAsia="SimSun" w:hAnsi="Times New Roman" w:cs="Times New Roman"/>
                <w:b/>
                <w:lang w:eastAsia="zh-CN"/>
              </w:rPr>
            </w:pPr>
          </w:p>
        </w:tc>
        <w:tc>
          <w:tcPr>
            <w:tcW w:w="4913" w:type="dxa"/>
            <w:tcBorders>
              <w:top w:val="single" w:sz="4" w:space="0" w:color="000000"/>
              <w:left w:val="single" w:sz="4" w:space="0" w:color="000000"/>
              <w:bottom w:val="single" w:sz="4" w:space="0" w:color="000000"/>
              <w:right w:val="nil"/>
            </w:tcBorders>
          </w:tcPr>
          <w:p w14:paraId="0A30070D" w14:textId="77777777" w:rsidR="00163751" w:rsidRPr="00FA5C8E" w:rsidRDefault="00163751" w:rsidP="006C311D">
            <w:pPr>
              <w:suppressAutoHyphens/>
              <w:snapToGrid w:val="0"/>
              <w:spacing w:after="120" w:line="240" w:lineRule="auto"/>
              <w:rPr>
                <w:rFonts w:ascii="Times New Roman" w:eastAsia="SimSun" w:hAnsi="Times New Roman" w:cs="Times New Roman"/>
                <w:b/>
                <w:lang w:eastAsia="zh-CN"/>
              </w:rPr>
            </w:pPr>
          </w:p>
        </w:tc>
        <w:tc>
          <w:tcPr>
            <w:tcW w:w="3622" w:type="dxa"/>
            <w:tcBorders>
              <w:top w:val="single" w:sz="4" w:space="0" w:color="000000"/>
              <w:left w:val="single" w:sz="4" w:space="0" w:color="000000"/>
              <w:bottom w:val="single" w:sz="4" w:space="0" w:color="000000"/>
              <w:right w:val="single" w:sz="4" w:space="0" w:color="000000"/>
            </w:tcBorders>
          </w:tcPr>
          <w:p w14:paraId="6F8B3E02" w14:textId="77777777" w:rsidR="00163751" w:rsidRPr="00FA5C8E" w:rsidRDefault="00163751" w:rsidP="006C311D">
            <w:pPr>
              <w:suppressAutoHyphens/>
              <w:snapToGrid w:val="0"/>
              <w:spacing w:after="120" w:line="240" w:lineRule="auto"/>
              <w:rPr>
                <w:rFonts w:ascii="Times New Roman" w:eastAsia="SimSun" w:hAnsi="Times New Roman" w:cs="Times New Roman"/>
                <w:b/>
                <w:lang w:eastAsia="zh-CN"/>
              </w:rPr>
            </w:pPr>
          </w:p>
        </w:tc>
      </w:tr>
      <w:tr w:rsidR="00163751" w:rsidRPr="00FA5C8E" w14:paraId="1C9EF66D" w14:textId="77777777" w:rsidTr="006C311D">
        <w:tc>
          <w:tcPr>
            <w:tcW w:w="567" w:type="dxa"/>
            <w:tcBorders>
              <w:top w:val="single" w:sz="4" w:space="0" w:color="000000"/>
              <w:left w:val="single" w:sz="4" w:space="0" w:color="000000"/>
              <w:bottom w:val="single" w:sz="4" w:space="0" w:color="000000"/>
              <w:right w:val="nil"/>
            </w:tcBorders>
          </w:tcPr>
          <w:p w14:paraId="0A86904C" w14:textId="77777777" w:rsidR="00163751" w:rsidRPr="00FA5C8E" w:rsidRDefault="00163751" w:rsidP="006C311D">
            <w:pPr>
              <w:suppressAutoHyphens/>
              <w:snapToGrid w:val="0"/>
              <w:spacing w:after="120" w:line="240" w:lineRule="auto"/>
              <w:rPr>
                <w:rFonts w:ascii="Times New Roman" w:eastAsia="SimSun" w:hAnsi="Times New Roman" w:cs="Times New Roman"/>
                <w:sz w:val="24"/>
                <w:szCs w:val="24"/>
                <w:lang w:eastAsia="zh-CN"/>
              </w:rPr>
            </w:pPr>
          </w:p>
        </w:tc>
        <w:tc>
          <w:tcPr>
            <w:tcW w:w="4913" w:type="dxa"/>
            <w:tcBorders>
              <w:top w:val="single" w:sz="4" w:space="0" w:color="000000"/>
              <w:left w:val="single" w:sz="4" w:space="0" w:color="000000"/>
              <w:bottom w:val="single" w:sz="4" w:space="0" w:color="000000"/>
              <w:right w:val="nil"/>
            </w:tcBorders>
          </w:tcPr>
          <w:p w14:paraId="675A7C23" w14:textId="77777777" w:rsidR="00163751" w:rsidRPr="00FA5C8E" w:rsidRDefault="00163751" w:rsidP="006C311D">
            <w:pPr>
              <w:suppressAutoHyphens/>
              <w:snapToGrid w:val="0"/>
              <w:spacing w:after="120" w:line="240" w:lineRule="auto"/>
              <w:rPr>
                <w:rFonts w:ascii="Times New Roman" w:eastAsia="SimSun" w:hAnsi="Times New Roman" w:cs="Times New Roman"/>
                <w:sz w:val="24"/>
                <w:szCs w:val="24"/>
                <w:lang w:eastAsia="zh-CN"/>
              </w:rPr>
            </w:pPr>
          </w:p>
        </w:tc>
        <w:tc>
          <w:tcPr>
            <w:tcW w:w="3622" w:type="dxa"/>
            <w:tcBorders>
              <w:top w:val="single" w:sz="4" w:space="0" w:color="000000"/>
              <w:left w:val="single" w:sz="4" w:space="0" w:color="000000"/>
              <w:bottom w:val="single" w:sz="4" w:space="0" w:color="000000"/>
              <w:right w:val="single" w:sz="4" w:space="0" w:color="000000"/>
            </w:tcBorders>
          </w:tcPr>
          <w:p w14:paraId="15594454" w14:textId="77777777" w:rsidR="00163751" w:rsidRPr="00FA5C8E" w:rsidRDefault="00163751" w:rsidP="006C311D">
            <w:pPr>
              <w:suppressAutoHyphens/>
              <w:snapToGrid w:val="0"/>
              <w:spacing w:after="120" w:line="240" w:lineRule="auto"/>
              <w:rPr>
                <w:rFonts w:ascii="Times New Roman" w:eastAsia="SimSun" w:hAnsi="Times New Roman" w:cs="Times New Roman"/>
                <w:sz w:val="24"/>
                <w:szCs w:val="24"/>
                <w:lang w:eastAsia="zh-CN"/>
              </w:rPr>
            </w:pPr>
          </w:p>
        </w:tc>
      </w:tr>
    </w:tbl>
    <w:p w14:paraId="19607803" w14:textId="77777777" w:rsidR="00163751" w:rsidRPr="00FA5C8E" w:rsidRDefault="00163751" w:rsidP="00163751">
      <w:pPr>
        <w:suppressAutoHyphens/>
        <w:spacing w:after="0" w:line="240" w:lineRule="auto"/>
        <w:ind w:left="992"/>
        <w:rPr>
          <w:rFonts w:ascii="Times New Roman" w:eastAsia="SimSun" w:hAnsi="Times New Roman" w:cs="Times New Roman"/>
          <w:lang w:eastAsia="zh-CN"/>
        </w:rPr>
      </w:pPr>
    </w:p>
    <w:p w14:paraId="24E8B859" w14:textId="77777777" w:rsidR="00163751" w:rsidRPr="00FA5C8E" w:rsidRDefault="00163751" w:rsidP="00163751">
      <w:pPr>
        <w:suppressAutoHyphens/>
        <w:spacing w:after="0" w:line="240" w:lineRule="auto"/>
        <w:ind w:left="425" w:firstLine="567"/>
        <w:rPr>
          <w:rFonts w:ascii="Times New Roman" w:eastAsia="SimSun" w:hAnsi="Times New Roman" w:cs="Times New Roman"/>
          <w:sz w:val="24"/>
          <w:szCs w:val="24"/>
          <w:lang w:eastAsia="zh-CN"/>
        </w:rPr>
      </w:pPr>
      <w:r w:rsidRPr="00FA5C8E">
        <w:rPr>
          <w:rFonts w:ascii="Verdana" w:eastAsia="SimSun" w:hAnsi="Verdana" w:cs="Verdana"/>
          <w:i/>
          <w:sz w:val="16"/>
          <w:szCs w:val="16"/>
          <w:lang w:eastAsia="zh-CN"/>
        </w:rPr>
        <w:t>(</w:t>
      </w:r>
      <w:r w:rsidRPr="00FA5C8E">
        <w:rPr>
          <w:rFonts w:ascii="Times New Roman" w:eastAsia="SimSun" w:hAnsi="Times New Roman" w:cs="Times New Roman"/>
          <w:i/>
          <w:sz w:val="24"/>
          <w:szCs w:val="24"/>
          <w:lang w:eastAsia="zh-CN"/>
        </w:rPr>
        <w:t>należy wskazać lub wpisać nie dotyczy)</w:t>
      </w:r>
    </w:p>
    <w:p w14:paraId="0EF4FD16" w14:textId="77777777" w:rsidR="00163751" w:rsidRPr="00FA5C8E" w:rsidRDefault="00163751" w:rsidP="00163751">
      <w:pPr>
        <w:tabs>
          <w:tab w:val="left" w:pos="709"/>
          <w:tab w:val="left" w:pos="4320"/>
          <w:tab w:val="left" w:pos="4906"/>
        </w:tabs>
        <w:suppressAutoHyphens/>
        <w:spacing w:after="0" w:line="240" w:lineRule="auto"/>
        <w:ind w:left="709" w:right="1"/>
        <w:jc w:val="both"/>
        <w:rPr>
          <w:rFonts w:ascii="Times New Roman" w:eastAsia="Batang;바탕" w:hAnsi="Times New Roman" w:cs="Times New Roman"/>
          <w:i/>
          <w:sz w:val="24"/>
          <w:szCs w:val="24"/>
          <w:lang w:eastAsia="zh-CN"/>
        </w:rPr>
      </w:pPr>
      <w:r w:rsidRPr="00FA5C8E">
        <w:rPr>
          <w:rFonts w:ascii="Times New Roman" w:eastAsia="Batang;바탕" w:hAnsi="Times New Roman" w:cs="Times New Roman"/>
          <w:i/>
          <w:sz w:val="24"/>
          <w:szCs w:val="24"/>
          <w:lang w:eastAsia="zh-CN"/>
        </w:rPr>
        <w:lastRenderedPageBreak/>
        <w:t>Dotyczy wykonawców, których oferty będą generować obowiązek doliczania wartości podatku VAT do wartości netto oferty, tj. w przypadku:</w:t>
      </w:r>
    </w:p>
    <w:p w14:paraId="679DE4CB" w14:textId="77777777" w:rsidR="00163751" w:rsidRPr="00FA5C8E" w:rsidRDefault="00163751" w:rsidP="00163751">
      <w:pPr>
        <w:widowControl w:val="0"/>
        <w:numPr>
          <w:ilvl w:val="0"/>
          <w:numId w:val="36"/>
        </w:numPr>
        <w:suppressAutoHyphens/>
        <w:spacing w:after="0" w:line="240" w:lineRule="auto"/>
        <w:ind w:left="993" w:right="1" w:hanging="284"/>
        <w:jc w:val="both"/>
        <w:rPr>
          <w:rFonts w:ascii="Times New Roman" w:eastAsia="Batang;바탕" w:hAnsi="Times New Roman" w:cs="Times New Roman"/>
          <w:i/>
          <w:sz w:val="24"/>
          <w:szCs w:val="24"/>
          <w:lang w:eastAsia="zh-CN"/>
        </w:rPr>
      </w:pPr>
      <w:r w:rsidRPr="00FA5C8E">
        <w:rPr>
          <w:rFonts w:ascii="Times New Roman" w:eastAsia="Batang;바탕" w:hAnsi="Times New Roman" w:cs="Times New Roman"/>
          <w:i/>
          <w:sz w:val="24"/>
          <w:szCs w:val="24"/>
          <w:lang w:eastAsia="zh-CN"/>
        </w:rPr>
        <w:t>wewnątrzwspólnotowego nabycia towarów,</w:t>
      </w:r>
    </w:p>
    <w:p w14:paraId="2F5F3B9B" w14:textId="77777777" w:rsidR="00163751" w:rsidRPr="00FA5C8E" w:rsidRDefault="00163751" w:rsidP="00163751">
      <w:pPr>
        <w:widowControl w:val="0"/>
        <w:numPr>
          <w:ilvl w:val="0"/>
          <w:numId w:val="36"/>
        </w:numPr>
        <w:suppressAutoHyphens/>
        <w:spacing w:after="0" w:line="240" w:lineRule="auto"/>
        <w:ind w:left="993" w:right="1" w:hanging="284"/>
        <w:jc w:val="both"/>
        <w:rPr>
          <w:rFonts w:ascii="Times New Roman" w:eastAsia="Batang;바탕" w:hAnsi="Times New Roman" w:cs="Times New Roman"/>
          <w:i/>
          <w:sz w:val="24"/>
          <w:szCs w:val="24"/>
          <w:lang w:eastAsia="zh-CN"/>
        </w:rPr>
      </w:pPr>
      <w:r w:rsidRPr="00FA5C8E">
        <w:rPr>
          <w:rFonts w:ascii="Times New Roman" w:eastAsia="Batang;바탕" w:hAnsi="Times New Roman" w:cs="Times New Roman"/>
          <w:i/>
          <w:sz w:val="24"/>
          <w:szCs w:val="24"/>
          <w:lang w:eastAsia="zh-CN"/>
        </w:rPr>
        <w:t>mechanizmu odwróconego obciążenia, o którym mowa w art. 17 ust. 1 pkt 7 ustawy o podatku od towarów i usług,</w:t>
      </w:r>
    </w:p>
    <w:p w14:paraId="737E6673" w14:textId="77777777" w:rsidR="00163751" w:rsidRPr="00FA5C8E" w:rsidRDefault="00163751" w:rsidP="00163751">
      <w:pPr>
        <w:widowControl w:val="0"/>
        <w:numPr>
          <w:ilvl w:val="0"/>
          <w:numId w:val="36"/>
        </w:numPr>
        <w:suppressAutoHyphens/>
        <w:spacing w:after="0" w:line="240" w:lineRule="auto"/>
        <w:ind w:left="993" w:right="1" w:hanging="284"/>
        <w:jc w:val="both"/>
        <w:rPr>
          <w:rFonts w:ascii="Times New Roman" w:eastAsia="Batang;바탕" w:hAnsi="Times New Roman" w:cs="Times New Roman"/>
          <w:i/>
          <w:sz w:val="24"/>
          <w:szCs w:val="24"/>
          <w:lang w:eastAsia="zh-CN"/>
        </w:rPr>
      </w:pPr>
      <w:r w:rsidRPr="00FA5C8E">
        <w:rPr>
          <w:rFonts w:ascii="Times New Roman" w:eastAsia="Batang;바탕" w:hAnsi="Times New Roman" w:cs="Times New Roman"/>
          <w:i/>
          <w:sz w:val="24"/>
          <w:szCs w:val="24"/>
          <w:lang w:eastAsia="zh-CN"/>
        </w:rPr>
        <w:t>importu usług lub importu towarów, z którymi wiąże się obowiązek doliczenia przez zamawiającego przy porównywaniu cen ofertowych podatku VAT.</w:t>
      </w:r>
    </w:p>
    <w:p w14:paraId="532D2C02" w14:textId="77777777" w:rsidR="00163751" w:rsidRPr="00FA5C8E" w:rsidRDefault="00163751" w:rsidP="00163751">
      <w:pPr>
        <w:suppressAutoHyphens/>
        <w:spacing w:after="0" w:line="360" w:lineRule="auto"/>
        <w:ind w:left="567" w:right="204" w:hanging="210"/>
        <w:jc w:val="both"/>
        <w:rPr>
          <w:rFonts w:ascii="Times New Roman" w:eastAsia="Batang;바탕" w:hAnsi="Times New Roman" w:cs="Times New Roman"/>
          <w:i/>
          <w:lang w:eastAsia="pl-PL"/>
        </w:rPr>
      </w:pPr>
    </w:p>
    <w:p w14:paraId="06FE27AA" w14:textId="77777777" w:rsidR="00163751" w:rsidRPr="009D1A0D" w:rsidRDefault="00163751" w:rsidP="006F38AF">
      <w:pPr>
        <w:pStyle w:val="Akapitzlist"/>
        <w:numPr>
          <w:ilvl w:val="1"/>
          <w:numId w:val="84"/>
        </w:numPr>
        <w:spacing w:after="0" w:line="360" w:lineRule="auto"/>
        <w:ind w:right="203"/>
        <w:jc w:val="both"/>
        <w:rPr>
          <w:rFonts w:ascii="Times New Roman" w:eastAsia="SimSun" w:hAnsi="Times New Roman" w:cs="Times New Roman"/>
          <w:b/>
          <w:color w:val="000000"/>
          <w:sz w:val="24"/>
          <w:szCs w:val="24"/>
        </w:rPr>
      </w:pPr>
      <w:r w:rsidRPr="009D1A0D">
        <w:rPr>
          <w:rFonts w:ascii="Times New Roman" w:eastAsia="SimSun" w:hAnsi="Times New Roman" w:cs="Times New Roman"/>
          <w:b/>
          <w:color w:val="000000"/>
          <w:sz w:val="24"/>
          <w:szCs w:val="24"/>
        </w:rPr>
        <w:t>Oferuję okres gwarancji</w:t>
      </w:r>
      <w:r>
        <w:rPr>
          <w:rFonts w:ascii="Times New Roman" w:eastAsia="SimSun" w:hAnsi="Times New Roman" w:cs="Times New Roman"/>
          <w:b/>
          <w:color w:val="000000"/>
          <w:sz w:val="24"/>
          <w:szCs w:val="24"/>
        </w:rPr>
        <w:t xml:space="preserve">: </w:t>
      </w:r>
      <w:r w:rsidRPr="009D1A0D">
        <w:rPr>
          <w:rFonts w:ascii="Times New Roman" w:eastAsia="SimSun" w:hAnsi="Times New Roman" w:cs="Times New Roman"/>
          <w:b/>
          <w:color w:val="000000"/>
          <w:sz w:val="24"/>
          <w:szCs w:val="24"/>
        </w:rPr>
        <w:t xml:space="preserve"> ………….mies</w:t>
      </w:r>
      <w:r>
        <w:rPr>
          <w:rFonts w:ascii="Times New Roman" w:eastAsia="SimSun" w:hAnsi="Times New Roman" w:cs="Times New Roman"/>
          <w:b/>
          <w:color w:val="000000"/>
          <w:sz w:val="24"/>
          <w:szCs w:val="24"/>
        </w:rPr>
        <w:t xml:space="preserve">ięcy. </w:t>
      </w:r>
      <w:r w:rsidRPr="009D1A0D">
        <w:rPr>
          <w:rFonts w:ascii="Times New Roman" w:eastAsia="SimSun" w:hAnsi="Times New Roman" w:cs="Times New Roman"/>
          <w:b/>
          <w:color w:val="000000"/>
          <w:sz w:val="24"/>
          <w:szCs w:val="24"/>
        </w:rPr>
        <w:t xml:space="preserve"> </w:t>
      </w:r>
    </w:p>
    <w:p w14:paraId="5F445D8D" w14:textId="77777777" w:rsidR="00163751" w:rsidRPr="009D1A0D" w:rsidRDefault="00163751" w:rsidP="00163751">
      <w:pPr>
        <w:suppressAutoHyphens/>
        <w:spacing w:after="0" w:line="360" w:lineRule="auto"/>
        <w:ind w:left="360" w:right="203"/>
        <w:jc w:val="both"/>
        <w:rPr>
          <w:rFonts w:ascii="Times New Roman" w:eastAsia="SimSun" w:hAnsi="Times New Roman" w:cs="Times New Roman"/>
          <w:b/>
          <w:color w:val="000000"/>
          <w:sz w:val="24"/>
          <w:szCs w:val="24"/>
          <w:lang w:eastAsia="zh-CN"/>
        </w:rPr>
      </w:pPr>
    </w:p>
    <w:p w14:paraId="5CC5DE49" w14:textId="4F6D0001" w:rsidR="00163751" w:rsidRDefault="00163751" w:rsidP="00163751">
      <w:pPr>
        <w:suppressAutoHyphens/>
        <w:spacing w:after="0" w:line="360" w:lineRule="auto"/>
        <w:ind w:left="360" w:right="203"/>
        <w:jc w:val="both"/>
        <w:rPr>
          <w:rFonts w:ascii="Times New Roman" w:eastAsia="SimSun" w:hAnsi="Times New Roman" w:cs="Times New Roman"/>
          <w:i/>
          <w:color w:val="000000"/>
          <w:sz w:val="24"/>
          <w:szCs w:val="24"/>
          <w:lang w:eastAsia="zh-CN"/>
        </w:rPr>
      </w:pPr>
      <w:r w:rsidRPr="00FA5C8E">
        <w:rPr>
          <w:rFonts w:ascii="Times New Roman" w:eastAsia="SimSun" w:hAnsi="Times New Roman" w:cs="Times New Roman"/>
          <w:i/>
          <w:color w:val="000000"/>
          <w:sz w:val="24"/>
          <w:szCs w:val="24"/>
          <w:lang w:eastAsia="zh-CN"/>
        </w:rPr>
        <w:t xml:space="preserve">Uwaga: Wpisać liczbę miesięcy z zakresu </w:t>
      </w:r>
      <w:r w:rsidRPr="00FA5C8E">
        <w:rPr>
          <w:rFonts w:ascii="Times New Roman" w:eastAsia="SimSun" w:hAnsi="Times New Roman" w:cs="Times New Roman"/>
          <w:b/>
          <w:i/>
          <w:color w:val="000000"/>
          <w:sz w:val="24"/>
          <w:szCs w:val="24"/>
          <w:lang w:eastAsia="zh-CN"/>
        </w:rPr>
        <w:t xml:space="preserve">od </w:t>
      </w:r>
      <w:r>
        <w:rPr>
          <w:rFonts w:ascii="Times New Roman" w:eastAsia="SimSun" w:hAnsi="Times New Roman" w:cs="Times New Roman"/>
          <w:b/>
          <w:i/>
          <w:color w:val="000000"/>
          <w:sz w:val="24"/>
          <w:szCs w:val="24"/>
          <w:lang w:eastAsia="zh-CN"/>
        </w:rPr>
        <w:t>36</w:t>
      </w:r>
      <w:r w:rsidRPr="00FA5C8E">
        <w:rPr>
          <w:rFonts w:ascii="Times New Roman" w:eastAsia="SimSun" w:hAnsi="Times New Roman" w:cs="Times New Roman"/>
          <w:b/>
          <w:i/>
          <w:color w:val="000000"/>
          <w:sz w:val="24"/>
          <w:szCs w:val="24"/>
          <w:lang w:eastAsia="zh-CN"/>
        </w:rPr>
        <w:t xml:space="preserve"> do </w:t>
      </w:r>
      <w:r>
        <w:rPr>
          <w:rFonts w:ascii="Times New Roman" w:eastAsia="SimSun" w:hAnsi="Times New Roman" w:cs="Times New Roman"/>
          <w:b/>
          <w:i/>
          <w:color w:val="000000"/>
          <w:sz w:val="24"/>
          <w:szCs w:val="24"/>
          <w:lang w:eastAsia="zh-CN"/>
        </w:rPr>
        <w:t>60 miesięcy</w:t>
      </w:r>
      <w:r w:rsidRPr="00FA5C8E">
        <w:rPr>
          <w:rFonts w:ascii="Times New Roman" w:eastAsia="SimSun" w:hAnsi="Times New Roman" w:cs="Times New Roman"/>
          <w:i/>
          <w:color w:val="000000"/>
          <w:sz w:val="24"/>
          <w:szCs w:val="24"/>
          <w:lang w:eastAsia="zh-CN"/>
        </w:rPr>
        <w:t xml:space="preserve">. </w:t>
      </w:r>
    </w:p>
    <w:p w14:paraId="4432BB6B" w14:textId="2E3BB2C3" w:rsidR="00444116" w:rsidRDefault="00444116" w:rsidP="00444116">
      <w:pPr>
        <w:suppressAutoHyphens/>
        <w:spacing w:after="0" w:line="360" w:lineRule="auto"/>
        <w:ind w:right="204"/>
        <w:jc w:val="both"/>
        <w:rPr>
          <w:rFonts w:ascii="Times New Roman" w:eastAsia="SimSun" w:hAnsi="Times New Roman" w:cs="Times New Roman"/>
          <w:i/>
          <w:color w:val="000000"/>
          <w:sz w:val="24"/>
          <w:szCs w:val="24"/>
          <w:lang w:eastAsia="zh-CN"/>
        </w:rPr>
      </w:pPr>
    </w:p>
    <w:p w14:paraId="0B10132C" w14:textId="66F190AD" w:rsidR="00163751" w:rsidRDefault="00163751" w:rsidP="006F38AF">
      <w:pPr>
        <w:pStyle w:val="Akapitzlist"/>
        <w:numPr>
          <w:ilvl w:val="0"/>
          <w:numId w:val="85"/>
        </w:numPr>
        <w:spacing w:after="0" w:line="360" w:lineRule="auto"/>
        <w:ind w:right="203"/>
        <w:jc w:val="both"/>
        <w:rPr>
          <w:rFonts w:ascii="Times New Roman" w:eastAsia="SimSun" w:hAnsi="Times New Roman" w:cs="Times New Roman"/>
          <w:sz w:val="24"/>
          <w:szCs w:val="24"/>
        </w:rPr>
      </w:pPr>
      <w:r w:rsidRPr="009D1A0D">
        <w:rPr>
          <w:rFonts w:ascii="Times New Roman" w:eastAsia="SimSun" w:hAnsi="Times New Roman" w:cs="Times New Roman"/>
          <w:sz w:val="24"/>
          <w:szCs w:val="24"/>
        </w:rPr>
        <w:t xml:space="preserve">Niniejsza oferta jest ważna przez </w:t>
      </w:r>
      <w:r w:rsidR="0091754C">
        <w:rPr>
          <w:rFonts w:ascii="Times New Roman" w:eastAsia="SimSun" w:hAnsi="Times New Roman" w:cs="Times New Roman"/>
          <w:b/>
          <w:sz w:val="24"/>
          <w:szCs w:val="24"/>
        </w:rPr>
        <w:t>9</w:t>
      </w:r>
      <w:r w:rsidRPr="009D1A0D">
        <w:rPr>
          <w:rFonts w:ascii="Times New Roman" w:eastAsia="SimSun" w:hAnsi="Times New Roman" w:cs="Times New Roman"/>
          <w:b/>
          <w:sz w:val="24"/>
          <w:szCs w:val="24"/>
        </w:rPr>
        <w:t>0</w:t>
      </w:r>
      <w:r w:rsidRPr="009D1A0D">
        <w:rPr>
          <w:rFonts w:ascii="Times New Roman" w:eastAsia="SimSun" w:hAnsi="Times New Roman" w:cs="Times New Roman"/>
          <w:sz w:val="24"/>
          <w:szCs w:val="24"/>
        </w:rPr>
        <w:t xml:space="preserve"> dni, </w:t>
      </w:r>
    </w:p>
    <w:p w14:paraId="02BC36E3" w14:textId="77777777" w:rsidR="00163751" w:rsidRDefault="00163751" w:rsidP="006F38AF">
      <w:pPr>
        <w:pStyle w:val="Akapitzlist"/>
        <w:numPr>
          <w:ilvl w:val="0"/>
          <w:numId w:val="85"/>
        </w:numPr>
        <w:spacing w:after="0" w:line="360" w:lineRule="auto"/>
        <w:ind w:left="709" w:right="203"/>
        <w:jc w:val="both"/>
        <w:rPr>
          <w:rFonts w:ascii="Times New Roman" w:eastAsia="SimSun" w:hAnsi="Times New Roman" w:cs="Times New Roman"/>
          <w:sz w:val="24"/>
          <w:szCs w:val="24"/>
        </w:rPr>
      </w:pPr>
      <w:r w:rsidRPr="009D1A0D">
        <w:rPr>
          <w:rFonts w:ascii="Times New Roman" w:eastAsia="SimSun" w:hAnsi="Times New Roman" w:cs="Times New Roman"/>
          <w:sz w:val="24"/>
          <w:szCs w:val="24"/>
        </w:rPr>
        <w:t>Akceptuję(emy) bez zastrzeżeń wzór Umowy przedstawiony w Części II SIWZ (w tym  formę rozliczania),</w:t>
      </w:r>
    </w:p>
    <w:p w14:paraId="099242EA" w14:textId="77777777" w:rsidR="00163751" w:rsidRDefault="00163751" w:rsidP="006F38AF">
      <w:pPr>
        <w:pStyle w:val="Akapitzlist"/>
        <w:numPr>
          <w:ilvl w:val="0"/>
          <w:numId w:val="85"/>
        </w:numPr>
        <w:spacing w:after="0" w:line="360" w:lineRule="auto"/>
        <w:ind w:left="426" w:right="203" w:hanging="142"/>
        <w:jc w:val="both"/>
        <w:rPr>
          <w:rFonts w:ascii="Times New Roman" w:eastAsia="SimSun" w:hAnsi="Times New Roman" w:cs="Times New Roman"/>
          <w:sz w:val="24"/>
          <w:szCs w:val="24"/>
        </w:rPr>
      </w:pPr>
      <w:r w:rsidRPr="009D1A0D">
        <w:rPr>
          <w:rFonts w:ascii="Times New Roman" w:eastAsia="SimSun" w:hAnsi="Times New Roman" w:cs="Times New Roman"/>
          <w:sz w:val="24"/>
          <w:szCs w:val="24"/>
        </w:rPr>
        <w:t xml:space="preserve">W przypadku uznania mojej (naszej) oferty za najkorzystniejszą zobowiązuję(emy) się zawrzeć umowę w miejscu i terminie wyznaczonym przez Zamawiającego oraz zobowiązuję(emy) się wnieść zabezpieczenie należytego wykonania umowy, zgodnie z treścią SIWZ, </w:t>
      </w:r>
    </w:p>
    <w:p w14:paraId="4B1DB113" w14:textId="77777777" w:rsidR="00163751" w:rsidRDefault="00163751" w:rsidP="006F38AF">
      <w:pPr>
        <w:pStyle w:val="Akapitzlist"/>
        <w:numPr>
          <w:ilvl w:val="0"/>
          <w:numId w:val="85"/>
        </w:numPr>
        <w:spacing w:after="0" w:line="360" w:lineRule="auto"/>
        <w:ind w:left="426" w:right="203" w:hanging="142"/>
        <w:jc w:val="both"/>
        <w:rPr>
          <w:rFonts w:ascii="Times New Roman" w:eastAsia="SimSun" w:hAnsi="Times New Roman" w:cs="Times New Roman"/>
          <w:sz w:val="24"/>
          <w:szCs w:val="24"/>
        </w:rPr>
      </w:pPr>
      <w:r w:rsidRPr="009D1A0D">
        <w:rPr>
          <w:rFonts w:ascii="Times New Roman" w:eastAsia="SimSun" w:hAnsi="Times New Roman" w:cs="Times New Roman"/>
          <w:sz w:val="24"/>
          <w:szCs w:val="24"/>
        </w:rPr>
        <w:t>Składam(y) niniejszą ofertę [we własnym imieniu] / [jako Wykonawcy wspólnie ubiegający się o udzielenie zamówienia]</w:t>
      </w:r>
      <w:r w:rsidRPr="00FA5C8E">
        <w:rPr>
          <w:rFonts w:ascii="Times New Roman" w:eastAsia="SimSun" w:hAnsi="Times New Roman" w:cs="Times New Roman"/>
          <w:sz w:val="24"/>
          <w:szCs w:val="24"/>
          <w:vertAlign w:val="superscript"/>
        </w:rPr>
        <w:footnoteReference w:id="5"/>
      </w:r>
      <w:r w:rsidRPr="009D1A0D">
        <w:rPr>
          <w:rFonts w:ascii="Times New Roman" w:eastAsia="SimSun" w:hAnsi="Times New Roman" w:cs="Times New Roman"/>
          <w:sz w:val="24"/>
          <w:szCs w:val="24"/>
        </w:rPr>
        <w:t xml:space="preserve">, </w:t>
      </w:r>
    </w:p>
    <w:p w14:paraId="4D1EFADC" w14:textId="77777777" w:rsidR="00163751" w:rsidRDefault="00163751" w:rsidP="006F38AF">
      <w:pPr>
        <w:pStyle w:val="Akapitzlist"/>
        <w:numPr>
          <w:ilvl w:val="0"/>
          <w:numId w:val="85"/>
        </w:numPr>
        <w:spacing w:after="0" w:line="360" w:lineRule="auto"/>
        <w:ind w:left="709" w:right="203" w:hanging="426"/>
        <w:jc w:val="both"/>
        <w:rPr>
          <w:rFonts w:ascii="Times New Roman" w:eastAsia="SimSun" w:hAnsi="Times New Roman" w:cs="Times New Roman"/>
          <w:sz w:val="24"/>
          <w:szCs w:val="24"/>
        </w:rPr>
      </w:pPr>
      <w:r w:rsidRPr="009D1A0D">
        <w:rPr>
          <w:rFonts w:ascii="Times New Roman" w:eastAsia="SimSun" w:hAnsi="Times New Roman" w:cs="Times New Roman"/>
          <w:sz w:val="24"/>
          <w:szCs w:val="24"/>
        </w:rPr>
        <w:t xml:space="preserve">Nie uczestniczę(ymy) jako Wykonawca w jakiejkolwiek innej ofercie złożonej w celu     udzielenia niniejszego zamówienia, </w:t>
      </w:r>
    </w:p>
    <w:p w14:paraId="388ABA17" w14:textId="77777777" w:rsidR="00163751" w:rsidRDefault="00163751" w:rsidP="006F38AF">
      <w:pPr>
        <w:pStyle w:val="Akapitzlist"/>
        <w:numPr>
          <w:ilvl w:val="0"/>
          <w:numId w:val="85"/>
        </w:numPr>
        <w:spacing w:after="0" w:line="360" w:lineRule="auto"/>
        <w:ind w:left="709" w:right="203" w:hanging="426"/>
        <w:jc w:val="both"/>
        <w:rPr>
          <w:rFonts w:ascii="Times New Roman" w:eastAsia="SimSun" w:hAnsi="Times New Roman" w:cs="Times New Roman"/>
          <w:sz w:val="24"/>
          <w:szCs w:val="24"/>
        </w:rPr>
      </w:pPr>
      <w:r w:rsidRPr="009D1A0D">
        <w:rPr>
          <w:rFonts w:ascii="Times New Roman" w:eastAsia="SimSun" w:hAnsi="Times New Roman" w:cs="Times New Roman"/>
          <w:i/>
          <w:sz w:val="24"/>
          <w:szCs w:val="24"/>
        </w:rPr>
        <w:t xml:space="preserve">Na podstawie art. 8 ust. 3 ustawy z dnia 29 stycznia 2004 r. Prawo zamówień publicznych (Dz. U. z 2018r., poz. 1986 ze zm.), żadne z informacji zawartych w ofercie </w:t>
      </w:r>
      <w:r w:rsidRPr="009D1A0D">
        <w:rPr>
          <w:rFonts w:ascii="Times New Roman" w:eastAsia="SimSun" w:hAnsi="Times New Roman" w:cs="Times New Roman"/>
          <w:b/>
          <w:i/>
          <w:sz w:val="24"/>
          <w:szCs w:val="24"/>
        </w:rPr>
        <w:t>nie stanowią tajemnicy przedsiębiorstwa</w:t>
      </w:r>
      <w:r w:rsidRPr="009D1A0D">
        <w:rPr>
          <w:rFonts w:ascii="Times New Roman" w:eastAsia="SimSun" w:hAnsi="Times New Roman" w:cs="Times New Roman"/>
          <w:i/>
          <w:sz w:val="24"/>
          <w:szCs w:val="24"/>
        </w:rPr>
        <w:t xml:space="preserve"> w rozumieniu przepisów o zwalczaniu nieuczciwej konkurencji </w:t>
      </w:r>
      <w:r w:rsidRPr="009D1A0D">
        <w:rPr>
          <w:rFonts w:ascii="Times New Roman" w:eastAsia="SimSun" w:hAnsi="Times New Roman" w:cs="Times New Roman"/>
          <w:b/>
          <w:i/>
          <w:sz w:val="24"/>
          <w:szCs w:val="24"/>
        </w:rPr>
        <w:t>/</w:t>
      </w:r>
      <w:r w:rsidRPr="009D1A0D">
        <w:rPr>
          <w:rFonts w:ascii="Times New Roman" w:eastAsia="SimSun" w:hAnsi="Times New Roman" w:cs="Times New Roman"/>
          <w:i/>
          <w:sz w:val="24"/>
          <w:szCs w:val="24"/>
        </w:rPr>
        <w:t xml:space="preserve"> wskazane poniżej informacje zawarte w ofercie </w:t>
      </w:r>
      <w:r w:rsidRPr="009D1A0D">
        <w:rPr>
          <w:rFonts w:ascii="Times New Roman" w:eastAsia="SimSun" w:hAnsi="Times New Roman" w:cs="Times New Roman"/>
          <w:b/>
          <w:i/>
          <w:sz w:val="24"/>
          <w:szCs w:val="24"/>
        </w:rPr>
        <w:t xml:space="preserve">stanowią tajemnicę przedsiębiorstwa </w:t>
      </w:r>
      <w:r w:rsidRPr="009D1A0D">
        <w:rPr>
          <w:rFonts w:ascii="Times New Roman" w:eastAsia="SimSun" w:hAnsi="Times New Roman" w:cs="Times New Roman"/>
          <w:i/>
          <w:sz w:val="24"/>
          <w:szCs w:val="24"/>
        </w:rPr>
        <w:t>w rozumieniu przepisów o zwalczaniu nieuczciwej konkurencji i w związku z niniejszym nie mogą być one udostępniane, w szczególności innym uczestnikom postępowania</w:t>
      </w:r>
      <w:r w:rsidRPr="009D1A0D">
        <w:rPr>
          <w:rFonts w:ascii="Times New Roman" w:eastAsia="SimSun" w:hAnsi="Times New Roman" w:cs="Times New Roman"/>
          <w:i/>
          <w:sz w:val="24"/>
          <w:szCs w:val="24"/>
          <w:vertAlign w:val="superscript"/>
        </w:rPr>
        <w:t>1</w:t>
      </w:r>
      <w:r w:rsidRPr="009D1A0D">
        <w:rPr>
          <w:rFonts w:ascii="Times New Roman" w:eastAsia="SimSun" w:hAnsi="Times New Roman" w:cs="Times New Roman"/>
          <w:sz w:val="24"/>
          <w:szCs w:val="24"/>
        </w:rPr>
        <w:t>:</w:t>
      </w:r>
    </w:p>
    <w:p w14:paraId="3D11DAF9" w14:textId="77777777" w:rsidR="00163751" w:rsidRPr="009D1A0D" w:rsidRDefault="00163751" w:rsidP="00163751">
      <w:pPr>
        <w:pStyle w:val="Akapitzlist"/>
        <w:spacing w:after="0" w:line="360" w:lineRule="auto"/>
        <w:ind w:left="709" w:right="203"/>
        <w:jc w:val="both"/>
        <w:rPr>
          <w:rFonts w:ascii="Times New Roman" w:eastAsia="SimSun" w:hAnsi="Times New Roman" w:cs="Times New Roman"/>
          <w:sz w:val="24"/>
          <w:szCs w:val="24"/>
        </w:rPr>
      </w:pPr>
    </w:p>
    <w:tbl>
      <w:tblPr>
        <w:tblW w:w="8393" w:type="dxa"/>
        <w:tblInd w:w="694" w:type="dxa"/>
        <w:tblBorders>
          <w:top w:val="single" w:sz="4" w:space="0" w:color="000000"/>
          <w:left w:val="single" w:sz="4" w:space="0" w:color="000000"/>
          <w:bottom w:val="single" w:sz="4" w:space="0" w:color="000000"/>
          <w:insideH w:val="single" w:sz="4" w:space="0" w:color="000000"/>
        </w:tblBorders>
        <w:tblCellMar>
          <w:left w:w="65" w:type="dxa"/>
          <w:right w:w="70" w:type="dxa"/>
        </w:tblCellMar>
        <w:tblLook w:val="04A0" w:firstRow="1" w:lastRow="0" w:firstColumn="1" w:lastColumn="0" w:noHBand="0" w:noVBand="1"/>
      </w:tblPr>
      <w:tblGrid>
        <w:gridCol w:w="566"/>
        <w:gridCol w:w="4537"/>
        <w:gridCol w:w="1701"/>
        <w:gridCol w:w="1589"/>
      </w:tblGrid>
      <w:tr w:rsidR="00163751" w:rsidRPr="00FA5C8E" w14:paraId="716EF818" w14:textId="77777777" w:rsidTr="006C311D">
        <w:trPr>
          <w:cantSplit/>
          <w:trHeight w:val="360"/>
        </w:trPr>
        <w:tc>
          <w:tcPr>
            <w:tcW w:w="566" w:type="dxa"/>
            <w:vMerge w:val="restart"/>
            <w:tcBorders>
              <w:top w:val="single" w:sz="4" w:space="0" w:color="000000"/>
              <w:left w:val="single" w:sz="4" w:space="0" w:color="000000"/>
              <w:bottom w:val="single" w:sz="4" w:space="0" w:color="000000"/>
              <w:right w:val="nil"/>
            </w:tcBorders>
            <w:vAlign w:val="center"/>
            <w:hideMark/>
          </w:tcPr>
          <w:p w14:paraId="710A5B65" w14:textId="77777777" w:rsidR="00163751" w:rsidRPr="00FA5C8E" w:rsidRDefault="00163751" w:rsidP="006C311D">
            <w:pPr>
              <w:suppressAutoHyphens/>
              <w:spacing w:after="0" w:line="360" w:lineRule="auto"/>
              <w:jc w:val="center"/>
              <w:rPr>
                <w:rFonts w:ascii="Times New Roman" w:eastAsia="SimSun" w:hAnsi="Times New Roman" w:cs="Times New Roman"/>
                <w:b/>
                <w:sz w:val="24"/>
                <w:szCs w:val="24"/>
                <w:lang w:val="x-none" w:eastAsia="pl-PL"/>
              </w:rPr>
            </w:pPr>
            <w:r w:rsidRPr="00FA5C8E">
              <w:rPr>
                <w:rFonts w:ascii="Times New Roman" w:eastAsia="SimSun" w:hAnsi="Times New Roman" w:cs="Times New Roman"/>
                <w:b/>
                <w:sz w:val="24"/>
                <w:szCs w:val="24"/>
                <w:lang w:val="x-none" w:eastAsia="pl-PL"/>
              </w:rPr>
              <w:t>Lp.</w:t>
            </w:r>
          </w:p>
        </w:tc>
        <w:tc>
          <w:tcPr>
            <w:tcW w:w="4536" w:type="dxa"/>
            <w:vMerge w:val="restart"/>
            <w:tcBorders>
              <w:top w:val="single" w:sz="4" w:space="0" w:color="000000"/>
              <w:left w:val="single" w:sz="4" w:space="0" w:color="000000"/>
              <w:bottom w:val="single" w:sz="4" w:space="0" w:color="000000"/>
              <w:right w:val="nil"/>
            </w:tcBorders>
            <w:vAlign w:val="center"/>
            <w:hideMark/>
          </w:tcPr>
          <w:p w14:paraId="356122D6" w14:textId="77777777" w:rsidR="00163751" w:rsidRPr="00FA5C8E" w:rsidRDefault="00163751" w:rsidP="006C311D">
            <w:pPr>
              <w:suppressAutoHyphens/>
              <w:spacing w:after="0" w:line="360" w:lineRule="auto"/>
              <w:jc w:val="center"/>
              <w:rPr>
                <w:rFonts w:ascii="Times New Roman" w:eastAsia="SimSun" w:hAnsi="Times New Roman" w:cs="Times New Roman"/>
                <w:b/>
                <w:sz w:val="24"/>
                <w:szCs w:val="24"/>
                <w:lang w:val="x-none" w:eastAsia="pl-PL"/>
              </w:rPr>
            </w:pPr>
            <w:r w:rsidRPr="00FA5C8E">
              <w:rPr>
                <w:rFonts w:ascii="Times New Roman" w:eastAsia="SimSun" w:hAnsi="Times New Roman" w:cs="Times New Roman"/>
                <w:b/>
                <w:sz w:val="24"/>
                <w:szCs w:val="24"/>
                <w:lang w:val="x-none" w:eastAsia="pl-PL"/>
              </w:rPr>
              <w:t>Oznaczenie rodzaju (nazwy) informacji</w:t>
            </w:r>
          </w:p>
        </w:tc>
        <w:tc>
          <w:tcPr>
            <w:tcW w:w="3290" w:type="dxa"/>
            <w:gridSpan w:val="2"/>
            <w:tcBorders>
              <w:top w:val="single" w:sz="4" w:space="0" w:color="000000"/>
              <w:left w:val="single" w:sz="4" w:space="0" w:color="000000"/>
              <w:bottom w:val="single" w:sz="4" w:space="0" w:color="000000"/>
              <w:right w:val="single" w:sz="4" w:space="0" w:color="000000"/>
            </w:tcBorders>
            <w:hideMark/>
          </w:tcPr>
          <w:p w14:paraId="6A822A01" w14:textId="77777777" w:rsidR="00163751" w:rsidRPr="00FA5C8E" w:rsidRDefault="00163751" w:rsidP="006C311D">
            <w:pPr>
              <w:suppressAutoHyphens/>
              <w:spacing w:after="0" w:line="240" w:lineRule="auto"/>
              <w:jc w:val="center"/>
              <w:rPr>
                <w:rFonts w:ascii="Times New Roman" w:eastAsia="SimSun" w:hAnsi="Times New Roman" w:cs="Times New Roman"/>
                <w:b/>
                <w:sz w:val="24"/>
                <w:szCs w:val="24"/>
                <w:lang w:val="x-none" w:eastAsia="pl-PL"/>
              </w:rPr>
            </w:pPr>
            <w:r w:rsidRPr="00FA5C8E">
              <w:rPr>
                <w:rFonts w:ascii="Times New Roman" w:eastAsia="SimSun" w:hAnsi="Times New Roman" w:cs="Times New Roman"/>
                <w:b/>
                <w:sz w:val="24"/>
                <w:szCs w:val="24"/>
                <w:lang w:val="x-none" w:eastAsia="pl-PL"/>
              </w:rPr>
              <w:t xml:space="preserve">Strony w ofercie </w:t>
            </w:r>
          </w:p>
          <w:p w14:paraId="1E926665" w14:textId="77777777" w:rsidR="00163751" w:rsidRPr="00FA5C8E" w:rsidRDefault="00163751" w:rsidP="006C311D">
            <w:pPr>
              <w:suppressAutoHyphens/>
              <w:spacing w:after="0" w:line="240" w:lineRule="auto"/>
              <w:jc w:val="center"/>
              <w:rPr>
                <w:rFonts w:ascii="Times New Roman" w:eastAsia="SimSun" w:hAnsi="Times New Roman" w:cs="Times New Roman"/>
                <w:b/>
                <w:sz w:val="24"/>
                <w:szCs w:val="24"/>
                <w:lang w:val="x-none" w:eastAsia="pl-PL"/>
              </w:rPr>
            </w:pPr>
            <w:r w:rsidRPr="00FA5C8E">
              <w:rPr>
                <w:rFonts w:ascii="Times New Roman" w:eastAsia="SimSun" w:hAnsi="Times New Roman" w:cs="Times New Roman"/>
                <w:b/>
                <w:sz w:val="24"/>
                <w:szCs w:val="24"/>
                <w:lang w:val="x-none" w:eastAsia="pl-PL"/>
              </w:rPr>
              <w:t xml:space="preserve">(wyrażone cyfrą) </w:t>
            </w:r>
          </w:p>
        </w:tc>
      </w:tr>
      <w:tr w:rsidR="00163751" w:rsidRPr="00FA5C8E" w14:paraId="0B1609AC" w14:textId="77777777" w:rsidTr="006C311D">
        <w:trPr>
          <w:cantSplit/>
          <w:trHeight w:val="324"/>
        </w:trPr>
        <w:tc>
          <w:tcPr>
            <w:tcW w:w="0" w:type="auto"/>
            <w:vMerge/>
            <w:tcBorders>
              <w:top w:val="single" w:sz="4" w:space="0" w:color="000000"/>
              <w:left w:val="single" w:sz="4" w:space="0" w:color="000000"/>
              <w:bottom w:val="single" w:sz="4" w:space="0" w:color="000000"/>
              <w:right w:val="nil"/>
            </w:tcBorders>
            <w:vAlign w:val="center"/>
            <w:hideMark/>
          </w:tcPr>
          <w:p w14:paraId="4930B4E4" w14:textId="77777777" w:rsidR="00163751" w:rsidRPr="00FA5C8E" w:rsidRDefault="00163751" w:rsidP="006C311D">
            <w:pPr>
              <w:spacing w:after="0" w:line="240" w:lineRule="auto"/>
              <w:rPr>
                <w:rFonts w:ascii="Times New Roman" w:eastAsia="SimSun" w:hAnsi="Times New Roman" w:cs="Times New Roman"/>
                <w:b/>
                <w:sz w:val="24"/>
                <w:szCs w:val="24"/>
                <w:lang w:val="x-none" w:eastAsia="pl-PL"/>
              </w:rPr>
            </w:pPr>
          </w:p>
        </w:tc>
        <w:tc>
          <w:tcPr>
            <w:tcW w:w="0" w:type="auto"/>
            <w:vMerge/>
            <w:tcBorders>
              <w:top w:val="single" w:sz="4" w:space="0" w:color="000000"/>
              <w:left w:val="single" w:sz="4" w:space="0" w:color="000000"/>
              <w:bottom w:val="single" w:sz="4" w:space="0" w:color="000000"/>
              <w:right w:val="nil"/>
            </w:tcBorders>
            <w:vAlign w:val="center"/>
            <w:hideMark/>
          </w:tcPr>
          <w:p w14:paraId="6C98788D" w14:textId="77777777" w:rsidR="00163751" w:rsidRPr="00FA5C8E" w:rsidRDefault="00163751" w:rsidP="006C311D">
            <w:pPr>
              <w:spacing w:after="0" w:line="240" w:lineRule="auto"/>
              <w:rPr>
                <w:rFonts w:ascii="Times New Roman" w:eastAsia="SimSun" w:hAnsi="Times New Roman" w:cs="Times New Roman"/>
                <w:b/>
                <w:sz w:val="24"/>
                <w:szCs w:val="24"/>
                <w:lang w:val="x-none" w:eastAsia="pl-PL"/>
              </w:rPr>
            </w:pPr>
          </w:p>
        </w:tc>
        <w:tc>
          <w:tcPr>
            <w:tcW w:w="1701" w:type="dxa"/>
            <w:tcBorders>
              <w:top w:val="single" w:sz="4" w:space="0" w:color="000000"/>
              <w:left w:val="single" w:sz="4" w:space="0" w:color="000000"/>
              <w:bottom w:val="single" w:sz="4" w:space="0" w:color="000000"/>
              <w:right w:val="nil"/>
            </w:tcBorders>
            <w:vAlign w:val="center"/>
            <w:hideMark/>
          </w:tcPr>
          <w:p w14:paraId="30559E61" w14:textId="77777777" w:rsidR="00163751" w:rsidRPr="00FA5C8E" w:rsidRDefault="00163751" w:rsidP="006C311D">
            <w:pPr>
              <w:suppressAutoHyphens/>
              <w:spacing w:after="0" w:line="360" w:lineRule="auto"/>
              <w:jc w:val="center"/>
              <w:rPr>
                <w:rFonts w:ascii="Times New Roman" w:eastAsia="SimSun" w:hAnsi="Times New Roman" w:cs="Times New Roman"/>
                <w:b/>
                <w:sz w:val="24"/>
                <w:szCs w:val="24"/>
                <w:lang w:val="x-none" w:eastAsia="pl-PL"/>
              </w:rPr>
            </w:pPr>
            <w:r w:rsidRPr="00FA5C8E">
              <w:rPr>
                <w:rFonts w:ascii="Times New Roman" w:eastAsia="SimSun" w:hAnsi="Times New Roman" w:cs="Times New Roman"/>
                <w:b/>
                <w:sz w:val="24"/>
                <w:szCs w:val="24"/>
                <w:lang w:val="x-none" w:eastAsia="pl-PL"/>
              </w:rPr>
              <w:t>od</w:t>
            </w:r>
          </w:p>
        </w:tc>
        <w:tc>
          <w:tcPr>
            <w:tcW w:w="1589" w:type="dxa"/>
            <w:tcBorders>
              <w:top w:val="single" w:sz="4" w:space="0" w:color="000000"/>
              <w:left w:val="single" w:sz="4" w:space="0" w:color="000000"/>
              <w:bottom w:val="single" w:sz="4" w:space="0" w:color="000000"/>
              <w:right w:val="single" w:sz="4" w:space="0" w:color="000000"/>
            </w:tcBorders>
            <w:vAlign w:val="center"/>
            <w:hideMark/>
          </w:tcPr>
          <w:p w14:paraId="5FA9AB1B" w14:textId="77777777" w:rsidR="00163751" w:rsidRPr="00FA5C8E" w:rsidRDefault="00163751" w:rsidP="006C311D">
            <w:pPr>
              <w:suppressAutoHyphens/>
              <w:spacing w:after="0" w:line="360" w:lineRule="auto"/>
              <w:jc w:val="center"/>
              <w:rPr>
                <w:rFonts w:ascii="Times New Roman" w:eastAsia="SimSun" w:hAnsi="Times New Roman" w:cs="Times New Roman"/>
                <w:b/>
                <w:sz w:val="24"/>
                <w:szCs w:val="24"/>
                <w:lang w:val="x-none" w:eastAsia="pl-PL"/>
              </w:rPr>
            </w:pPr>
            <w:r w:rsidRPr="00FA5C8E">
              <w:rPr>
                <w:rFonts w:ascii="Times New Roman" w:eastAsia="SimSun" w:hAnsi="Times New Roman" w:cs="Times New Roman"/>
                <w:b/>
                <w:sz w:val="24"/>
                <w:szCs w:val="24"/>
                <w:lang w:val="x-none" w:eastAsia="pl-PL"/>
              </w:rPr>
              <w:t>do</w:t>
            </w:r>
          </w:p>
        </w:tc>
      </w:tr>
      <w:tr w:rsidR="00163751" w:rsidRPr="00FA5C8E" w14:paraId="0DBFAD6B" w14:textId="77777777" w:rsidTr="006C311D">
        <w:trPr>
          <w:cantSplit/>
        </w:trPr>
        <w:tc>
          <w:tcPr>
            <w:tcW w:w="566" w:type="dxa"/>
            <w:tcBorders>
              <w:top w:val="single" w:sz="4" w:space="0" w:color="000000"/>
              <w:left w:val="single" w:sz="4" w:space="0" w:color="000000"/>
              <w:bottom w:val="single" w:sz="4" w:space="0" w:color="000000"/>
              <w:right w:val="nil"/>
            </w:tcBorders>
          </w:tcPr>
          <w:p w14:paraId="677DBD4F" w14:textId="77777777" w:rsidR="00163751" w:rsidRPr="00FA5C8E" w:rsidRDefault="00163751" w:rsidP="006C311D">
            <w:pPr>
              <w:numPr>
                <w:ilvl w:val="0"/>
                <w:numId w:val="37"/>
              </w:numPr>
              <w:suppressAutoHyphens/>
              <w:snapToGrid w:val="0"/>
              <w:spacing w:after="0" w:line="360" w:lineRule="auto"/>
              <w:jc w:val="both"/>
              <w:rPr>
                <w:rFonts w:ascii="Times New Roman" w:eastAsia="SimSun" w:hAnsi="Times New Roman" w:cs="Times New Roman"/>
                <w:b/>
                <w:sz w:val="24"/>
                <w:szCs w:val="24"/>
                <w:lang w:val="x-none" w:eastAsia="pl-PL"/>
              </w:rPr>
            </w:pPr>
          </w:p>
        </w:tc>
        <w:tc>
          <w:tcPr>
            <w:tcW w:w="4536" w:type="dxa"/>
            <w:tcBorders>
              <w:top w:val="single" w:sz="4" w:space="0" w:color="000000"/>
              <w:left w:val="single" w:sz="4" w:space="0" w:color="000000"/>
              <w:bottom w:val="single" w:sz="4" w:space="0" w:color="000000"/>
              <w:right w:val="nil"/>
            </w:tcBorders>
          </w:tcPr>
          <w:p w14:paraId="5DD477E2" w14:textId="77777777" w:rsidR="00163751" w:rsidRPr="00FA5C8E" w:rsidRDefault="00163751" w:rsidP="006C311D">
            <w:pPr>
              <w:suppressAutoHyphens/>
              <w:snapToGrid w:val="0"/>
              <w:spacing w:after="0" w:line="360" w:lineRule="auto"/>
              <w:jc w:val="both"/>
              <w:rPr>
                <w:rFonts w:ascii="Times New Roman" w:eastAsia="SimSun" w:hAnsi="Times New Roman" w:cs="Times New Roman"/>
                <w:b/>
                <w:sz w:val="24"/>
                <w:szCs w:val="24"/>
                <w:lang w:val="x-none" w:eastAsia="pl-PL"/>
              </w:rPr>
            </w:pPr>
          </w:p>
        </w:tc>
        <w:tc>
          <w:tcPr>
            <w:tcW w:w="1701" w:type="dxa"/>
            <w:tcBorders>
              <w:top w:val="single" w:sz="4" w:space="0" w:color="000000"/>
              <w:left w:val="single" w:sz="4" w:space="0" w:color="000000"/>
              <w:bottom w:val="single" w:sz="4" w:space="0" w:color="000000"/>
              <w:right w:val="nil"/>
            </w:tcBorders>
          </w:tcPr>
          <w:p w14:paraId="3B08006E" w14:textId="77777777" w:rsidR="00163751" w:rsidRPr="00FA5C8E" w:rsidRDefault="00163751" w:rsidP="006C311D">
            <w:pPr>
              <w:suppressAutoHyphens/>
              <w:snapToGrid w:val="0"/>
              <w:spacing w:after="0" w:line="360" w:lineRule="auto"/>
              <w:jc w:val="both"/>
              <w:rPr>
                <w:rFonts w:ascii="Times New Roman" w:eastAsia="SimSun" w:hAnsi="Times New Roman" w:cs="Times New Roman"/>
                <w:b/>
                <w:sz w:val="24"/>
                <w:szCs w:val="24"/>
                <w:lang w:val="x-none" w:eastAsia="pl-PL"/>
              </w:rPr>
            </w:pPr>
          </w:p>
        </w:tc>
        <w:tc>
          <w:tcPr>
            <w:tcW w:w="1589" w:type="dxa"/>
            <w:tcBorders>
              <w:top w:val="single" w:sz="4" w:space="0" w:color="000000"/>
              <w:left w:val="single" w:sz="4" w:space="0" w:color="000000"/>
              <w:bottom w:val="single" w:sz="4" w:space="0" w:color="000000"/>
              <w:right w:val="single" w:sz="4" w:space="0" w:color="000000"/>
            </w:tcBorders>
          </w:tcPr>
          <w:p w14:paraId="3D0541F2" w14:textId="77777777" w:rsidR="00163751" w:rsidRPr="00FA5C8E" w:rsidRDefault="00163751" w:rsidP="006C311D">
            <w:pPr>
              <w:suppressAutoHyphens/>
              <w:snapToGrid w:val="0"/>
              <w:spacing w:after="0" w:line="360" w:lineRule="auto"/>
              <w:jc w:val="both"/>
              <w:rPr>
                <w:rFonts w:ascii="Times New Roman" w:eastAsia="SimSun" w:hAnsi="Times New Roman" w:cs="Times New Roman"/>
                <w:b/>
                <w:sz w:val="24"/>
                <w:szCs w:val="24"/>
                <w:lang w:val="x-none" w:eastAsia="pl-PL"/>
              </w:rPr>
            </w:pPr>
          </w:p>
        </w:tc>
      </w:tr>
      <w:tr w:rsidR="00163751" w:rsidRPr="00FA5C8E" w14:paraId="7E151055" w14:textId="77777777" w:rsidTr="006C311D">
        <w:trPr>
          <w:cantSplit/>
        </w:trPr>
        <w:tc>
          <w:tcPr>
            <w:tcW w:w="566" w:type="dxa"/>
            <w:tcBorders>
              <w:top w:val="single" w:sz="4" w:space="0" w:color="000000"/>
              <w:left w:val="single" w:sz="4" w:space="0" w:color="000000"/>
              <w:bottom w:val="single" w:sz="4" w:space="0" w:color="000000"/>
              <w:right w:val="nil"/>
            </w:tcBorders>
          </w:tcPr>
          <w:p w14:paraId="0D6CA6CF" w14:textId="77777777" w:rsidR="00163751" w:rsidRPr="00FA5C8E" w:rsidRDefault="00163751" w:rsidP="006C311D">
            <w:pPr>
              <w:numPr>
                <w:ilvl w:val="0"/>
                <w:numId w:val="37"/>
              </w:numPr>
              <w:suppressAutoHyphens/>
              <w:snapToGrid w:val="0"/>
              <w:spacing w:after="0" w:line="360" w:lineRule="auto"/>
              <w:jc w:val="both"/>
              <w:rPr>
                <w:rFonts w:ascii="Times New Roman" w:eastAsia="SimSun" w:hAnsi="Times New Roman" w:cs="Times New Roman"/>
                <w:b/>
                <w:sz w:val="24"/>
                <w:szCs w:val="24"/>
                <w:lang w:val="x-none" w:eastAsia="pl-PL"/>
              </w:rPr>
            </w:pPr>
          </w:p>
        </w:tc>
        <w:tc>
          <w:tcPr>
            <w:tcW w:w="4536" w:type="dxa"/>
            <w:tcBorders>
              <w:top w:val="single" w:sz="4" w:space="0" w:color="000000"/>
              <w:left w:val="single" w:sz="4" w:space="0" w:color="000000"/>
              <w:bottom w:val="single" w:sz="4" w:space="0" w:color="000000"/>
              <w:right w:val="nil"/>
            </w:tcBorders>
          </w:tcPr>
          <w:p w14:paraId="1C480AE0" w14:textId="77777777" w:rsidR="00163751" w:rsidRPr="00FA5C8E" w:rsidRDefault="00163751" w:rsidP="006C311D">
            <w:pPr>
              <w:suppressAutoHyphens/>
              <w:snapToGrid w:val="0"/>
              <w:spacing w:after="0" w:line="360" w:lineRule="auto"/>
              <w:jc w:val="both"/>
              <w:rPr>
                <w:rFonts w:ascii="Times New Roman" w:eastAsia="SimSun" w:hAnsi="Times New Roman" w:cs="Times New Roman"/>
                <w:b/>
                <w:sz w:val="24"/>
                <w:szCs w:val="24"/>
                <w:lang w:val="x-none" w:eastAsia="pl-PL"/>
              </w:rPr>
            </w:pPr>
          </w:p>
        </w:tc>
        <w:tc>
          <w:tcPr>
            <w:tcW w:w="1701" w:type="dxa"/>
            <w:tcBorders>
              <w:top w:val="single" w:sz="4" w:space="0" w:color="000000"/>
              <w:left w:val="single" w:sz="4" w:space="0" w:color="000000"/>
              <w:bottom w:val="single" w:sz="4" w:space="0" w:color="000000"/>
              <w:right w:val="nil"/>
            </w:tcBorders>
          </w:tcPr>
          <w:p w14:paraId="12D5E548" w14:textId="77777777" w:rsidR="00163751" w:rsidRPr="00FA5C8E" w:rsidRDefault="00163751" w:rsidP="006C311D">
            <w:pPr>
              <w:suppressAutoHyphens/>
              <w:snapToGrid w:val="0"/>
              <w:spacing w:after="0" w:line="360" w:lineRule="auto"/>
              <w:jc w:val="both"/>
              <w:rPr>
                <w:rFonts w:ascii="Times New Roman" w:eastAsia="SimSun" w:hAnsi="Times New Roman" w:cs="Times New Roman"/>
                <w:b/>
                <w:sz w:val="24"/>
                <w:szCs w:val="24"/>
                <w:lang w:val="x-none" w:eastAsia="pl-PL"/>
              </w:rPr>
            </w:pPr>
          </w:p>
        </w:tc>
        <w:tc>
          <w:tcPr>
            <w:tcW w:w="1589" w:type="dxa"/>
            <w:tcBorders>
              <w:top w:val="single" w:sz="4" w:space="0" w:color="000000"/>
              <w:left w:val="single" w:sz="4" w:space="0" w:color="000000"/>
              <w:bottom w:val="single" w:sz="4" w:space="0" w:color="000000"/>
              <w:right w:val="single" w:sz="4" w:space="0" w:color="000000"/>
            </w:tcBorders>
          </w:tcPr>
          <w:p w14:paraId="32C9AD96" w14:textId="77777777" w:rsidR="00163751" w:rsidRPr="00FA5C8E" w:rsidRDefault="00163751" w:rsidP="006C311D">
            <w:pPr>
              <w:suppressAutoHyphens/>
              <w:snapToGrid w:val="0"/>
              <w:spacing w:after="0" w:line="360" w:lineRule="auto"/>
              <w:jc w:val="both"/>
              <w:rPr>
                <w:rFonts w:ascii="Times New Roman" w:eastAsia="SimSun" w:hAnsi="Times New Roman" w:cs="Times New Roman"/>
                <w:b/>
                <w:sz w:val="24"/>
                <w:szCs w:val="24"/>
                <w:lang w:val="x-none" w:eastAsia="pl-PL"/>
              </w:rPr>
            </w:pPr>
          </w:p>
        </w:tc>
      </w:tr>
    </w:tbl>
    <w:p w14:paraId="0920799B" w14:textId="77777777" w:rsidR="00163751" w:rsidRPr="00FA5C8E" w:rsidRDefault="00163751" w:rsidP="00163751">
      <w:pPr>
        <w:suppressAutoHyphens/>
        <w:spacing w:after="0" w:line="240" w:lineRule="auto"/>
        <w:ind w:left="709"/>
        <w:jc w:val="both"/>
        <w:rPr>
          <w:rFonts w:ascii="Times New Roman" w:eastAsia="SimSun" w:hAnsi="Times New Roman" w:cs="Times New Roman"/>
          <w:i/>
          <w:sz w:val="24"/>
          <w:szCs w:val="24"/>
          <w:lang w:eastAsia="zh-CN"/>
        </w:rPr>
      </w:pPr>
    </w:p>
    <w:p w14:paraId="3DE5D200" w14:textId="77777777" w:rsidR="00163751" w:rsidRPr="00FA5C8E" w:rsidRDefault="00163751" w:rsidP="00163751">
      <w:pPr>
        <w:suppressAutoHyphens/>
        <w:spacing w:after="0" w:line="240" w:lineRule="auto"/>
        <w:ind w:left="709"/>
        <w:jc w:val="both"/>
        <w:rPr>
          <w:rFonts w:ascii="Times New Roman" w:eastAsia="SimSun" w:hAnsi="Times New Roman" w:cs="Times New Roman"/>
          <w:sz w:val="24"/>
          <w:szCs w:val="24"/>
          <w:lang w:eastAsia="zh-CN"/>
        </w:rPr>
      </w:pPr>
      <w:r w:rsidRPr="00FA5C8E">
        <w:rPr>
          <w:rFonts w:ascii="Times New Roman" w:eastAsia="SimSun" w:hAnsi="Times New Roman" w:cs="Times New Roman"/>
          <w:i/>
          <w:sz w:val="24"/>
          <w:szCs w:val="24"/>
          <w:lang w:eastAsia="zh-CN"/>
        </w:rPr>
        <w:t xml:space="preserve">Uwaga: w razie wykazania informacji stanowiących tajemnicę przedsiębiorstwa, Wykonawca zgodnie z art. 8, ust. 3 ustawy Pzp. </w:t>
      </w:r>
      <w:r w:rsidRPr="00FA5C8E">
        <w:rPr>
          <w:rFonts w:ascii="Times New Roman" w:eastAsia="SimSun" w:hAnsi="Times New Roman" w:cs="Times New Roman"/>
          <w:b/>
          <w:i/>
          <w:sz w:val="24"/>
          <w:szCs w:val="24"/>
          <w:lang w:eastAsia="zh-CN"/>
        </w:rPr>
        <w:t xml:space="preserve">winien wykazać </w:t>
      </w:r>
      <w:r w:rsidRPr="00FA5C8E">
        <w:rPr>
          <w:rFonts w:ascii="Times New Roman" w:eastAsia="SimSun" w:hAnsi="Times New Roman" w:cs="Times New Roman"/>
          <w:i/>
          <w:sz w:val="24"/>
          <w:szCs w:val="24"/>
          <w:lang w:eastAsia="zh-CN"/>
        </w:rPr>
        <w:t>(w osobnym dokumencie)</w:t>
      </w:r>
      <w:r w:rsidRPr="00FA5C8E">
        <w:rPr>
          <w:rFonts w:ascii="Times New Roman" w:eastAsia="SimSun" w:hAnsi="Times New Roman" w:cs="Times New Roman"/>
          <w:b/>
          <w:i/>
          <w:sz w:val="24"/>
          <w:szCs w:val="24"/>
          <w:lang w:eastAsia="zh-CN"/>
        </w:rPr>
        <w:t>, iż zastrzeżone informacje stanowią tajemnicę przedsiębiorstwa.</w:t>
      </w:r>
    </w:p>
    <w:p w14:paraId="34B627A9" w14:textId="77777777" w:rsidR="00163751" w:rsidRPr="00FA5C8E" w:rsidRDefault="00163751" w:rsidP="00163751">
      <w:pPr>
        <w:suppressAutoHyphens/>
        <w:spacing w:after="0" w:line="240" w:lineRule="auto"/>
        <w:ind w:left="709"/>
        <w:jc w:val="both"/>
        <w:rPr>
          <w:rFonts w:ascii="Times New Roman" w:eastAsia="SimSun" w:hAnsi="Times New Roman" w:cs="Times New Roman"/>
          <w:b/>
          <w:i/>
          <w:sz w:val="24"/>
          <w:szCs w:val="24"/>
          <w:lang w:eastAsia="zh-CN"/>
        </w:rPr>
      </w:pPr>
    </w:p>
    <w:p w14:paraId="4B1C5A2E" w14:textId="77777777" w:rsidR="00163751" w:rsidRPr="00FA5C8E" w:rsidRDefault="00163751" w:rsidP="00163751">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5.</w:t>
      </w:r>
      <w:r w:rsidRPr="00FA5C8E">
        <w:rPr>
          <w:rFonts w:ascii="Times New Roman" w:eastAsia="SimSun" w:hAnsi="Times New Roman" w:cs="Times New Roman"/>
          <w:b/>
          <w:i/>
          <w:sz w:val="24"/>
          <w:szCs w:val="24"/>
          <w:lang w:eastAsia="zh-CN"/>
        </w:rPr>
        <w:t xml:space="preserve"> [nie zamierzam(y) powierzać do podwykonania żadnej części niniejszego zamówienia/ następujące części niniejszego zamówienia zamierzam(y) powierzyć podwykonawcom]</w:t>
      </w:r>
      <w:r w:rsidRPr="00FA5C8E">
        <w:rPr>
          <w:rFonts w:ascii="Times New Roman" w:eastAsia="SimSun" w:hAnsi="Times New Roman" w:cs="Times New Roman"/>
          <w:b/>
          <w:i/>
          <w:sz w:val="24"/>
          <w:szCs w:val="24"/>
          <w:vertAlign w:val="superscript"/>
          <w:lang w:eastAsia="zh-CN"/>
        </w:rPr>
        <w:t>1</w:t>
      </w:r>
      <w:r w:rsidRPr="00FA5C8E">
        <w:rPr>
          <w:rFonts w:ascii="Times New Roman" w:eastAsia="SimSun" w:hAnsi="Times New Roman" w:cs="Times New Roman"/>
          <w:sz w:val="24"/>
          <w:szCs w:val="24"/>
          <w:lang w:eastAsia="zh-CN"/>
        </w:rPr>
        <w:t xml:space="preserve">: </w:t>
      </w:r>
    </w:p>
    <w:tbl>
      <w:tblPr>
        <w:tblW w:w="7969" w:type="dxa"/>
        <w:tblInd w:w="694" w:type="dxa"/>
        <w:tblBorders>
          <w:top w:val="single" w:sz="4" w:space="0" w:color="000000"/>
          <w:left w:val="single" w:sz="4" w:space="0" w:color="000000"/>
          <w:bottom w:val="single" w:sz="4" w:space="0" w:color="000000"/>
          <w:insideH w:val="single" w:sz="4" w:space="0" w:color="000000"/>
        </w:tblBorders>
        <w:tblCellMar>
          <w:left w:w="65" w:type="dxa"/>
          <w:right w:w="70" w:type="dxa"/>
        </w:tblCellMar>
        <w:tblLook w:val="04A0" w:firstRow="1" w:lastRow="0" w:firstColumn="1" w:lastColumn="0" w:noHBand="0" w:noVBand="1"/>
      </w:tblPr>
      <w:tblGrid>
        <w:gridCol w:w="566"/>
        <w:gridCol w:w="3686"/>
        <w:gridCol w:w="3717"/>
      </w:tblGrid>
      <w:tr w:rsidR="00163751" w:rsidRPr="00FA5C8E" w14:paraId="4BCE5B6D" w14:textId="77777777" w:rsidTr="006C311D">
        <w:tc>
          <w:tcPr>
            <w:tcW w:w="566" w:type="dxa"/>
            <w:tcBorders>
              <w:top w:val="single" w:sz="4" w:space="0" w:color="000000"/>
              <w:left w:val="single" w:sz="4" w:space="0" w:color="000000"/>
              <w:bottom w:val="single" w:sz="4" w:space="0" w:color="000000"/>
              <w:right w:val="nil"/>
            </w:tcBorders>
            <w:vAlign w:val="center"/>
            <w:hideMark/>
          </w:tcPr>
          <w:p w14:paraId="19BC841C" w14:textId="77777777" w:rsidR="00163751" w:rsidRPr="00FA5C8E" w:rsidRDefault="00163751" w:rsidP="006C311D">
            <w:pPr>
              <w:suppressAutoHyphens/>
              <w:spacing w:after="0" w:line="360" w:lineRule="auto"/>
              <w:jc w:val="center"/>
              <w:rPr>
                <w:rFonts w:ascii="Times New Roman" w:eastAsia="SimSun" w:hAnsi="Times New Roman" w:cs="Times New Roman"/>
                <w:b/>
                <w:sz w:val="24"/>
                <w:szCs w:val="24"/>
                <w:lang w:val="x-none" w:eastAsia="pl-PL"/>
              </w:rPr>
            </w:pPr>
            <w:r w:rsidRPr="00FA5C8E">
              <w:rPr>
                <w:rFonts w:ascii="Times New Roman" w:eastAsia="SimSun" w:hAnsi="Times New Roman" w:cs="Times New Roman"/>
                <w:b/>
                <w:sz w:val="24"/>
                <w:szCs w:val="24"/>
                <w:lang w:val="x-none" w:eastAsia="pl-PL"/>
              </w:rPr>
              <w:t>Lp.</w:t>
            </w:r>
          </w:p>
        </w:tc>
        <w:tc>
          <w:tcPr>
            <w:tcW w:w="3686" w:type="dxa"/>
            <w:tcBorders>
              <w:top w:val="single" w:sz="4" w:space="0" w:color="000000"/>
              <w:left w:val="single" w:sz="4" w:space="0" w:color="000000"/>
              <w:bottom w:val="single" w:sz="4" w:space="0" w:color="000000"/>
              <w:right w:val="nil"/>
            </w:tcBorders>
            <w:vAlign w:val="center"/>
            <w:hideMark/>
          </w:tcPr>
          <w:p w14:paraId="7024E123" w14:textId="77777777" w:rsidR="00163751" w:rsidRPr="00FA5C8E" w:rsidRDefault="00163751" w:rsidP="006C311D">
            <w:pPr>
              <w:suppressAutoHyphens/>
              <w:spacing w:after="0" w:line="360" w:lineRule="auto"/>
              <w:jc w:val="both"/>
              <w:rPr>
                <w:rFonts w:ascii="Times New Roman" w:eastAsia="SimSun" w:hAnsi="Times New Roman" w:cs="Times New Roman"/>
                <w:b/>
                <w:sz w:val="24"/>
                <w:szCs w:val="24"/>
                <w:lang w:val="x-none" w:eastAsia="pl-PL"/>
              </w:rPr>
            </w:pPr>
            <w:r w:rsidRPr="00FA5C8E">
              <w:rPr>
                <w:rFonts w:ascii="Times New Roman" w:eastAsia="SimSun" w:hAnsi="Times New Roman" w:cs="Times New Roman"/>
                <w:b/>
                <w:sz w:val="24"/>
                <w:szCs w:val="24"/>
                <w:lang w:val="x-none" w:eastAsia="pl-PL"/>
              </w:rPr>
              <w:t>Nazwa części zamówienia</w:t>
            </w:r>
          </w:p>
        </w:tc>
        <w:tc>
          <w:tcPr>
            <w:tcW w:w="3717" w:type="dxa"/>
            <w:tcBorders>
              <w:top w:val="single" w:sz="4" w:space="0" w:color="000000"/>
              <w:left w:val="single" w:sz="4" w:space="0" w:color="000000"/>
              <w:bottom w:val="single" w:sz="4" w:space="0" w:color="000000"/>
              <w:right w:val="single" w:sz="4" w:space="0" w:color="000000"/>
            </w:tcBorders>
            <w:hideMark/>
          </w:tcPr>
          <w:p w14:paraId="51DDFA0B" w14:textId="77777777" w:rsidR="00163751" w:rsidRPr="00FA5C8E" w:rsidRDefault="00163751" w:rsidP="006C311D">
            <w:pPr>
              <w:suppressAutoHyphens/>
              <w:spacing w:after="0" w:line="360" w:lineRule="auto"/>
              <w:jc w:val="both"/>
              <w:rPr>
                <w:rFonts w:ascii="Times New Roman" w:eastAsia="SimSun" w:hAnsi="Times New Roman" w:cs="Times New Roman"/>
                <w:b/>
                <w:sz w:val="24"/>
                <w:szCs w:val="24"/>
                <w:lang w:val="x-none" w:eastAsia="pl-PL"/>
              </w:rPr>
            </w:pPr>
            <w:r w:rsidRPr="00FA5C8E">
              <w:rPr>
                <w:rFonts w:ascii="Times New Roman" w:eastAsia="SimSun" w:hAnsi="Times New Roman" w:cs="Times New Roman"/>
                <w:b/>
                <w:sz w:val="24"/>
                <w:szCs w:val="24"/>
                <w:lang w:val="x-none" w:eastAsia="pl-PL"/>
              </w:rPr>
              <w:t>Firma (Nazwa) Podwykonawcy</w:t>
            </w:r>
          </w:p>
        </w:tc>
      </w:tr>
      <w:tr w:rsidR="00163751" w:rsidRPr="00FA5C8E" w14:paraId="0CDDE7A5" w14:textId="77777777" w:rsidTr="006C311D">
        <w:tc>
          <w:tcPr>
            <w:tcW w:w="566" w:type="dxa"/>
            <w:tcBorders>
              <w:top w:val="single" w:sz="4" w:space="0" w:color="000000"/>
              <w:left w:val="single" w:sz="4" w:space="0" w:color="000000"/>
              <w:bottom w:val="single" w:sz="4" w:space="0" w:color="000000"/>
              <w:right w:val="nil"/>
            </w:tcBorders>
          </w:tcPr>
          <w:p w14:paraId="46963FDC" w14:textId="77777777" w:rsidR="00163751" w:rsidRPr="00FA5C8E" w:rsidRDefault="00163751" w:rsidP="006C311D">
            <w:pPr>
              <w:numPr>
                <w:ilvl w:val="0"/>
                <w:numId w:val="38"/>
              </w:numPr>
              <w:suppressAutoHyphens/>
              <w:snapToGrid w:val="0"/>
              <w:spacing w:after="0" w:line="360" w:lineRule="auto"/>
              <w:jc w:val="both"/>
              <w:rPr>
                <w:rFonts w:ascii="Times New Roman" w:eastAsia="SimSun" w:hAnsi="Times New Roman" w:cs="Times New Roman"/>
                <w:b/>
                <w:sz w:val="24"/>
                <w:szCs w:val="24"/>
                <w:lang w:val="x-none" w:eastAsia="pl-PL"/>
              </w:rPr>
            </w:pPr>
          </w:p>
        </w:tc>
        <w:tc>
          <w:tcPr>
            <w:tcW w:w="3686" w:type="dxa"/>
            <w:tcBorders>
              <w:top w:val="single" w:sz="4" w:space="0" w:color="000000"/>
              <w:left w:val="single" w:sz="4" w:space="0" w:color="000000"/>
              <w:bottom w:val="single" w:sz="4" w:space="0" w:color="000000"/>
              <w:right w:val="nil"/>
            </w:tcBorders>
          </w:tcPr>
          <w:p w14:paraId="0D1CBDE8" w14:textId="77777777" w:rsidR="00163751" w:rsidRPr="00FA5C8E" w:rsidRDefault="00163751" w:rsidP="006C311D">
            <w:pPr>
              <w:suppressAutoHyphens/>
              <w:snapToGrid w:val="0"/>
              <w:spacing w:after="0" w:line="360" w:lineRule="auto"/>
              <w:jc w:val="both"/>
              <w:rPr>
                <w:rFonts w:ascii="Times New Roman" w:eastAsia="SimSun" w:hAnsi="Times New Roman" w:cs="Times New Roman"/>
                <w:b/>
                <w:sz w:val="24"/>
                <w:szCs w:val="24"/>
                <w:lang w:val="x-none" w:eastAsia="pl-PL"/>
              </w:rPr>
            </w:pPr>
          </w:p>
        </w:tc>
        <w:tc>
          <w:tcPr>
            <w:tcW w:w="3717" w:type="dxa"/>
            <w:tcBorders>
              <w:top w:val="single" w:sz="4" w:space="0" w:color="000000"/>
              <w:left w:val="single" w:sz="4" w:space="0" w:color="000000"/>
              <w:bottom w:val="single" w:sz="4" w:space="0" w:color="000000"/>
              <w:right w:val="single" w:sz="4" w:space="0" w:color="000000"/>
            </w:tcBorders>
          </w:tcPr>
          <w:p w14:paraId="22AE1EBC" w14:textId="77777777" w:rsidR="00163751" w:rsidRPr="00FA5C8E" w:rsidRDefault="00163751" w:rsidP="006C311D">
            <w:pPr>
              <w:suppressAutoHyphens/>
              <w:snapToGrid w:val="0"/>
              <w:spacing w:after="0" w:line="360" w:lineRule="auto"/>
              <w:jc w:val="both"/>
              <w:rPr>
                <w:rFonts w:ascii="Times New Roman" w:eastAsia="SimSun" w:hAnsi="Times New Roman" w:cs="Times New Roman"/>
                <w:b/>
                <w:sz w:val="24"/>
                <w:szCs w:val="24"/>
                <w:lang w:val="x-none" w:eastAsia="pl-PL"/>
              </w:rPr>
            </w:pPr>
          </w:p>
        </w:tc>
      </w:tr>
      <w:tr w:rsidR="00163751" w:rsidRPr="00FA5C8E" w14:paraId="3BB1B222" w14:textId="77777777" w:rsidTr="006C311D">
        <w:tc>
          <w:tcPr>
            <w:tcW w:w="566" w:type="dxa"/>
            <w:tcBorders>
              <w:top w:val="single" w:sz="4" w:space="0" w:color="000000"/>
              <w:left w:val="single" w:sz="4" w:space="0" w:color="000000"/>
              <w:bottom w:val="single" w:sz="4" w:space="0" w:color="000000"/>
              <w:right w:val="nil"/>
            </w:tcBorders>
          </w:tcPr>
          <w:p w14:paraId="380C5426" w14:textId="77777777" w:rsidR="00163751" w:rsidRPr="00FA5C8E" w:rsidRDefault="00163751" w:rsidP="006C311D">
            <w:pPr>
              <w:numPr>
                <w:ilvl w:val="0"/>
                <w:numId w:val="38"/>
              </w:numPr>
              <w:suppressAutoHyphens/>
              <w:snapToGrid w:val="0"/>
              <w:spacing w:after="0" w:line="360" w:lineRule="auto"/>
              <w:jc w:val="both"/>
              <w:rPr>
                <w:rFonts w:ascii="Times New Roman" w:eastAsia="SimSun" w:hAnsi="Times New Roman" w:cs="Times New Roman"/>
                <w:b/>
                <w:sz w:val="24"/>
                <w:szCs w:val="24"/>
                <w:lang w:val="x-none" w:eastAsia="pl-PL"/>
              </w:rPr>
            </w:pPr>
          </w:p>
        </w:tc>
        <w:tc>
          <w:tcPr>
            <w:tcW w:w="3686" w:type="dxa"/>
            <w:tcBorders>
              <w:top w:val="single" w:sz="4" w:space="0" w:color="000000"/>
              <w:left w:val="single" w:sz="4" w:space="0" w:color="000000"/>
              <w:bottom w:val="single" w:sz="4" w:space="0" w:color="000000"/>
              <w:right w:val="nil"/>
            </w:tcBorders>
          </w:tcPr>
          <w:p w14:paraId="4C04F9EA" w14:textId="77777777" w:rsidR="00163751" w:rsidRPr="00FA5C8E" w:rsidRDefault="00163751" w:rsidP="006C311D">
            <w:pPr>
              <w:suppressAutoHyphens/>
              <w:snapToGrid w:val="0"/>
              <w:spacing w:after="0" w:line="360" w:lineRule="auto"/>
              <w:jc w:val="both"/>
              <w:rPr>
                <w:rFonts w:ascii="Times New Roman" w:eastAsia="SimSun" w:hAnsi="Times New Roman" w:cs="Times New Roman"/>
                <w:b/>
                <w:sz w:val="24"/>
                <w:szCs w:val="24"/>
                <w:lang w:val="x-none" w:eastAsia="pl-PL"/>
              </w:rPr>
            </w:pPr>
          </w:p>
        </w:tc>
        <w:tc>
          <w:tcPr>
            <w:tcW w:w="3717" w:type="dxa"/>
            <w:tcBorders>
              <w:top w:val="single" w:sz="4" w:space="0" w:color="000000"/>
              <w:left w:val="single" w:sz="4" w:space="0" w:color="000000"/>
              <w:bottom w:val="single" w:sz="4" w:space="0" w:color="000000"/>
              <w:right w:val="single" w:sz="4" w:space="0" w:color="000000"/>
            </w:tcBorders>
          </w:tcPr>
          <w:p w14:paraId="75F4641D" w14:textId="77777777" w:rsidR="00163751" w:rsidRPr="00FA5C8E" w:rsidRDefault="00163751" w:rsidP="006C311D">
            <w:pPr>
              <w:suppressAutoHyphens/>
              <w:snapToGrid w:val="0"/>
              <w:spacing w:after="0" w:line="360" w:lineRule="auto"/>
              <w:jc w:val="both"/>
              <w:rPr>
                <w:rFonts w:ascii="Times New Roman" w:eastAsia="SimSun" w:hAnsi="Times New Roman" w:cs="Times New Roman"/>
                <w:b/>
                <w:sz w:val="24"/>
                <w:szCs w:val="24"/>
                <w:lang w:val="x-none" w:eastAsia="pl-PL"/>
              </w:rPr>
            </w:pPr>
          </w:p>
        </w:tc>
      </w:tr>
    </w:tbl>
    <w:p w14:paraId="2B0B9719" w14:textId="77777777" w:rsidR="00163751" w:rsidRPr="00FA5C8E" w:rsidRDefault="00163751" w:rsidP="00163751">
      <w:pPr>
        <w:suppressAutoHyphens/>
        <w:spacing w:after="0" w:line="360" w:lineRule="auto"/>
        <w:ind w:left="720"/>
        <w:jc w:val="both"/>
        <w:rPr>
          <w:rFonts w:ascii="Times New Roman" w:eastAsia="SimSun" w:hAnsi="Times New Roman" w:cs="Times New Roman"/>
          <w:b/>
          <w:sz w:val="24"/>
          <w:szCs w:val="24"/>
          <w:lang w:eastAsia="zh-CN"/>
        </w:rPr>
      </w:pPr>
    </w:p>
    <w:p w14:paraId="76B05E44" w14:textId="77777777" w:rsidR="00163751" w:rsidRPr="00FA5C8E" w:rsidRDefault="00163751" w:rsidP="00163751">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 xml:space="preserve">6. </w:t>
      </w:r>
      <w:r w:rsidRPr="00FA5C8E">
        <w:rPr>
          <w:rFonts w:ascii="Times New Roman" w:eastAsia="SimSun" w:hAnsi="Times New Roman" w:cs="Times New Roman"/>
          <w:sz w:val="24"/>
          <w:szCs w:val="24"/>
          <w:lang w:eastAsia="zh-CN"/>
        </w:rPr>
        <w:t xml:space="preserve">Informujemy, że zgodnie z przepisami ustawy z dnia </w:t>
      </w:r>
      <w:r>
        <w:rPr>
          <w:rFonts w:ascii="Times New Roman" w:eastAsia="SimSun" w:hAnsi="Times New Roman" w:cs="Times New Roman"/>
          <w:sz w:val="24"/>
          <w:szCs w:val="24"/>
          <w:lang w:eastAsia="zh-CN"/>
        </w:rPr>
        <w:t>6 marca 2018 r</w:t>
      </w:r>
      <w:r w:rsidRPr="00FA5C8E">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eastAsia="zh-CN"/>
        </w:rPr>
        <w:t xml:space="preserve">prawo przedsiębiorców </w:t>
      </w:r>
      <w:r w:rsidRPr="00FA5C8E">
        <w:rPr>
          <w:rFonts w:ascii="Times New Roman" w:eastAsia="SimSun" w:hAnsi="Times New Roman" w:cs="Times New Roman"/>
          <w:sz w:val="24"/>
          <w:szCs w:val="24"/>
          <w:lang w:eastAsia="zh-CN"/>
        </w:rPr>
        <w:t xml:space="preserve"> (DZ. U. z </w:t>
      </w:r>
      <w:r>
        <w:rPr>
          <w:rFonts w:ascii="Times New Roman" w:eastAsia="SimSun" w:hAnsi="Times New Roman" w:cs="Times New Roman"/>
          <w:sz w:val="24"/>
          <w:szCs w:val="24"/>
          <w:lang w:eastAsia="zh-CN"/>
        </w:rPr>
        <w:t>2018</w:t>
      </w:r>
      <w:r w:rsidRPr="00FA5C8E">
        <w:rPr>
          <w:rFonts w:ascii="Times New Roman" w:eastAsia="SimSun" w:hAnsi="Times New Roman" w:cs="Times New Roman"/>
          <w:sz w:val="24"/>
          <w:szCs w:val="24"/>
          <w:lang w:eastAsia="zh-CN"/>
        </w:rPr>
        <w:t xml:space="preserve">r. poz. </w:t>
      </w:r>
      <w:r>
        <w:rPr>
          <w:rFonts w:ascii="Times New Roman" w:eastAsia="SimSun" w:hAnsi="Times New Roman" w:cs="Times New Roman"/>
          <w:sz w:val="24"/>
          <w:szCs w:val="24"/>
          <w:lang w:eastAsia="zh-CN"/>
        </w:rPr>
        <w:t>646 ze zm.</w:t>
      </w:r>
      <w:r w:rsidRPr="00FA5C8E">
        <w:rPr>
          <w:rFonts w:ascii="Times New Roman" w:eastAsia="SimSun" w:hAnsi="Times New Roman" w:cs="Times New Roman"/>
          <w:sz w:val="24"/>
          <w:szCs w:val="24"/>
          <w:lang w:eastAsia="zh-CN"/>
        </w:rPr>
        <w:t>), jesteśmy:</w:t>
      </w:r>
    </w:p>
    <w:p w14:paraId="671D3BC8" w14:textId="77777777" w:rsidR="00163751" w:rsidRPr="00FA5C8E" w:rsidRDefault="00163751" w:rsidP="00163751">
      <w:pPr>
        <w:suppressAutoHyphens/>
        <w:spacing w:after="0" w:line="360" w:lineRule="auto"/>
        <w:ind w:left="720"/>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mikroprzedsiębiorstwem/ małym przedsiębiorstwem /średnim przedsiębiorstwem</w:t>
      </w:r>
      <w:r w:rsidRPr="00FA5C8E">
        <w:rPr>
          <w:rFonts w:ascii="Times New Roman" w:eastAsia="SimSun" w:hAnsi="Times New Roman" w:cs="Times New Roman"/>
          <w:sz w:val="24"/>
          <w:szCs w:val="24"/>
          <w:vertAlign w:val="superscript"/>
          <w:lang w:eastAsia="zh-CN"/>
        </w:rPr>
        <w:t>1</w:t>
      </w:r>
    </w:p>
    <w:p w14:paraId="678B42D8" w14:textId="77777777" w:rsidR="00163751" w:rsidRPr="00FA5C8E" w:rsidRDefault="00163751" w:rsidP="00163751">
      <w:pPr>
        <w:suppressAutoHyphens/>
        <w:spacing w:after="0" w:line="360" w:lineRule="auto"/>
        <w:ind w:left="720"/>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dużym przedsiębiorstwem</w:t>
      </w:r>
      <w:r w:rsidRPr="00FA5C8E">
        <w:rPr>
          <w:rFonts w:ascii="Times New Roman" w:eastAsia="SimSun" w:hAnsi="Times New Roman" w:cs="Times New Roman"/>
          <w:sz w:val="24"/>
          <w:szCs w:val="24"/>
          <w:vertAlign w:val="superscript"/>
          <w:lang w:eastAsia="zh-CN"/>
        </w:rPr>
        <w:t>1</w:t>
      </w:r>
    </w:p>
    <w:p w14:paraId="6490347B" w14:textId="77777777" w:rsidR="00163751" w:rsidRPr="00FA5C8E" w:rsidRDefault="00163751" w:rsidP="006F38AF">
      <w:pPr>
        <w:numPr>
          <w:ilvl w:val="0"/>
          <w:numId w:val="86"/>
        </w:numPr>
        <w:suppressAutoHyphens/>
        <w:spacing w:before="100" w:after="10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color w:val="000000"/>
          <w:sz w:val="24"/>
          <w:szCs w:val="24"/>
          <w:lang w:eastAsia="pl-PL"/>
        </w:rPr>
        <w:t xml:space="preserve">Oświadczam, że wypełniłem obowiązki informacyjne przewidziane w art. 13 lub art. 14 RODO </w:t>
      </w:r>
      <w:r w:rsidRPr="00FA5C8E">
        <w:rPr>
          <w:rFonts w:ascii="Times New Roman" w:eastAsia="SimSun" w:hAnsi="Times New Roman" w:cs="Times New Roman"/>
          <w:color w:val="000000"/>
          <w:sz w:val="24"/>
          <w:szCs w:val="24"/>
          <w:vertAlign w:val="superscript"/>
          <w:lang w:eastAsia="pl-PL"/>
        </w:rPr>
        <w:footnoteReference w:id="6"/>
      </w:r>
      <w:r w:rsidRPr="00FA5C8E">
        <w:rPr>
          <w:rFonts w:ascii="Times New Roman" w:eastAsia="SimSun" w:hAnsi="Times New Roman" w:cs="Times New Roman"/>
          <w:color w:val="000000"/>
          <w:sz w:val="24"/>
          <w:szCs w:val="24"/>
          <w:lang w:eastAsia="pl-PL"/>
        </w:rPr>
        <w:t xml:space="preserve"> wobec osób fizycznych, </w:t>
      </w:r>
      <w:r w:rsidRPr="00FA5C8E">
        <w:rPr>
          <w:rFonts w:ascii="Times New Roman" w:eastAsia="SimSun" w:hAnsi="Times New Roman" w:cs="Times New Roman"/>
          <w:sz w:val="24"/>
          <w:szCs w:val="24"/>
          <w:lang w:eastAsia="pl-PL"/>
        </w:rPr>
        <w:t>od których dane osobowe bezpośrednio lub pośrednio pozyskałem</w:t>
      </w:r>
      <w:r w:rsidRPr="00FA5C8E">
        <w:rPr>
          <w:rFonts w:ascii="Times New Roman" w:eastAsia="SimSun" w:hAnsi="Times New Roman" w:cs="Times New Roman"/>
          <w:color w:val="000000"/>
          <w:sz w:val="24"/>
          <w:szCs w:val="24"/>
          <w:lang w:eastAsia="pl-PL"/>
        </w:rPr>
        <w:t xml:space="preserve"> w celu ubiegania się o udzielenie zamówienia publicznego w niniejszym postępowaniu</w:t>
      </w:r>
      <w:r w:rsidRPr="00FA5C8E">
        <w:rPr>
          <w:rFonts w:ascii="Times New Roman" w:eastAsia="SimSun" w:hAnsi="Times New Roman" w:cs="Times New Roman"/>
          <w:sz w:val="24"/>
          <w:szCs w:val="24"/>
          <w:lang w:eastAsia="pl-PL"/>
        </w:rPr>
        <w:t>.*</w:t>
      </w:r>
    </w:p>
    <w:p w14:paraId="0B3A2EA0" w14:textId="77777777" w:rsidR="00163751" w:rsidRPr="00FA5C8E" w:rsidRDefault="00163751" w:rsidP="00163751">
      <w:pPr>
        <w:spacing w:after="0" w:line="360" w:lineRule="auto"/>
        <w:jc w:val="center"/>
        <w:rPr>
          <w:rFonts w:ascii="Times New Roman" w:eastAsia="SimSun" w:hAnsi="Times New Roman" w:cs="Times New Roman"/>
          <w:b/>
          <w:i/>
          <w:sz w:val="24"/>
          <w:szCs w:val="24"/>
          <w:lang w:eastAsia="pl-PL"/>
        </w:rPr>
      </w:pPr>
    </w:p>
    <w:p w14:paraId="57E38FE5" w14:textId="6C9989C9" w:rsidR="00163751" w:rsidRDefault="00163751" w:rsidP="006F38AF">
      <w:pPr>
        <w:numPr>
          <w:ilvl w:val="0"/>
          <w:numId w:val="86"/>
        </w:numPr>
        <w:suppressAutoHyphens/>
        <w:spacing w:after="0" w:line="360" w:lineRule="auto"/>
        <w:ind w:left="0" w:firstLine="0"/>
        <w:jc w:val="both"/>
        <w:rPr>
          <w:rFonts w:ascii="Times New Roman" w:eastAsia="SimSun" w:hAnsi="Times New Roman" w:cs="Times New Roman"/>
          <w:sz w:val="24"/>
          <w:szCs w:val="24"/>
          <w:lang w:eastAsia="pl-PL"/>
        </w:rPr>
      </w:pPr>
      <w:r w:rsidRPr="00FA5C8E">
        <w:rPr>
          <w:rFonts w:ascii="Times New Roman" w:eastAsia="SimSun" w:hAnsi="Times New Roman" w:cs="Times New Roman"/>
          <w:sz w:val="24"/>
          <w:szCs w:val="24"/>
          <w:lang w:eastAsia="pl-PL"/>
        </w:rPr>
        <w:t>Oświadczam, że zapoznałem się z klauzulą informacyjną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przedstawioną przez zamawiającego w załączniku nr 3a do specyfikacji istotnych warunków zamówienia, w celu związanym z niniejszym postępowaniem o udzielenie zamówienia publicznego.</w:t>
      </w:r>
    </w:p>
    <w:p w14:paraId="5947C833" w14:textId="31D820D3" w:rsidR="009D51FF" w:rsidRDefault="009D51FF" w:rsidP="009D51FF">
      <w:pPr>
        <w:suppressAutoHyphens/>
        <w:spacing w:after="0" w:line="360" w:lineRule="auto"/>
        <w:jc w:val="both"/>
        <w:rPr>
          <w:rFonts w:ascii="Times New Roman" w:eastAsia="SimSun" w:hAnsi="Times New Roman" w:cs="Times New Roman"/>
          <w:sz w:val="24"/>
          <w:szCs w:val="24"/>
          <w:lang w:eastAsia="pl-PL"/>
        </w:rPr>
      </w:pPr>
    </w:p>
    <w:p w14:paraId="4B6FFF64" w14:textId="22A576C6" w:rsidR="009D51FF" w:rsidRDefault="009D51FF" w:rsidP="009D51FF">
      <w:pPr>
        <w:suppressAutoHyphens/>
        <w:spacing w:after="0" w:line="360" w:lineRule="auto"/>
        <w:jc w:val="both"/>
        <w:rPr>
          <w:rFonts w:ascii="Times New Roman" w:eastAsia="SimSun" w:hAnsi="Times New Roman" w:cs="Times New Roman"/>
          <w:sz w:val="24"/>
          <w:szCs w:val="24"/>
          <w:lang w:eastAsia="pl-PL"/>
        </w:rPr>
      </w:pPr>
    </w:p>
    <w:p w14:paraId="40CA3C6E" w14:textId="297D3223" w:rsidR="009D51FF" w:rsidRDefault="009D51FF" w:rsidP="009D51FF">
      <w:pPr>
        <w:suppressAutoHyphens/>
        <w:spacing w:after="0" w:line="360" w:lineRule="auto"/>
        <w:jc w:val="both"/>
        <w:rPr>
          <w:rFonts w:ascii="Times New Roman" w:eastAsia="SimSun" w:hAnsi="Times New Roman" w:cs="Times New Roman"/>
          <w:sz w:val="24"/>
          <w:szCs w:val="24"/>
          <w:lang w:eastAsia="pl-PL"/>
        </w:rPr>
      </w:pPr>
    </w:p>
    <w:p w14:paraId="42F92AF4" w14:textId="6BF19BFE" w:rsidR="009D51FF" w:rsidRDefault="009D51FF" w:rsidP="009D51FF">
      <w:pPr>
        <w:suppressAutoHyphens/>
        <w:spacing w:after="0" w:line="360" w:lineRule="auto"/>
        <w:jc w:val="both"/>
        <w:rPr>
          <w:rFonts w:ascii="Times New Roman" w:eastAsia="SimSun" w:hAnsi="Times New Roman" w:cs="Times New Roman"/>
          <w:sz w:val="24"/>
          <w:szCs w:val="24"/>
          <w:lang w:eastAsia="pl-PL"/>
        </w:rPr>
      </w:pPr>
    </w:p>
    <w:p w14:paraId="2EFA58CF" w14:textId="77777777" w:rsidR="009D51FF" w:rsidRPr="009D51FF" w:rsidRDefault="009D51FF" w:rsidP="009D51FF">
      <w:pPr>
        <w:suppressAutoHyphens/>
        <w:spacing w:after="0" w:line="360" w:lineRule="auto"/>
        <w:jc w:val="both"/>
        <w:rPr>
          <w:rFonts w:ascii="Times New Roman" w:eastAsia="SimSun" w:hAnsi="Times New Roman" w:cs="Times New Roman"/>
          <w:sz w:val="24"/>
          <w:szCs w:val="24"/>
          <w:lang w:eastAsia="pl-PL"/>
        </w:rPr>
      </w:pPr>
    </w:p>
    <w:p w14:paraId="5014206D" w14:textId="77777777" w:rsidR="00163751" w:rsidRPr="00FA5C8E" w:rsidRDefault="00163751" w:rsidP="00163751">
      <w:pPr>
        <w:suppressAutoHyphens/>
        <w:spacing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 xml:space="preserve">9. </w:t>
      </w:r>
      <w:r w:rsidRPr="00FA5C8E">
        <w:rPr>
          <w:rFonts w:ascii="Times New Roman" w:eastAsia="SimSun" w:hAnsi="Times New Roman" w:cs="Times New Roman"/>
          <w:sz w:val="24"/>
          <w:szCs w:val="24"/>
          <w:lang w:eastAsia="zh-CN"/>
        </w:rPr>
        <w:t xml:space="preserve"> Podpis(y):</w:t>
      </w:r>
    </w:p>
    <w:tbl>
      <w:tblPr>
        <w:tblW w:w="10648" w:type="dxa"/>
        <w:jc w:val="center"/>
        <w:tblBorders>
          <w:top w:val="single" w:sz="4" w:space="0" w:color="000000"/>
          <w:left w:val="single" w:sz="4" w:space="0" w:color="000000"/>
          <w:bottom w:val="single" w:sz="4" w:space="0" w:color="000000"/>
          <w:insideH w:val="single" w:sz="4" w:space="0" w:color="000000"/>
        </w:tblBorders>
        <w:tblCellMar>
          <w:left w:w="65" w:type="dxa"/>
          <w:right w:w="70" w:type="dxa"/>
        </w:tblCellMar>
        <w:tblLook w:val="04A0" w:firstRow="1" w:lastRow="0" w:firstColumn="1" w:lastColumn="0" w:noHBand="0" w:noVBand="1"/>
      </w:tblPr>
      <w:tblGrid>
        <w:gridCol w:w="407"/>
        <w:gridCol w:w="1789"/>
        <w:gridCol w:w="2660"/>
        <w:gridCol w:w="3006"/>
        <w:gridCol w:w="1617"/>
        <w:gridCol w:w="1169"/>
      </w:tblGrid>
      <w:tr w:rsidR="00163751" w:rsidRPr="00FA5C8E" w14:paraId="4ED67958" w14:textId="77777777" w:rsidTr="006C311D">
        <w:trPr>
          <w:jc w:val="center"/>
        </w:trPr>
        <w:tc>
          <w:tcPr>
            <w:tcW w:w="408" w:type="dxa"/>
            <w:tcBorders>
              <w:top w:val="single" w:sz="4" w:space="0" w:color="000000"/>
              <w:left w:val="single" w:sz="4" w:space="0" w:color="000000"/>
              <w:bottom w:val="single" w:sz="4" w:space="0" w:color="000000"/>
              <w:right w:val="nil"/>
            </w:tcBorders>
            <w:shd w:val="clear" w:color="auto" w:fill="F3F3F3"/>
            <w:hideMark/>
          </w:tcPr>
          <w:p w14:paraId="2F2CE671" w14:textId="77777777" w:rsidR="00163751" w:rsidRPr="00FA5C8E" w:rsidRDefault="00163751" w:rsidP="006C311D">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l.p.</w:t>
            </w:r>
          </w:p>
        </w:tc>
        <w:tc>
          <w:tcPr>
            <w:tcW w:w="1800" w:type="dxa"/>
            <w:tcBorders>
              <w:top w:val="single" w:sz="4" w:space="0" w:color="000000"/>
              <w:left w:val="single" w:sz="4" w:space="0" w:color="000000"/>
              <w:bottom w:val="single" w:sz="4" w:space="0" w:color="000000"/>
              <w:right w:val="nil"/>
            </w:tcBorders>
            <w:shd w:val="clear" w:color="auto" w:fill="F3F3F3"/>
            <w:hideMark/>
          </w:tcPr>
          <w:p w14:paraId="689145A7" w14:textId="77777777" w:rsidR="00163751" w:rsidRPr="00FA5C8E" w:rsidRDefault="00163751" w:rsidP="006C311D">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nazwa(y) Wykonawcy(ów)</w:t>
            </w:r>
          </w:p>
        </w:tc>
        <w:tc>
          <w:tcPr>
            <w:tcW w:w="2700" w:type="dxa"/>
            <w:tcBorders>
              <w:top w:val="single" w:sz="4" w:space="0" w:color="000000"/>
              <w:left w:val="single" w:sz="4" w:space="0" w:color="000000"/>
              <w:bottom w:val="single" w:sz="4" w:space="0" w:color="000000"/>
              <w:right w:val="nil"/>
            </w:tcBorders>
            <w:shd w:val="clear" w:color="auto" w:fill="F3F3F3"/>
            <w:hideMark/>
          </w:tcPr>
          <w:p w14:paraId="282A183F" w14:textId="77777777" w:rsidR="00163751" w:rsidRPr="00FA5C8E" w:rsidRDefault="00163751" w:rsidP="006C311D">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 xml:space="preserve">nazwisko i imię osoby (osób) upoważnionej(ych) do podpisania oferty w imieniu Wykonawcy(ów) </w:t>
            </w:r>
          </w:p>
        </w:tc>
        <w:tc>
          <w:tcPr>
            <w:tcW w:w="3060" w:type="dxa"/>
            <w:tcBorders>
              <w:top w:val="single" w:sz="4" w:space="0" w:color="000000"/>
              <w:left w:val="single" w:sz="4" w:space="0" w:color="000000"/>
              <w:bottom w:val="single" w:sz="4" w:space="0" w:color="000000"/>
              <w:right w:val="nil"/>
            </w:tcBorders>
            <w:shd w:val="clear" w:color="auto" w:fill="F3F3F3"/>
            <w:hideMark/>
          </w:tcPr>
          <w:p w14:paraId="71F0F709" w14:textId="77777777" w:rsidR="00163751" w:rsidRPr="00FA5C8E" w:rsidRDefault="00163751" w:rsidP="006C311D">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podpis(y) osoby(osób) upoważnionej(ych) do podpisania oferty w imieniu Wykonawcy(ów)</w:t>
            </w:r>
          </w:p>
        </w:tc>
        <w:tc>
          <w:tcPr>
            <w:tcW w:w="1621" w:type="dxa"/>
            <w:tcBorders>
              <w:top w:val="single" w:sz="4" w:space="0" w:color="000000"/>
              <w:left w:val="single" w:sz="4" w:space="0" w:color="000000"/>
              <w:bottom w:val="single" w:sz="4" w:space="0" w:color="000000"/>
              <w:right w:val="nil"/>
            </w:tcBorders>
            <w:shd w:val="clear" w:color="auto" w:fill="F3F3F3"/>
            <w:hideMark/>
          </w:tcPr>
          <w:p w14:paraId="4441FF6B" w14:textId="77777777" w:rsidR="00163751" w:rsidRPr="00FA5C8E" w:rsidRDefault="00163751" w:rsidP="006C311D">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 xml:space="preserve">pieczęć(cie) Wykonawcy(ów) </w:t>
            </w:r>
          </w:p>
        </w:tc>
        <w:tc>
          <w:tcPr>
            <w:tcW w:w="1058" w:type="dxa"/>
            <w:tcBorders>
              <w:top w:val="single" w:sz="4" w:space="0" w:color="000000"/>
              <w:left w:val="single" w:sz="4" w:space="0" w:color="000000"/>
              <w:bottom w:val="single" w:sz="4" w:space="0" w:color="000000"/>
              <w:right w:val="single" w:sz="4" w:space="0" w:color="000000"/>
            </w:tcBorders>
            <w:shd w:val="clear" w:color="auto" w:fill="F3F3F3"/>
            <w:hideMark/>
          </w:tcPr>
          <w:p w14:paraId="32F07C1F" w14:textId="77777777" w:rsidR="00163751" w:rsidRPr="00FA5C8E" w:rsidRDefault="00163751" w:rsidP="006C311D">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miejscowość i data</w:t>
            </w:r>
          </w:p>
        </w:tc>
      </w:tr>
      <w:tr w:rsidR="00163751" w:rsidRPr="00FA5C8E" w14:paraId="7C5F71B0" w14:textId="77777777" w:rsidTr="006C311D">
        <w:trPr>
          <w:trHeight w:val="345"/>
          <w:jc w:val="center"/>
        </w:trPr>
        <w:tc>
          <w:tcPr>
            <w:tcW w:w="408" w:type="dxa"/>
            <w:tcBorders>
              <w:top w:val="single" w:sz="4" w:space="0" w:color="000000"/>
              <w:left w:val="single" w:sz="4" w:space="0" w:color="000000"/>
              <w:bottom w:val="single" w:sz="4" w:space="0" w:color="000000"/>
              <w:right w:val="nil"/>
            </w:tcBorders>
          </w:tcPr>
          <w:p w14:paraId="14F9F4C5" w14:textId="77777777" w:rsidR="00163751" w:rsidRPr="00FA5C8E" w:rsidRDefault="00163751" w:rsidP="006C311D">
            <w:pPr>
              <w:suppressAutoHyphens/>
              <w:spacing w:after="0" w:line="36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 xml:space="preserve">1) </w:t>
            </w:r>
          </w:p>
          <w:p w14:paraId="542FEE33" w14:textId="77777777" w:rsidR="00163751" w:rsidRPr="00FA5C8E" w:rsidRDefault="00163751" w:rsidP="006C311D">
            <w:pPr>
              <w:suppressAutoHyphens/>
              <w:spacing w:after="0" w:line="360" w:lineRule="auto"/>
              <w:rPr>
                <w:rFonts w:ascii="Times New Roman" w:eastAsia="SimSun" w:hAnsi="Times New Roman" w:cs="Times New Roman"/>
                <w:sz w:val="20"/>
                <w:szCs w:val="20"/>
                <w:lang w:eastAsia="zh-CN"/>
              </w:rPr>
            </w:pPr>
          </w:p>
        </w:tc>
        <w:tc>
          <w:tcPr>
            <w:tcW w:w="1800" w:type="dxa"/>
            <w:tcBorders>
              <w:top w:val="single" w:sz="4" w:space="0" w:color="000000"/>
              <w:left w:val="single" w:sz="4" w:space="0" w:color="000000"/>
              <w:bottom w:val="single" w:sz="4" w:space="0" w:color="000000"/>
              <w:right w:val="nil"/>
            </w:tcBorders>
          </w:tcPr>
          <w:p w14:paraId="4DD2030D" w14:textId="77777777" w:rsidR="00163751" w:rsidRPr="00FA5C8E" w:rsidRDefault="00163751" w:rsidP="006C311D">
            <w:pPr>
              <w:suppressAutoHyphens/>
              <w:snapToGrid w:val="0"/>
              <w:spacing w:after="0" w:line="360" w:lineRule="auto"/>
              <w:rPr>
                <w:rFonts w:ascii="Times New Roman" w:eastAsia="SimSun" w:hAnsi="Times New Roman" w:cs="Times New Roman"/>
                <w:sz w:val="20"/>
                <w:szCs w:val="20"/>
                <w:lang w:eastAsia="zh-CN"/>
              </w:rPr>
            </w:pPr>
          </w:p>
        </w:tc>
        <w:tc>
          <w:tcPr>
            <w:tcW w:w="2700" w:type="dxa"/>
            <w:tcBorders>
              <w:top w:val="single" w:sz="4" w:space="0" w:color="000000"/>
              <w:left w:val="single" w:sz="4" w:space="0" w:color="000000"/>
              <w:bottom w:val="single" w:sz="4" w:space="0" w:color="000000"/>
              <w:right w:val="nil"/>
            </w:tcBorders>
          </w:tcPr>
          <w:p w14:paraId="0CCBF27A" w14:textId="77777777" w:rsidR="00163751" w:rsidRPr="00FA5C8E" w:rsidRDefault="00163751" w:rsidP="006C311D">
            <w:pPr>
              <w:suppressAutoHyphens/>
              <w:snapToGrid w:val="0"/>
              <w:spacing w:after="0" w:line="360" w:lineRule="auto"/>
              <w:rPr>
                <w:rFonts w:ascii="Times New Roman" w:eastAsia="SimSun" w:hAnsi="Times New Roman" w:cs="Times New Roman"/>
                <w:sz w:val="20"/>
                <w:szCs w:val="20"/>
                <w:lang w:eastAsia="zh-CN"/>
              </w:rPr>
            </w:pPr>
          </w:p>
        </w:tc>
        <w:tc>
          <w:tcPr>
            <w:tcW w:w="3060" w:type="dxa"/>
            <w:tcBorders>
              <w:top w:val="single" w:sz="4" w:space="0" w:color="000000"/>
              <w:left w:val="single" w:sz="4" w:space="0" w:color="000000"/>
              <w:bottom w:val="single" w:sz="4" w:space="0" w:color="000000"/>
              <w:right w:val="nil"/>
            </w:tcBorders>
          </w:tcPr>
          <w:p w14:paraId="0721E341" w14:textId="77777777" w:rsidR="00163751" w:rsidRPr="00FA5C8E" w:rsidRDefault="00163751" w:rsidP="006C311D">
            <w:pPr>
              <w:suppressAutoHyphens/>
              <w:snapToGrid w:val="0"/>
              <w:spacing w:after="0" w:line="360" w:lineRule="auto"/>
              <w:rPr>
                <w:rFonts w:ascii="Times New Roman" w:eastAsia="SimSun" w:hAnsi="Times New Roman" w:cs="Times New Roman"/>
                <w:sz w:val="24"/>
                <w:szCs w:val="24"/>
                <w:lang w:eastAsia="zh-CN"/>
              </w:rPr>
            </w:pPr>
          </w:p>
        </w:tc>
        <w:tc>
          <w:tcPr>
            <w:tcW w:w="1621" w:type="dxa"/>
            <w:tcBorders>
              <w:top w:val="single" w:sz="4" w:space="0" w:color="000000"/>
              <w:left w:val="single" w:sz="4" w:space="0" w:color="000000"/>
              <w:bottom w:val="single" w:sz="4" w:space="0" w:color="000000"/>
              <w:right w:val="nil"/>
            </w:tcBorders>
          </w:tcPr>
          <w:p w14:paraId="3A17D92E" w14:textId="77777777" w:rsidR="00163751" w:rsidRPr="00FA5C8E" w:rsidRDefault="00163751" w:rsidP="006C311D">
            <w:pPr>
              <w:suppressAutoHyphens/>
              <w:snapToGrid w:val="0"/>
              <w:spacing w:after="0" w:line="360" w:lineRule="auto"/>
              <w:rPr>
                <w:rFonts w:ascii="Times New Roman" w:eastAsia="SimSun" w:hAnsi="Times New Roman" w:cs="Times New Roman"/>
                <w:sz w:val="24"/>
                <w:szCs w:val="24"/>
                <w:lang w:eastAsia="zh-CN"/>
              </w:rPr>
            </w:pPr>
          </w:p>
        </w:tc>
        <w:tc>
          <w:tcPr>
            <w:tcW w:w="1058" w:type="dxa"/>
            <w:tcBorders>
              <w:top w:val="single" w:sz="4" w:space="0" w:color="000000"/>
              <w:left w:val="single" w:sz="4" w:space="0" w:color="000000"/>
              <w:bottom w:val="single" w:sz="4" w:space="0" w:color="000000"/>
              <w:right w:val="single" w:sz="4" w:space="0" w:color="000000"/>
            </w:tcBorders>
          </w:tcPr>
          <w:p w14:paraId="3FF385C3" w14:textId="77777777" w:rsidR="00163751" w:rsidRPr="00FA5C8E" w:rsidRDefault="00163751" w:rsidP="006C311D">
            <w:pPr>
              <w:suppressAutoHyphens/>
              <w:snapToGrid w:val="0"/>
              <w:spacing w:after="0" w:line="360" w:lineRule="auto"/>
              <w:rPr>
                <w:rFonts w:ascii="Times New Roman" w:eastAsia="SimSun" w:hAnsi="Times New Roman" w:cs="Times New Roman"/>
                <w:sz w:val="24"/>
                <w:szCs w:val="24"/>
                <w:lang w:eastAsia="zh-CN"/>
              </w:rPr>
            </w:pPr>
          </w:p>
        </w:tc>
      </w:tr>
    </w:tbl>
    <w:p w14:paraId="749963B2" w14:textId="77777777" w:rsidR="00163751" w:rsidRPr="00FA5C8E" w:rsidRDefault="00163751" w:rsidP="00163751">
      <w:pPr>
        <w:suppressAutoHyphens/>
        <w:spacing w:after="0" w:line="360" w:lineRule="auto"/>
        <w:ind w:right="-47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vertAlign w:val="superscript"/>
          <w:lang w:eastAsia="zh-CN"/>
        </w:rPr>
        <w:t xml:space="preserve">1 </w:t>
      </w:r>
      <w:r w:rsidRPr="00FA5C8E">
        <w:rPr>
          <w:rFonts w:ascii="Times New Roman" w:eastAsia="SimSun" w:hAnsi="Times New Roman" w:cs="Times New Roman"/>
          <w:sz w:val="20"/>
          <w:szCs w:val="20"/>
          <w:lang w:eastAsia="zh-CN"/>
        </w:rPr>
        <w:t>Niepotrzebne skreślić</w:t>
      </w:r>
    </w:p>
    <w:p w14:paraId="3B92A01F" w14:textId="77777777" w:rsidR="00163751" w:rsidRPr="00FA5C8E" w:rsidRDefault="00163751" w:rsidP="00163751">
      <w:pPr>
        <w:suppressAutoHyphens/>
        <w:spacing w:after="0" w:line="360" w:lineRule="auto"/>
        <w:ind w:right="-471"/>
        <w:jc w:val="both"/>
        <w:rPr>
          <w:rFonts w:ascii="Times New Roman" w:eastAsia="SimSun" w:hAnsi="Times New Roman" w:cs="Times New Roman"/>
          <w:sz w:val="20"/>
          <w:szCs w:val="20"/>
          <w:lang w:eastAsia="zh-CN"/>
        </w:rPr>
      </w:pPr>
    </w:p>
    <w:p w14:paraId="031593DE" w14:textId="77777777" w:rsidR="00163751" w:rsidRDefault="00163751" w:rsidP="00163751">
      <w:pPr>
        <w:suppressAutoHyphens/>
        <w:spacing w:after="0" w:line="360" w:lineRule="auto"/>
        <w:ind w:right="-471"/>
        <w:jc w:val="both"/>
        <w:rPr>
          <w:rFonts w:ascii="Times New Roman" w:eastAsia="SimSun" w:hAnsi="Times New Roman" w:cs="Times New Roman"/>
          <w:sz w:val="20"/>
          <w:szCs w:val="20"/>
          <w:lang w:eastAsia="zh-CN"/>
        </w:rPr>
      </w:pPr>
    </w:p>
    <w:p w14:paraId="6DD64D83" w14:textId="77777777" w:rsidR="00163751" w:rsidRDefault="00163751" w:rsidP="00163751">
      <w:pPr>
        <w:suppressAutoHyphens/>
        <w:spacing w:after="0" w:line="360" w:lineRule="auto"/>
        <w:ind w:right="-471"/>
        <w:jc w:val="both"/>
        <w:rPr>
          <w:rFonts w:ascii="Times New Roman" w:eastAsia="SimSun" w:hAnsi="Times New Roman" w:cs="Times New Roman"/>
          <w:sz w:val="20"/>
          <w:szCs w:val="20"/>
          <w:lang w:eastAsia="zh-CN"/>
        </w:rPr>
      </w:pPr>
    </w:p>
    <w:p w14:paraId="51689EB1" w14:textId="77777777" w:rsidR="00163751" w:rsidRDefault="00163751" w:rsidP="00163751">
      <w:pPr>
        <w:suppressAutoHyphens/>
        <w:spacing w:after="0" w:line="360" w:lineRule="auto"/>
        <w:ind w:right="-471"/>
        <w:jc w:val="both"/>
        <w:rPr>
          <w:rFonts w:ascii="Times New Roman" w:eastAsia="SimSun" w:hAnsi="Times New Roman" w:cs="Times New Roman"/>
          <w:sz w:val="20"/>
          <w:szCs w:val="20"/>
          <w:lang w:eastAsia="zh-CN"/>
        </w:rPr>
      </w:pPr>
    </w:p>
    <w:p w14:paraId="359CBFB2" w14:textId="77777777" w:rsidR="00163751" w:rsidRDefault="00163751" w:rsidP="00163751">
      <w:pPr>
        <w:suppressAutoHyphens/>
        <w:spacing w:after="0" w:line="360" w:lineRule="auto"/>
        <w:ind w:right="-471"/>
        <w:jc w:val="both"/>
        <w:rPr>
          <w:rFonts w:ascii="Times New Roman" w:eastAsia="SimSun" w:hAnsi="Times New Roman" w:cs="Times New Roman"/>
          <w:sz w:val="20"/>
          <w:szCs w:val="20"/>
          <w:lang w:eastAsia="zh-CN"/>
        </w:rPr>
      </w:pPr>
    </w:p>
    <w:p w14:paraId="5972EFDF" w14:textId="77777777" w:rsidR="00163751" w:rsidRDefault="00163751" w:rsidP="00163751">
      <w:pPr>
        <w:suppressAutoHyphens/>
        <w:spacing w:after="0" w:line="360" w:lineRule="auto"/>
        <w:ind w:right="-471"/>
        <w:jc w:val="both"/>
        <w:rPr>
          <w:rFonts w:ascii="Times New Roman" w:eastAsia="SimSun" w:hAnsi="Times New Roman" w:cs="Times New Roman"/>
          <w:sz w:val="20"/>
          <w:szCs w:val="20"/>
          <w:lang w:eastAsia="zh-CN"/>
        </w:rPr>
      </w:pPr>
    </w:p>
    <w:p w14:paraId="2969208B" w14:textId="77777777" w:rsidR="00163751" w:rsidRDefault="00163751" w:rsidP="00163751">
      <w:pPr>
        <w:suppressAutoHyphens/>
        <w:spacing w:after="0" w:line="360" w:lineRule="auto"/>
        <w:ind w:right="-471"/>
        <w:jc w:val="both"/>
        <w:rPr>
          <w:rFonts w:ascii="Times New Roman" w:eastAsia="SimSun" w:hAnsi="Times New Roman" w:cs="Times New Roman"/>
          <w:sz w:val="20"/>
          <w:szCs w:val="20"/>
          <w:lang w:eastAsia="zh-CN"/>
        </w:rPr>
      </w:pPr>
    </w:p>
    <w:p w14:paraId="411248DE" w14:textId="77777777" w:rsidR="00163751" w:rsidRDefault="00163751" w:rsidP="00163751">
      <w:pPr>
        <w:suppressAutoHyphens/>
        <w:spacing w:after="0" w:line="360" w:lineRule="auto"/>
        <w:ind w:right="-471"/>
        <w:jc w:val="both"/>
        <w:rPr>
          <w:rFonts w:ascii="Times New Roman" w:eastAsia="SimSun" w:hAnsi="Times New Roman" w:cs="Times New Roman"/>
          <w:sz w:val="20"/>
          <w:szCs w:val="20"/>
          <w:lang w:eastAsia="zh-CN"/>
        </w:rPr>
      </w:pPr>
    </w:p>
    <w:p w14:paraId="7582345A" w14:textId="77777777" w:rsidR="00163751" w:rsidRDefault="00163751" w:rsidP="00163751">
      <w:pPr>
        <w:suppressAutoHyphens/>
        <w:spacing w:after="0" w:line="360" w:lineRule="auto"/>
        <w:ind w:right="-471"/>
        <w:jc w:val="both"/>
        <w:rPr>
          <w:rFonts w:ascii="Times New Roman" w:eastAsia="SimSun" w:hAnsi="Times New Roman" w:cs="Times New Roman"/>
          <w:sz w:val="20"/>
          <w:szCs w:val="20"/>
          <w:lang w:eastAsia="zh-CN"/>
        </w:rPr>
      </w:pPr>
    </w:p>
    <w:p w14:paraId="1F1F5A62" w14:textId="77777777" w:rsidR="00163751" w:rsidRDefault="00163751" w:rsidP="00163751">
      <w:pPr>
        <w:suppressAutoHyphens/>
        <w:spacing w:after="0" w:line="360" w:lineRule="auto"/>
        <w:ind w:right="-471"/>
        <w:jc w:val="both"/>
        <w:rPr>
          <w:rFonts w:ascii="Times New Roman" w:eastAsia="SimSun" w:hAnsi="Times New Roman" w:cs="Times New Roman"/>
          <w:sz w:val="20"/>
          <w:szCs w:val="20"/>
          <w:lang w:eastAsia="zh-CN"/>
        </w:rPr>
      </w:pPr>
    </w:p>
    <w:p w14:paraId="10DB147B" w14:textId="77777777" w:rsidR="00163751" w:rsidRDefault="00163751" w:rsidP="00163751">
      <w:pPr>
        <w:suppressAutoHyphens/>
        <w:spacing w:after="0" w:line="360" w:lineRule="auto"/>
        <w:ind w:right="-471"/>
        <w:jc w:val="both"/>
        <w:rPr>
          <w:rFonts w:ascii="Times New Roman" w:eastAsia="SimSun" w:hAnsi="Times New Roman" w:cs="Times New Roman"/>
          <w:sz w:val="20"/>
          <w:szCs w:val="20"/>
          <w:lang w:eastAsia="zh-CN"/>
        </w:rPr>
      </w:pPr>
    </w:p>
    <w:p w14:paraId="3FAD72F9" w14:textId="77777777" w:rsidR="00163751" w:rsidRDefault="00163751" w:rsidP="00163751">
      <w:pPr>
        <w:suppressAutoHyphens/>
        <w:spacing w:after="0" w:line="360" w:lineRule="auto"/>
        <w:ind w:right="-471"/>
        <w:jc w:val="both"/>
        <w:rPr>
          <w:rFonts w:ascii="Times New Roman" w:eastAsia="SimSun" w:hAnsi="Times New Roman" w:cs="Times New Roman"/>
          <w:sz w:val="20"/>
          <w:szCs w:val="20"/>
          <w:lang w:eastAsia="zh-CN"/>
        </w:rPr>
      </w:pPr>
    </w:p>
    <w:p w14:paraId="7C208E73" w14:textId="77777777" w:rsidR="00163751" w:rsidRDefault="00163751" w:rsidP="00163751">
      <w:pPr>
        <w:suppressAutoHyphens/>
        <w:spacing w:after="0" w:line="360" w:lineRule="auto"/>
        <w:ind w:right="-471"/>
        <w:jc w:val="both"/>
        <w:rPr>
          <w:rFonts w:ascii="Times New Roman" w:eastAsia="SimSun" w:hAnsi="Times New Roman" w:cs="Times New Roman"/>
          <w:sz w:val="20"/>
          <w:szCs w:val="20"/>
          <w:lang w:eastAsia="zh-CN"/>
        </w:rPr>
      </w:pPr>
    </w:p>
    <w:p w14:paraId="0805C35F" w14:textId="77777777" w:rsidR="00163751" w:rsidRDefault="00163751" w:rsidP="00163751">
      <w:pPr>
        <w:suppressAutoHyphens/>
        <w:spacing w:after="0" w:line="360" w:lineRule="auto"/>
        <w:ind w:right="-471"/>
        <w:jc w:val="both"/>
        <w:rPr>
          <w:rFonts w:ascii="Times New Roman" w:eastAsia="SimSun" w:hAnsi="Times New Roman" w:cs="Times New Roman"/>
          <w:sz w:val="20"/>
          <w:szCs w:val="20"/>
          <w:lang w:eastAsia="zh-CN"/>
        </w:rPr>
      </w:pPr>
    </w:p>
    <w:p w14:paraId="6024D513" w14:textId="77777777" w:rsidR="00163751" w:rsidRDefault="00163751" w:rsidP="00163751">
      <w:pPr>
        <w:suppressAutoHyphens/>
        <w:spacing w:after="0" w:line="360" w:lineRule="auto"/>
        <w:ind w:right="-471"/>
        <w:jc w:val="both"/>
        <w:rPr>
          <w:rFonts w:ascii="Times New Roman" w:eastAsia="SimSun" w:hAnsi="Times New Roman" w:cs="Times New Roman"/>
          <w:sz w:val="20"/>
          <w:szCs w:val="20"/>
          <w:lang w:eastAsia="zh-CN"/>
        </w:rPr>
      </w:pPr>
    </w:p>
    <w:p w14:paraId="000F1146" w14:textId="77777777" w:rsidR="00163751" w:rsidRDefault="00163751" w:rsidP="00163751">
      <w:pPr>
        <w:suppressAutoHyphens/>
        <w:spacing w:after="0" w:line="360" w:lineRule="auto"/>
        <w:ind w:right="-471"/>
        <w:jc w:val="both"/>
        <w:rPr>
          <w:rFonts w:ascii="Times New Roman" w:eastAsia="SimSun" w:hAnsi="Times New Roman" w:cs="Times New Roman"/>
          <w:sz w:val="20"/>
          <w:szCs w:val="20"/>
          <w:lang w:eastAsia="zh-CN"/>
        </w:rPr>
      </w:pPr>
    </w:p>
    <w:p w14:paraId="2B9038A3" w14:textId="77777777" w:rsidR="00163751" w:rsidRDefault="00163751" w:rsidP="00163751">
      <w:pPr>
        <w:suppressAutoHyphens/>
        <w:spacing w:after="0" w:line="360" w:lineRule="auto"/>
        <w:ind w:right="-471"/>
        <w:jc w:val="both"/>
        <w:rPr>
          <w:rFonts w:ascii="Times New Roman" w:eastAsia="SimSun" w:hAnsi="Times New Roman" w:cs="Times New Roman"/>
          <w:sz w:val="20"/>
          <w:szCs w:val="20"/>
          <w:lang w:eastAsia="zh-CN"/>
        </w:rPr>
      </w:pPr>
    </w:p>
    <w:p w14:paraId="56D97E62" w14:textId="3D99B684" w:rsidR="00163751" w:rsidRDefault="00163751" w:rsidP="00163751">
      <w:pPr>
        <w:suppressAutoHyphens/>
        <w:spacing w:after="0" w:line="360" w:lineRule="auto"/>
        <w:ind w:right="-471"/>
        <w:jc w:val="both"/>
        <w:rPr>
          <w:rFonts w:ascii="Times New Roman" w:eastAsia="SimSun" w:hAnsi="Times New Roman" w:cs="Times New Roman"/>
          <w:sz w:val="20"/>
          <w:szCs w:val="20"/>
          <w:lang w:eastAsia="zh-CN"/>
        </w:rPr>
      </w:pPr>
    </w:p>
    <w:p w14:paraId="4CFBA977" w14:textId="6DA106F4" w:rsidR="00A45964" w:rsidRDefault="00A45964" w:rsidP="00163751">
      <w:pPr>
        <w:suppressAutoHyphens/>
        <w:spacing w:after="0" w:line="360" w:lineRule="auto"/>
        <w:ind w:right="-471"/>
        <w:jc w:val="both"/>
        <w:rPr>
          <w:rFonts w:ascii="Times New Roman" w:eastAsia="SimSun" w:hAnsi="Times New Roman" w:cs="Times New Roman"/>
          <w:sz w:val="20"/>
          <w:szCs w:val="20"/>
          <w:lang w:eastAsia="zh-CN"/>
        </w:rPr>
      </w:pPr>
    </w:p>
    <w:p w14:paraId="5594BED8" w14:textId="466A3637" w:rsidR="00A45964" w:rsidRDefault="00A45964" w:rsidP="00163751">
      <w:pPr>
        <w:suppressAutoHyphens/>
        <w:spacing w:after="0" w:line="360" w:lineRule="auto"/>
        <w:ind w:right="-471"/>
        <w:jc w:val="both"/>
        <w:rPr>
          <w:rFonts w:ascii="Times New Roman" w:eastAsia="SimSun" w:hAnsi="Times New Roman" w:cs="Times New Roman"/>
          <w:sz w:val="20"/>
          <w:szCs w:val="20"/>
          <w:lang w:eastAsia="zh-CN"/>
        </w:rPr>
      </w:pPr>
    </w:p>
    <w:p w14:paraId="654C0C9D" w14:textId="6437D269" w:rsidR="00A45964" w:rsidRDefault="00A45964" w:rsidP="00163751">
      <w:pPr>
        <w:suppressAutoHyphens/>
        <w:spacing w:after="0" w:line="360" w:lineRule="auto"/>
        <w:ind w:right="-471"/>
        <w:jc w:val="both"/>
        <w:rPr>
          <w:rFonts w:ascii="Times New Roman" w:eastAsia="SimSun" w:hAnsi="Times New Roman" w:cs="Times New Roman"/>
          <w:sz w:val="20"/>
          <w:szCs w:val="20"/>
          <w:lang w:eastAsia="zh-CN"/>
        </w:rPr>
      </w:pPr>
    </w:p>
    <w:p w14:paraId="4C8FE886" w14:textId="47D8497A" w:rsidR="00816F08" w:rsidRDefault="00816F08" w:rsidP="00163751">
      <w:pPr>
        <w:suppressAutoHyphens/>
        <w:spacing w:after="0" w:line="360" w:lineRule="auto"/>
        <w:ind w:right="-471"/>
        <w:jc w:val="both"/>
        <w:rPr>
          <w:rFonts w:ascii="Times New Roman" w:eastAsia="SimSun" w:hAnsi="Times New Roman" w:cs="Times New Roman"/>
          <w:sz w:val="20"/>
          <w:szCs w:val="20"/>
          <w:lang w:eastAsia="zh-CN"/>
        </w:rPr>
      </w:pPr>
    </w:p>
    <w:p w14:paraId="4F879D45" w14:textId="20A932A4" w:rsidR="00816F08" w:rsidRDefault="00816F08" w:rsidP="00163751">
      <w:pPr>
        <w:suppressAutoHyphens/>
        <w:spacing w:after="0" w:line="360" w:lineRule="auto"/>
        <w:ind w:right="-471"/>
        <w:jc w:val="both"/>
        <w:rPr>
          <w:rFonts w:ascii="Times New Roman" w:eastAsia="SimSun" w:hAnsi="Times New Roman" w:cs="Times New Roman"/>
          <w:sz w:val="20"/>
          <w:szCs w:val="20"/>
          <w:lang w:eastAsia="zh-CN"/>
        </w:rPr>
      </w:pPr>
    </w:p>
    <w:p w14:paraId="16087780" w14:textId="5DDD2CA2" w:rsidR="00816F08" w:rsidRDefault="00816F08" w:rsidP="00163751">
      <w:pPr>
        <w:suppressAutoHyphens/>
        <w:spacing w:after="0" w:line="360" w:lineRule="auto"/>
        <w:ind w:right="-471"/>
        <w:jc w:val="both"/>
        <w:rPr>
          <w:rFonts w:ascii="Times New Roman" w:eastAsia="SimSun" w:hAnsi="Times New Roman" w:cs="Times New Roman"/>
          <w:sz w:val="20"/>
          <w:szCs w:val="20"/>
          <w:lang w:eastAsia="zh-CN"/>
        </w:rPr>
      </w:pPr>
    </w:p>
    <w:p w14:paraId="09063977" w14:textId="4ED75250" w:rsidR="00816F08" w:rsidRDefault="00816F08" w:rsidP="00163751">
      <w:pPr>
        <w:suppressAutoHyphens/>
        <w:spacing w:after="0" w:line="360" w:lineRule="auto"/>
        <w:ind w:right="-471"/>
        <w:jc w:val="both"/>
        <w:rPr>
          <w:rFonts w:ascii="Times New Roman" w:eastAsia="SimSun" w:hAnsi="Times New Roman" w:cs="Times New Roman"/>
          <w:sz w:val="20"/>
          <w:szCs w:val="20"/>
          <w:lang w:eastAsia="zh-CN"/>
        </w:rPr>
      </w:pPr>
    </w:p>
    <w:p w14:paraId="357D96DD" w14:textId="77777777" w:rsidR="00816F08" w:rsidRDefault="00816F08" w:rsidP="00163751">
      <w:pPr>
        <w:suppressAutoHyphens/>
        <w:spacing w:after="0" w:line="360" w:lineRule="auto"/>
        <w:ind w:right="-471"/>
        <w:jc w:val="both"/>
        <w:rPr>
          <w:rFonts w:ascii="Times New Roman" w:eastAsia="SimSun" w:hAnsi="Times New Roman" w:cs="Times New Roman"/>
          <w:sz w:val="20"/>
          <w:szCs w:val="20"/>
          <w:lang w:eastAsia="zh-CN"/>
        </w:rPr>
      </w:pPr>
    </w:p>
    <w:p w14:paraId="62CDF1DC" w14:textId="77777777" w:rsidR="005B6A24" w:rsidRDefault="005B6A24" w:rsidP="00163751">
      <w:pPr>
        <w:suppressAutoHyphens/>
        <w:spacing w:after="0" w:line="360" w:lineRule="auto"/>
        <w:ind w:right="-471"/>
        <w:jc w:val="both"/>
        <w:rPr>
          <w:rFonts w:ascii="Times New Roman" w:eastAsia="SimSun" w:hAnsi="Times New Roman" w:cs="Times New Roman"/>
          <w:sz w:val="20"/>
          <w:szCs w:val="20"/>
          <w:lang w:eastAsia="zh-CN"/>
        </w:rPr>
      </w:pPr>
    </w:p>
    <w:p w14:paraId="2F06A77D" w14:textId="77777777" w:rsidR="008127CB" w:rsidRDefault="008127CB" w:rsidP="00163751">
      <w:pPr>
        <w:suppressAutoHyphens/>
        <w:spacing w:after="0" w:line="360" w:lineRule="auto"/>
        <w:ind w:right="-471"/>
        <w:jc w:val="both"/>
        <w:rPr>
          <w:rFonts w:ascii="Times New Roman" w:eastAsia="SimSun" w:hAnsi="Times New Roman" w:cs="Times New Roman"/>
          <w:sz w:val="20"/>
          <w:szCs w:val="20"/>
          <w:lang w:eastAsia="zh-CN"/>
        </w:rPr>
      </w:pPr>
    </w:p>
    <w:p w14:paraId="2D5427D3" w14:textId="77777777" w:rsidR="008127CB" w:rsidRPr="00FA5C8E" w:rsidRDefault="008127CB" w:rsidP="00163751">
      <w:pPr>
        <w:suppressAutoHyphens/>
        <w:spacing w:after="0" w:line="360" w:lineRule="auto"/>
        <w:ind w:right="-471"/>
        <w:jc w:val="both"/>
        <w:rPr>
          <w:rFonts w:ascii="Times New Roman" w:eastAsia="SimSun" w:hAnsi="Times New Roman" w:cs="Times New Roman"/>
          <w:sz w:val="20"/>
          <w:szCs w:val="20"/>
          <w:lang w:eastAsia="zh-CN"/>
        </w:rPr>
      </w:pPr>
    </w:p>
    <w:p w14:paraId="70D26624" w14:textId="77777777" w:rsidR="00163751" w:rsidRPr="00FA5C8E" w:rsidRDefault="00163751" w:rsidP="00163751">
      <w:pPr>
        <w:suppressAutoHyphens/>
        <w:spacing w:after="0" w:line="240" w:lineRule="auto"/>
        <w:rPr>
          <w:rFonts w:ascii="Times New Roman" w:eastAsia="SimSun" w:hAnsi="Times New Roman" w:cs="Times New Roman"/>
          <w:b/>
          <w:sz w:val="24"/>
          <w:szCs w:val="24"/>
          <w:lang w:eastAsia="zh-CN"/>
        </w:rPr>
      </w:pPr>
      <w:r>
        <w:rPr>
          <w:rFonts w:ascii="Times New Roman" w:eastAsia="SimSun" w:hAnsi="Times New Roman" w:cs="Times New Roman"/>
          <w:b/>
          <w:sz w:val="24"/>
          <w:szCs w:val="24"/>
          <w:lang w:eastAsia="zh-CN"/>
        </w:rPr>
        <w:t>Z</w:t>
      </w:r>
      <w:r w:rsidRPr="00FA5C8E">
        <w:rPr>
          <w:rFonts w:ascii="Times New Roman" w:eastAsia="SimSun" w:hAnsi="Times New Roman" w:cs="Times New Roman"/>
          <w:b/>
          <w:sz w:val="24"/>
          <w:szCs w:val="24"/>
          <w:lang w:eastAsia="zh-CN"/>
        </w:rPr>
        <w:t>ałącznik nr 1A – wzór Załącznika do Oferty</w:t>
      </w:r>
    </w:p>
    <w:p w14:paraId="52A56C89" w14:textId="77777777" w:rsidR="00163751" w:rsidRPr="00FA5C8E" w:rsidRDefault="00163751" w:rsidP="00163751">
      <w:pPr>
        <w:suppressAutoHyphens/>
        <w:spacing w:after="0" w:line="240" w:lineRule="auto"/>
        <w:rPr>
          <w:rFonts w:ascii="Times New Roman" w:eastAsia="SimSun" w:hAnsi="Times New Roman" w:cs="Times New Roman"/>
          <w:b/>
          <w:sz w:val="20"/>
          <w:szCs w:val="20"/>
          <w:lang w:eastAsia="zh-CN"/>
        </w:rPr>
      </w:pPr>
    </w:p>
    <w:p w14:paraId="2F41AE8B" w14:textId="77777777" w:rsidR="00163751" w:rsidRPr="00FA5C8E" w:rsidRDefault="00163751" w:rsidP="00163751">
      <w:pPr>
        <w:suppressAutoHyphens/>
        <w:spacing w:after="0" w:line="240" w:lineRule="auto"/>
        <w:jc w:val="center"/>
        <w:rPr>
          <w:rFonts w:ascii="Times New Roman" w:eastAsia="SimSun" w:hAnsi="Times New Roman" w:cs="Times New Roman"/>
          <w:sz w:val="20"/>
          <w:szCs w:val="20"/>
          <w:lang w:eastAsia="zh-CN"/>
        </w:rPr>
      </w:pPr>
      <w:r w:rsidRPr="00FA5C8E">
        <w:rPr>
          <w:rFonts w:ascii="Verdana" w:eastAsia="SimSun" w:hAnsi="Verdana" w:cs="Verdana"/>
          <w:noProof/>
          <w:sz w:val="18"/>
          <w:szCs w:val="18"/>
          <w:lang w:eastAsia="pl-PL"/>
        </w:rPr>
        <w:drawing>
          <wp:inline distT="0" distB="0" distL="0" distR="0" wp14:anchorId="4D58A4F5" wp14:editId="5CBD3B3F">
            <wp:extent cx="5752465" cy="755015"/>
            <wp:effectExtent l="0" t="0" r="635" b="698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l="-26" t="-200" r="-26" b="-200"/>
                    <a:stretch>
                      <a:fillRect/>
                    </a:stretch>
                  </pic:blipFill>
                  <pic:spPr bwMode="auto">
                    <a:xfrm>
                      <a:off x="0" y="0"/>
                      <a:ext cx="5752465" cy="755015"/>
                    </a:xfrm>
                    <a:prstGeom prst="rect">
                      <a:avLst/>
                    </a:prstGeom>
                    <a:solidFill>
                      <a:srgbClr val="FFFFFF"/>
                    </a:solidFill>
                    <a:ln>
                      <a:noFill/>
                    </a:ln>
                  </pic:spPr>
                </pic:pic>
              </a:graphicData>
            </a:graphic>
          </wp:inline>
        </w:drawing>
      </w:r>
    </w:p>
    <w:p w14:paraId="05D1DE1F" w14:textId="77777777" w:rsidR="00163751" w:rsidRPr="00FA5C8E" w:rsidRDefault="00163751" w:rsidP="00163751">
      <w:pPr>
        <w:suppressAutoHyphens/>
        <w:spacing w:after="0" w:line="240" w:lineRule="auto"/>
        <w:rPr>
          <w:rFonts w:ascii="Times New Roman" w:eastAsia="SimSun" w:hAnsi="Times New Roman" w:cs="Times New Roman"/>
          <w:sz w:val="20"/>
          <w:szCs w:val="20"/>
          <w:lang w:eastAsia="zh-CN"/>
        </w:rPr>
      </w:pPr>
    </w:p>
    <w:p w14:paraId="5F42F3A6" w14:textId="77777777" w:rsidR="00163751" w:rsidRPr="00FA5C8E" w:rsidRDefault="00163751" w:rsidP="00163751">
      <w:pPr>
        <w:suppressAutoHyphens/>
        <w:spacing w:after="0" w:line="240" w:lineRule="auto"/>
        <w:jc w:val="center"/>
        <w:rPr>
          <w:rFonts w:ascii="Times New Roman" w:eastAsia="SimSun" w:hAnsi="Times New Roman" w:cs="Times New Roman"/>
          <w:b/>
          <w:sz w:val="24"/>
          <w:szCs w:val="24"/>
          <w:lang w:eastAsia="zh-CN"/>
        </w:rPr>
      </w:pPr>
      <w:r w:rsidRPr="00FA5C8E">
        <w:rPr>
          <w:rFonts w:ascii="Times New Roman" w:eastAsia="SimSun" w:hAnsi="Times New Roman" w:cs="Times New Roman"/>
          <w:b/>
          <w:sz w:val="24"/>
          <w:szCs w:val="24"/>
          <w:lang w:eastAsia="zh-CN"/>
        </w:rPr>
        <w:t>ZAŁĄCZNIK DO OFERTY</w:t>
      </w:r>
    </w:p>
    <w:p w14:paraId="2689FD79" w14:textId="77777777" w:rsidR="00163751" w:rsidRDefault="00163751" w:rsidP="00163751">
      <w:pPr>
        <w:suppressAutoHyphens/>
        <w:spacing w:after="0" w:line="240" w:lineRule="auto"/>
        <w:jc w:val="center"/>
        <w:rPr>
          <w:rFonts w:ascii="Times New Roman" w:eastAsia="SimSun" w:hAnsi="Times New Roman" w:cs="Times New Roman"/>
          <w:b/>
          <w:sz w:val="20"/>
          <w:szCs w:val="20"/>
          <w:lang w:eastAsia="zh-CN"/>
        </w:rPr>
      </w:pPr>
      <w:r w:rsidRPr="00FA5C8E">
        <w:rPr>
          <w:rFonts w:ascii="Times New Roman" w:eastAsia="SimSun" w:hAnsi="Times New Roman" w:cs="Times New Roman"/>
          <w:b/>
          <w:sz w:val="20"/>
          <w:szCs w:val="20"/>
          <w:lang w:eastAsia="zh-CN"/>
        </w:rPr>
        <w:t xml:space="preserve">NA ROBOTY FINANSOWANE ZE ŚRODKÓW PUBLICZNYCH </w:t>
      </w:r>
    </w:p>
    <w:p w14:paraId="16CDE074" w14:textId="77777777" w:rsidR="00163751" w:rsidRDefault="00163751" w:rsidP="00163751">
      <w:pPr>
        <w:suppressAutoHyphens/>
        <w:spacing w:after="0" w:line="240" w:lineRule="auto"/>
        <w:jc w:val="center"/>
        <w:rPr>
          <w:rFonts w:ascii="Times New Roman" w:eastAsia="SimSun" w:hAnsi="Times New Roman" w:cs="Times New Roman"/>
          <w:b/>
          <w:sz w:val="20"/>
          <w:szCs w:val="20"/>
          <w:lang w:eastAsia="zh-CN"/>
        </w:rPr>
      </w:pPr>
    </w:p>
    <w:p w14:paraId="41D28301" w14:textId="77777777" w:rsidR="00DB49BD" w:rsidRPr="00DF2245" w:rsidRDefault="00163751" w:rsidP="00DB49BD">
      <w:pPr>
        <w:pStyle w:val="HTML-wstpniesformatowany"/>
        <w:shd w:val="clear" w:color="auto" w:fill="FFFFFF"/>
        <w:jc w:val="center"/>
        <w:rPr>
          <w:rFonts w:ascii="Times New Roman" w:hAnsi="Times New Roman" w:cs="Times New Roman"/>
          <w:b/>
          <w:color w:val="000000"/>
          <w:sz w:val="24"/>
          <w:szCs w:val="24"/>
        </w:rPr>
      </w:pPr>
      <w:r w:rsidRPr="00CB0FC6">
        <w:rPr>
          <w:rFonts w:ascii="Times New Roman" w:eastAsia="SimSun" w:hAnsi="Times New Roman" w:cs="Times New Roman"/>
          <w:b/>
          <w:bCs/>
          <w:sz w:val="24"/>
          <w:szCs w:val="24"/>
          <w:lang w:eastAsia="zh-CN"/>
        </w:rPr>
        <w:t xml:space="preserve">na: </w:t>
      </w:r>
      <w:r w:rsidRPr="00CB0FC6">
        <w:rPr>
          <w:rFonts w:ascii="Times New Roman" w:hAnsi="Times New Roman" w:cs="Times New Roman"/>
          <w:b/>
          <w:bCs/>
          <w:sz w:val="24"/>
          <w:szCs w:val="24"/>
        </w:rPr>
        <w:t>„</w:t>
      </w:r>
      <w:r w:rsidR="00DB49BD" w:rsidRPr="00DF2245">
        <w:rPr>
          <w:rFonts w:ascii="Times New Roman" w:hAnsi="Times New Roman" w:cs="Times New Roman"/>
          <w:b/>
          <w:color w:val="000000"/>
          <w:sz w:val="24"/>
          <w:szCs w:val="24"/>
        </w:rPr>
        <w:t>Budowa sieci kanalizacyjnej wraz z odtworzeniem w</w:t>
      </w:r>
    </w:p>
    <w:p w14:paraId="73287F48" w14:textId="43F882D2" w:rsidR="00163751" w:rsidRDefault="00DB49BD" w:rsidP="00DB49BD">
      <w:pPr>
        <w:suppressAutoHyphens/>
        <w:spacing w:after="0" w:line="360" w:lineRule="auto"/>
        <w:jc w:val="center"/>
        <w:rPr>
          <w:rFonts w:ascii="Times New Roman" w:hAnsi="Times New Roman" w:cs="Times New Roman"/>
          <w:b/>
          <w:bCs/>
          <w:sz w:val="24"/>
          <w:szCs w:val="24"/>
        </w:rPr>
      </w:pPr>
      <w:r w:rsidRPr="00DF2245">
        <w:rPr>
          <w:rFonts w:ascii="Times New Roman" w:hAnsi="Times New Roman" w:cs="Times New Roman"/>
          <w:b/>
          <w:color w:val="000000"/>
          <w:sz w:val="24"/>
          <w:szCs w:val="24"/>
        </w:rPr>
        <w:t>miejscowościach: Dziewin, Dłużyce, Buszkowice, Przychowa</w:t>
      </w:r>
      <w:r w:rsidR="00163751" w:rsidRPr="00CB0FC6">
        <w:rPr>
          <w:rFonts w:ascii="Times New Roman" w:hAnsi="Times New Roman" w:cs="Times New Roman"/>
          <w:b/>
          <w:bCs/>
          <w:sz w:val="24"/>
          <w:szCs w:val="24"/>
        </w:rPr>
        <w:t>”</w:t>
      </w:r>
    </w:p>
    <w:p w14:paraId="73A7CF62" w14:textId="3FC8DCF1" w:rsidR="00163751" w:rsidRPr="00163751" w:rsidRDefault="00163751" w:rsidP="00163751">
      <w:pPr>
        <w:suppressAutoHyphens/>
        <w:spacing w:after="0" w:line="360" w:lineRule="auto"/>
        <w:jc w:val="center"/>
        <w:rPr>
          <w:rFonts w:ascii="Times New Roman" w:hAnsi="Times New Roman" w:cs="Times New Roman"/>
          <w:b/>
          <w:bCs/>
          <w:sz w:val="24"/>
          <w:szCs w:val="24"/>
          <w:u w:val="single"/>
        </w:rPr>
      </w:pPr>
      <w:r w:rsidRPr="00163751">
        <w:rPr>
          <w:rFonts w:ascii="Times New Roman" w:hAnsi="Times New Roman" w:cs="Times New Roman"/>
          <w:b/>
          <w:bCs/>
          <w:sz w:val="24"/>
          <w:szCs w:val="24"/>
          <w:u w:val="single"/>
        </w:rPr>
        <w:t>Część I</w:t>
      </w:r>
      <w:r w:rsidR="009D51FF">
        <w:rPr>
          <w:rFonts w:ascii="Times New Roman" w:hAnsi="Times New Roman" w:cs="Times New Roman"/>
          <w:b/>
          <w:bCs/>
          <w:sz w:val="24"/>
          <w:szCs w:val="24"/>
          <w:u w:val="single"/>
        </w:rPr>
        <w:t>II</w:t>
      </w:r>
      <w:r w:rsidRPr="00163751">
        <w:rPr>
          <w:rFonts w:ascii="Times New Roman" w:hAnsi="Times New Roman" w:cs="Times New Roman"/>
          <w:b/>
          <w:bCs/>
          <w:sz w:val="24"/>
          <w:szCs w:val="24"/>
          <w:u w:val="single"/>
        </w:rPr>
        <w:t xml:space="preserve"> </w:t>
      </w:r>
      <w:r w:rsidR="00816F08">
        <w:rPr>
          <w:rFonts w:ascii="Times New Roman" w:hAnsi="Times New Roman" w:cs="Times New Roman"/>
          <w:b/>
          <w:bCs/>
          <w:sz w:val="24"/>
          <w:szCs w:val="24"/>
          <w:u w:val="single"/>
        </w:rPr>
        <w:t>(</w:t>
      </w:r>
      <w:r w:rsidR="00816F08" w:rsidRPr="003215AD">
        <w:rPr>
          <w:rFonts w:ascii="Times New Roman" w:eastAsia="Times New Roman" w:hAnsi="Times New Roman" w:cs="Times New Roman"/>
          <w:b/>
          <w:bCs/>
          <w:sz w:val="24"/>
          <w:szCs w:val="24"/>
          <w:u w:val="single"/>
          <w:lang w:eastAsia="pl-PL"/>
        </w:rPr>
        <w:t>Budowa sieci kanalizacji sanitarnej i deszczowej w miejscowości Dłużyce wraz z odtworzeniem terenu oraz wycinką zieleni wraz z nasadzeniami zgodnie z decyzją zezwalającą na wycinkę</w:t>
      </w:r>
      <w:r w:rsidR="009D51FF" w:rsidRPr="009D51FF">
        <w:rPr>
          <w:rFonts w:ascii="Times New Roman" w:hAnsi="Times New Roman" w:cs="Times New Roman"/>
          <w:b/>
          <w:bCs/>
          <w:sz w:val="24"/>
          <w:szCs w:val="24"/>
          <w:u w:val="single"/>
        </w:rPr>
        <w:t>).</w:t>
      </w:r>
    </w:p>
    <w:p w14:paraId="07CBE7E7" w14:textId="77777777" w:rsidR="00163751" w:rsidRPr="00B61468" w:rsidRDefault="00163751" w:rsidP="00163751">
      <w:pPr>
        <w:suppressAutoHyphens/>
        <w:spacing w:after="0" w:line="360" w:lineRule="auto"/>
        <w:jc w:val="center"/>
        <w:rPr>
          <w:rFonts w:ascii="Times New Roman" w:eastAsia="SimSun" w:hAnsi="Times New Roman" w:cs="Times New Roman"/>
          <w:b/>
          <w:bCs/>
          <w:sz w:val="24"/>
          <w:szCs w:val="24"/>
          <w:lang w:eastAsia="zh-CN"/>
        </w:rPr>
      </w:pPr>
    </w:p>
    <w:p w14:paraId="348C41CA" w14:textId="77777777" w:rsidR="00163751" w:rsidRPr="00C16729" w:rsidRDefault="00163751" w:rsidP="00163751">
      <w:pPr>
        <w:suppressAutoHyphens/>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Numer postępowania: ………………………………..</w:t>
      </w:r>
    </w:p>
    <w:p w14:paraId="03C4B70E" w14:textId="77777777" w:rsidR="00163751" w:rsidRPr="00FA5C8E" w:rsidRDefault="00163751" w:rsidP="00163751">
      <w:pPr>
        <w:suppressAutoHyphens/>
        <w:spacing w:after="0" w:line="240" w:lineRule="auto"/>
        <w:rPr>
          <w:rFonts w:ascii="Times New Roman" w:eastAsia="SimSun" w:hAnsi="Times New Roman" w:cs="Times New Roman"/>
          <w:b/>
          <w:sz w:val="20"/>
          <w:szCs w:val="20"/>
          <w:lang w:eastAsia="zh-CN"/>
        </w:rPr>
      </w:pPr>
    </w:p>
    <w:p w14:paraId="2CAF514E" w14:textId="77777777" w:rsidR="00163751" w:rsidRPr="00FA5C8E" w:rsidRDefault="00163751" w:rsidP="00163751">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 xml:space="preserve">(Uwaga: Wykonawcy proszeni są o wypełnienie pustych – wykropkowanych  rubryk w niniejszym Załączniku do Oferty) </w:t>
      </w:r>
    </w:p>
    <w:tbl>
      <w:tblPr>
        <w:tblW w:w="9236" w:type="dxa"/>
        <w:jc w:val="center"/>
        <w:tblBorders>
          <w:top w:val="single" w:sz="4" w:space="0" w:color="000000"/>
          <w:left w:val="single" w:sz="4" w:space="0" w:color="000000"/>
          <w:bottom w:val="single" w:sz="4" w:space="0" w:color="000000"/>
          <w:insideH w:val="single" w:sz="4" w:space="0" w:color="000000"/>
        </w:tblBorders>
        <w:tblCellMar>
          <w:left w:w="102" w:type="dxa"/>
          <w:right w:w="107" w:type="dxa"/>
        </w:tblCellMar>
        <w:tblLook w:val="04A0" w:firstRow="1" w:lastRow="0" w:firstColumn="1" w:lastColumn="0" w:noHBand="0" w:noVBand="1"/>
      </w:tblPr>
      <w:tblGrid>
        <w:gridCol w:w="3043"/>
        <w:gridCol w:w="2268"/>
        <w:gridCol w:w="3925"/>
      </w:tblGrid>
      <w:tr w:rsidR="00163751" w:rsidRPr="00FA5C8E" w14:paraId="38E6093B" w14:textId="77777777" w:rsidTr="006C311D">
        <w:trPr>
          <w:cantSplit/>
          <w:trHeight w:val="879"/>
          <w:tblHeader/>
          <w:jc w:val="center"/>
        </w:trPr>
        <w:tc>
          <w:tcPr>
            <w:tcW w:w="3043" w:type="dxa"/>
            <w:tcBorders>
              <w:top w:val="single" w:sz="4" w:space="0" w:color="000000"/>
              <w:left w:val="single" w:sz="4" w:space="0" w:color="000000"/>
              <w:bottom w:val="single" w:sz="4" w:space="0" w:color="000000"/>
              <w:right w:val="nil"/>
            </w:tcBorders>
            <w:shd w:val="clear" w:color="auto" w:fill="E6E6E6"/>
            <w:vAlign w:val="center"/>
          </w:tcPr>
          <w:p w14:paraId="5CCEE02C" w14:textId="77777777" w:rsidR="00163751" w:rsidRPr="00FA5C8E" w:rsidRDefault="00163751" w:rsidP="006C311D">
            <w:pPr>
              <w:suppressAutoHyphens/>
              <w:snapToGrid w:val="0"/>
              <w:spacing w:after="0" w:line="240" w:lineRule="auto"/>
              <w:rPr>
                <w:rFonts w:ascii="Times New Roman" w:eastAsia="SimSun" w:hAnsi="Times New Roman" w:cs="Tahoma"/>
                <w:sz w:val="20"/>
                <w:szCs w:val="20"/>
                <w:lang w:eastAsia="zh-CN"/>
              </w:rPr>
            </w:pPr>
          </w:p>
        </w:tc>
        <w:tc>
          <w:tcPr>
            <w:tcW w:w="2268" w:type="dxa"/>
            <w:tcBorders>
              <w:top w:val="single" w:sz="4" w:space="0" w:color="000000"/>
              <w:left w:val="single" w:sz="4" w:space="0" w:color="000000"/>
              <w:bottom w:val="single" w:sz="4" w:space="0" w:color="000000"/>
              <w:right w:val="nil"/>
            </w:tcBorders>
            <w:shd w:val="clear" w:color="auto" w:fill="E6E6E6"/>
            <w:vAlign w:val="center"/>
            <w:hideMark/>
          </w:tcPr>
          <w:p w14:paraId="077AD2BA"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Klauzule Warunków Ogólnych Kontraktu lub Warunków Szczególnych</w:t>
            </w:r>
          </w:p>
        </w:tc>
        <w:tc>
          <w:tcPr>
            <w:tcW w:w="3925"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0DF2DBC7" w14:textId="77777777" w:rsidR="00163751" w:rsidRPr="00FA5C8E" w:rsidRDefault="00163751" w:rsidP="006C311D">
            <w:pPr>
              <w:suppressAutoHyphens/>
              <w:snapToGrid w:val="0"/>
              <w:spacing w:after="0" w:line="240" w:lineRule="auto"/>
              <w:rPr>
                <w:rFonts w:ascii="Times New Roman" w:eastAsia="SimSun" w:hAnsi="Times New Roman" w:cs="Tahoma"/>
                <w:sz w:val="20"/>
                <w:szCs w:val="20"/>
                <w:lang w:eastAsia="zh-CN"/>
              </w:rPr>
            </w:pPr>
          </w:p>
        </w:tc>
      </w:tr>
      <w:tr w:rsidR="00163751" w:rsidRPr="00FA5C8E" w14:paraId="6A54D7E6" w14:textId="77777777" w:rsidTr="006C311D">
        <w:trPr>
          <w:cantSplit/>
          <w:trHeight w:val="999"/>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6BFCEF27"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 xml:space="preserve">Nazwa i adres Zamawiającego </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616F9963"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1.1.2.2 &amp; 1.3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115C4C4D" w14:textId="77777777" w:rsidR="00163751" w:rsidRDefault="00163751" w:rsidP="006C311D">
            <w:pPr>
              <w:suppressAutoHyphens/>
              <w:spacing w:after="0" w:line="240" w:lineRule="auto"/>
              <w:rPr>
                <w:rFonts w:ascii="Times New Roman" w:eastAsia="SimSun" w:hAnsi="Times New Roman" w:cs="Tahoma"/>
                <w:b/>
                <w:sz w:val="20"/>
                <w:szCs w:val="20"/>
                <w:lang w:eastAsia="zh-CN"/>
              </w:rPr>
            </w:pPr>
            <w:r>
              <w:rPr>
                <w:rFonts w:ascii="Times New Roman" w:eastAsia="SimSun" w:hAnsi="Times New Roman" w:cs="Tahoma"/>
                <w:b/>
                <w:sz w:val="20"/>
                <w:szCs w:val="20"/>
                <w:lang w:eastAsia="zh-CN"/>
              </w:rPr>
              <w:t>Gmina Ścinawa</w:t>
            </w:r>
          </w:p>
          <w:p w14:paraId="1CE7D794" w14:textId="77777777" w:rsidR="00163751" w:rsidRDefault="00163751" w:rsidP="006C311D">
            <w:pPr>
              <w:suppressAutoHyphens/>
              <w:spacing w:after="0" w:line="240" w:lineRule="auto"/>
              <w:rPr>
                <w:rFonts w:ascii="Times New Roman" w:eastAsia="SimSun" w:hAnsi="Times New Roman" w:cs="Tahoma"/>
                <w:b/>
                <w:sz w:val="20"/>
                <w:szCs w:val="20"/>
                <w:lang w:eastAsia="zh-CN"/>
              </w:rPr>
            </w:pPr>
            <w:r>
              <w:rPr>
                <w:rFonts w:ascii="Times New Roman" w:eastAsia="SimSun" w:hAnsi="Times New Roman" w:cs="Tahoma"/>
                <w:b/>
                <w:sz w:val="20"/>
                <w:szCs w:val="20"/>
                <w:lang w:eastAsia="zh-CN"/>
              </w:rPr>
              <w:t>Rynek 17</w:t>
            </w:r>
          </w:p>
          <w:p w14:paraId="054605B0" w14:textId="77777777" w:rsidR="00163751" w:rsidRPr="00FA5C8E" w:rsidRDefault="00163751" w:rsidP="006C311D">
            <w:pPr>
              <w:suppressAutoHyphens/>
              <w:spacing w:after="0" w:line="240" w:lineRule="auto"/>
              <w:rPr>
                <w:rFonts w:ascii="Times New Roman" w:eastAsia="SimSun" w:hAnsi="Times New Roman" w:cs="Tahoma"/>
                <w:b/>
                <w:sz w:val="20"/>
                <w:szCs w:val="20"/>
                <w:lang w:eastAsia="zh-CN"/>
              </w:rPr>
            </w:pPr>
            <w:r>
              <w:rPr>
                <w:rFonts w:ascii="Times New Roman" w:eastAsia="SimSun" w:hAnsi="Times New Roman" w:cs="Tahoma"/>
                <w:b/>
                <w:sz w:val="20"/>
                <w:szCs w:val="20"/>
                <w:lang w:eastAsia="zh-CN"/>
              </w:rPr>
              <w:t>59-330 Ścinawa</w:t>
            </w:r>
          </w:p>
        </w:tc>
      </w:tr>
      <w:tr w:rsidR="00163751" w:rsidRPr="00FA5C8E" w14:paraId="76DCF09D" w14:textId="77777777" w:rsidTr="006C311D">
        <w:trPr>
          <w:cantSplit/>
          <w:trHeight w:val="2044"/>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53EB7DC7"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Nazwa i adres Wykonawcy</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0C45125D"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1.1.2.3 &amp; 1.3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50DE2FCF"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w:t>
            </w:r>
          </w:p>
        </w:tc>
      </w:tr>
      <w:tr w:rsidR="00163751" w:rsidRPr="00FA5C8E" w14:paraId="0C43F57D" w14:textId="77777777" w:rsidTr="006C311D">
        <w:trPr>
          <w:cantSplit/>
          <w:trHeight w:val="2551"/>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15079DC4"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Nazwa i adres Inżyniera</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603C1CE0"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1.1.2.4 &amp; 1.3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tcPr>
          <w:p w14:paraId="7D2CB1CF" w14:textId="77777777" w:rsidR="00163751" w:rsidRDefault="00163751" w:rsidP="006C311D">
            <w:pPr>
              <w:suppressAutoHyphens/>
              <w:spacing w:after="0" w:line="240" w:lineRule="auto"/>
              <w:jc w:val="both"/>
              <w:rPr>
                <w:rFonts w:ascii="Times New Roman" w:eastAsia="SimSun" w:hAnsi="Times New Roman" w:cs="Times New Roman"/>
                <w:sz w:val="20"/>
                <w:szCs w:val="20"/>
                <w:lang w:eastAsia="ar-SA"/>
              </w:rPr>
            </w:pPr>
            <w:r>
              <w:rPr>
                <w:rFonts w:ascii="Times New Roman" w:eastAsia="SimSun" w:hAnsi="Times New Roman" w:cs="Times New Roman"/>
                <w:sz w:val="20"/>
                <w:szCs w:val="20"/>
                <w:lang w:eastAsia="ar-SA"/>
              </w:rPr>
              <w:t>ENVI KONSULTING Marek Gazda</w:t>
            </w:r>
          </w:p>
          <w:p w14:paraId="36AE5CBE" w14:textId="77777777" w:rsidR="00163751" w:rsidRDefault="00163751" w:rsidP="006C311D">
            <w:pPr>
              <w:suppressAutoHyphens/>
              <w:spacing w:after="0" w:line="240" w:lineRule="auto"/>
              <w:jc w:val="both"/>
              <w:rPr>
                <w:rFonts w:ascii="Times New Roman" w:eastAsia="SimSun" w:hAnsi="Times New Roman" w:cs="Times New Roman"/>
                <w:sz w:val="20"/>
                <w:szCs w:val="20"/>
                <w:lang w:eastAsia="ar-SA"/>
              </w:rPr>
            </w:pPr>
            <w:r>
              <w:rPr>
                <w:rFonts w:ascii="Times New Roman" w:eastAsia="SimSun" w:hAnsi="Times New Roman" w:cs="Times New Roman"/>
                <w:sz w:val="20"/>
                <w:szCs w:val="20"/>
                <w:lang w:eastAsia="ar-SA"/>
              </w:rPr>
              <w:t>ul. Jana Brzechwy 3</w:t>
            </w:r>
          </w:p>
          <w:p w14:paraId="5A28B951" w14:textId="77777777" w:rsidR="00163751" w:rsidRPr="00FA5C8E" w:rsidRDefault="00163751" w:rsidP="006C311D">
            <w:pPr>
              <w:suppressAutoHyphens/>
              <w:spacing w:after="0" w:line="240" w:lineRule="auto"/>
              <w:jc w:val="both"/>
              <w:rPr>
                <w:rFonts w:ascii="Times New Roman" w:eastAsia="SimSun" w:hAnsi="Times New Roman" w:cs="Times New Roman"/>
                <w:sz w:val="20"/>
                <w:szCs w:val="20"/>
                <w:lang w:eastAsia="ar-SA"/>
              </w:rPr>
            </w:pPr>
            <w:r>
              <w:rPr>
                <w:rFonts w:ascii="Times New Roman" w:eastAsia="SimSun" w:hAnsi="Times New Roman" w:cs="Times New Roman"/>
                <w:sz w:val="20"/>
                <w:szCs w:val="20"/>
                <w:lang w:eastAsia="ar-SA"/>
              </w:rPr>
              <w:t>49-305 Brzeg</w:t>
            </w:r>
          </w:p>
          <w:p w14:paraId="675A3F86" w14:textId="77777777" w:rsidR="00163751" w:rsidRPr="00FA5C8E" w:rsidRDefault="00163751" w:rsidP="006C311D">
            <w:pPr>
              <w:suppressAutoHyphens/>
              <w:spacing w:after="0" w:line="240" w:lineRule="auto"/>
              <w:rPr>
                <w:rFonts w:ascii="Times New Roman" w:eastAsia="SimSun" w:hAnsi="Times New Roman" w:cs="Tahoma"/>
                <w:sz w:val="20"/>
                <w:szCs w:val="20"/>
                <w:lang w:eastAsia="ar-SA"/>
              </w:rPr>
            </w:pPr>
          </w:p>
        </w:tc>
      </w:tr>
      <w:tr w:rsidR="00163751" w:rsidRPr="00FA5C8E" w14:paraId="73260C39" w14:textId="77777777" w:rsidTr="006C311D">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262D6EEA"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lastRenderedPageBreak/>
              <w:t>Czas na Ukończenie Robót</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3804CAD2"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1.1.3.3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2AE59C87" w14:textId="77777777" w:rsidR="00163751" w:rsidRPr="00600D10" w:rsidRDefault="00163751" w:rsidP="006C311D">
            <w:pPr>
              <w:suppressAutoHyphens/>
              <w:spacing w:after="0" w:line="240" w:lineRule="auto"/>
              <w:rPr>
                <w:rFonts w:ascii="Times New Roman" w:eastAsia="SimSun" w:hAnsi="Times New Roman" w:cs="Times New Roman"/>
                <w:sz w:val="20"/>
                <w:szCs w:val="20"/>
                <w:lang w:eastAsia="zh-CN"/>
              </w:rPr>
            </w:pPr>
            <w:r w:rsidRPr="00600D10">
              <w:rPr>
                <w:rFonts w:ascii="Times New Roman" w:eastAsia="SimSun" w:hAnsi="Times New Roman" w:cs="Times New Roman"/>
                <w:sz w:val="20"/>
                <w:szCs w:val="20"/>
                <w:lang w:eastAsia="zh-CN"/>
              </w:rPr>
              <w:t>Termin wykonania zamówienia:</w:t>
            </w:r>
          </w:p>
          <w:p w14:paraId="31A92285" w14:textId="77777777" w:rsidR="00163751" w:rsidRPr="00600D10" w:rsidRDefault="00163751" w:rsidP="006C311D">
            <w:pPr>
              <w:suppressAutoHyphens/>
              <w:spacing w:after="0" w:line="240" w:lineRule="auto"/>
              <w:ind w:left="357"/>
              <w:contextualSpacing/>
              <w:rPr>
                <w:rFonts w:ascii="Times New Roman" w:eastAsia="Calibri" w:hAnsi="Times New Roman" w:cs="Times New Roman"/>
                <w:sz w:val="20"/>
                <w:szCs w:val="20"/>
                <w:lang w:eastAsia="zh-CN"/>
              </w:rPr>
            </w:pPr>
            <w:r w:rsidRPr="00600D10">
              <w:rPr>
                <w:rFonts w:ascii="Times New Roman" w:eastAsia="Calibri" w:hAnsi="Times New Roman" w:cs="Times New Roman"/>
                <w:b/>
                <w:sz w:val="20"/>
                <w:szCs w:val="20"/>
                <w:lang w:eastAsia="zh-CN"/>
              </w:rPr>
              <w:t xml:space="preserve">termin realizacji do dnia 31.12.2021 r.-  </w:t>
            </w:r>
            <w:r w:rsidRPr="00600D10">
              <w:rPr>
                <w:rFonts w:ascii="Times New Roman" w:eastAsia="Calibri" w:hAnsi="Times New Roman" w:cs="Times New Roman"/>
                <w:sz w:val="20"/>
                <w:szCs w:val="20"/>
                <w:lang w:eastAsia="zh-CN"/>
              </w:rPr>
              <w:t>ukończenie robót budowlanych oraz uzyskanie prawomocnego pozwolenia na użytkowanie.</w:t>
            </w:r>
          </w:p>
          <w:p w14:paraId="45B2B066" w14:textId="324F9C64" w:rsidR="00136244" w:rsidRPr="00600D10" w:rsidRDefault="00136244" w:rsidP="00E53749">
            <w:pPr>
              <w:suppressAutoHyphens/>
              <w:spacing w:after="0" w:line="240" w:lineRule="auto"/>
              <w:ind w:left="357"/>
              <w:contextualSpacing/>
              <w:rPr>
                <w:rFonts w:ascii="Calibri" w:eastAsia="Calibri" w:hAnsi="Calibri" w:cs="Calibri"/>
                <w:lang w:eastAsia="zh-CN"/>
              </w:rPr>
            </w:pPr>
            <w:r w:rsidRPr="00600D10">
              <w:rPr>
                <w:rFonts w:ascii="Times New Roman" w:eastAsia="Times New Roman" w:hAnsi="Times New Roman" w:cs="Times New Roman"/>
                <w:color w:val="000000" w:themeColor="text1"/>
                <w:sz w:val="20"/>
                <w:szCs w:val="20"/>
                <w:lang w:eastAsia="pl-PL"/>
              </w:rPr>
              <w:t>Przebudowa drogi wojewódzkiej nr 292 w Dłużycach</w:t>
            </w:r>
            <w:r w:rsidRPr="00600D10">
              <w:rPr>
                <w:rFonts w:ascii="Times New Roman" w:eastAsia="SimSun" w:hAnsi="Times New Roman" w:cs="Times New Roman"/>
                <w:color w:val="000000" w:themeColor="text1"/>
                <w:sz w:val="20"/>
                <w:szCs w:val="20"/>
              </w:rPr>
              <w:t xml:space="preserve">– </w:t>
            </w:r>
            <w:r w:rsidRPr="00600D10">
              <w:rPr>
                <w:rFonts w:ascii="Times New Roman" w:eastAsia="SimSun" w:hAnsi="Times New Roman" w:cs="Times New Roman"/>
                <w:b/>
                <w:color w:val="000000" w:themeColor="text1"/>
                <w:sz w:val="20"/>
                <w:szCs w:val="20"/>
              </w:rPr>
              <w:t>do dnia 31.05.2021r.</w:t>
            </w:r>
          </w:p>
        </w:tc>
      </w:tr>
      <w:tr w:rsidR="00163751" w:rsidRPr="00FA5C8E" w14:paraId="5B7F68B4" w14:textId="77777777" w:rsidTr="006C311D">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15AFD860"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Okres Zgłaszania Wad</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160CA37C"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1.1.3.7</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7DE87FE5" w14:textId="77777777" w:rsidR="00163751" w:rsidRPr="00600D10" w:rsidRDefault="00163751" w:rsidP="006C311D">
            <w:pPr>
              <w:suppressAutoHyphens/>
              <w:spacing w:after="0" w:line="240" w:lineRule="auto"/>
              <w:rPr>
                <w:rFonts w:ascii="Times New Roman" w:eastAsia="SimSun" w:hAnsi="Times New Roman" w:cs="Tahoma"/>
                <w:sz w:val="20"/>
                <w:szCs w:val="20"/>
                <w:lang w:eastAsia="zh-CN"/>
              </w:rPr>
            </w:pPr>
            <w:r w:rsidRPr="00600D10">
              <w:rPr>
                <w:rFonts w:ascii="Times New Roman" w:eastAsia="SimSun" w:hAnsi="Times New Roman" w:cs="Tahoma"/>
                <w:sz w:val="20"/>
                <w:szCs w:val="20"/>
                <w:lang w:eastAsia="zh-CN"/>
              </w:rPr>
              <w:t>24 miesiące okresu zgłaszania wad liczony  od daty z jaką Roboty zostały ukończone, jak poświadczono zgodnie z klauzulą 10.1 [Przejęcie Robót i Odcinków].</w:t>
            </w:r>
          </w:p>
        </w:tc>
      </w:tr>
      <w:tr w:rsidR="00163751" w:rsidRPr="00FA5C8E" w14:paraId="4BA00ACB" w14:textId="77777777" w:rsidTr="006C311D">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41E0AC9D"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 xml:space="preserve">Okres gwarancji </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634ADA1A"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11.12</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5E260BAD" w14:textId="77777777" w:rsidR="00444116" w:rsidRPr="00600D10" w:rsidRDefault="00444116" w:rsidP="00444116">
            <w:pPr>
              <w:suppressAutoHyphens/>
              <w:spacing w:after="0" w:line="240" w:lineRule="auto"/>
              <w:rPr>
                <w:rFonts w:ascii="Times New Roman" w:eastAsia="SimSun" w:hAnsi="Times New Roman" w:cs="Tahoma"/>
                <w:sz w:val="20"/>
                <w:szCs w:val="20"/>
                <w:lang w:eastAsia="zh-CN"/>
              </w:rPr>
            </w:pPr>
            <w:r w:rsidRPr="00600D10">
              <w:rPr>
                <w:rFonts w:ascii="Times New Roman" w:eastAsia="SimSun" w:hAnsi="Times New Roman" w:cs="Tahoma"/>
                <w:sz w:val="20"/>
                <w:szCs w:val="20"/>
                <w:lang w:eastAsia="zh-CN"/>
              </w:rPr>
              <w:t>………………miesięcy trwania okresu gwarancji jakości liczony  od  daty z jaką Roboty zostały ukończone, jak poświadczono zgodnie z klauzulą 10.1 [Przejęcie Robót i Odcinków].</w:t>
            </w:r>
          </w:p>
          <w:p w14:paraId="499DF3D5" w14:textId="206F052B" w:rsidR="00163751" w:rsidRPr="00600D10" w:rsidRDefault="00163751" w:rsidP="00A45964">
            <w:pPr>
              <w:suppressAutoHyphens/>
              <w:spacing w:after="0" w:line="240" w:lineRule="auto"/>
              <w:rPr>
                <w:rFonts w:ascii="Times New Roman" w:eastAsia="SimSun" w:hAnsi="Times New Roman" w:cs="Times New Roman"/>
                <w:sz w:val="20"/>
                <w:szCs w:val="20"/>
                <w:lang w:eastAsia="zh-CN"/>
              </w:rPr>
            </w:pPr>
          </w:p>
        </w:tc>
      </w:tr>
      <w:tr w:rsidR="00163751" w:rsidRPr="00FA5C8E" w14:paraId="27F8D468" w14:textId="77777777" w:rsidTr="006C311D">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55CAF479"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 xml:space="preserve">Okres rękojmi </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6611A0EB"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11.3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4D5744D7"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Pr>
                <w:rFonts w:ascii="Times New Roman" w:eastAsia="SimSun" w:hAnsi="Times New Roman" w:cs="Tahoma"/>
                <w:sz w:val="20"/>
                <w:szCs w:val="20"/>
                <w:lang w:eastAsia="zh-CN"/>
              </w:rPr>
              <w:t xml:space="preserve">60 miesięcy licząc </w:t>
            </w:r>
            <w:r w:rsidRPr="007D1914">
              <w:rPr>
                <w:rFonts w:ascii="Times New Roman" w:eastAsia="SimSun" w:hAnsi="Times New Roman" w:cs="Tahoma"/>
                <w:sz w:val="20"/>
                <w:szCs w:val="20"/>
                <w:lang w:eastAsia="zh-CN"/>
              </w:rPr>
              <w:t>od  daty z jaką Roboty zostały ukończone, jak poświadczono zgodnie z klauzulą 10.1 [Przejęcie Robót i Odcinków]</w:t>
            </w:r>
          </w:p>
        </w:tc>
      </w:tr>
      <w:tr w:rsidR="00163751" w:rsidRPr="00FA5C8E" w14:paraId="21A03EEF" w14:textId="77777777" w:rsidTr="006C311D">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0FF96DA1"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Elektroniczny system przekazywania danych</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6EEF76C7"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73ACA075"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e - mail oraz pisemnie</w:t>
            </w:r>
          </w:p>
          <w:p w14:paraId="4094A58F"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p>
        </w:tc>
      </w:tr>
      <w:tr w:rsidR="00163751" w:rsidRPr="00FA5C8E" w14:paraId="18C0EDDF" w14:textId="77777777" w:rsidTr="006C311D">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1B9B2474"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 xml:space="preserve">Prawo rządzące Kontraktem </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29D23083"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1.4</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7F9BD82B"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Prawo Rzeczpospolitej Polskiej</w:t>
            </w:r>
          </w:p>
        </w:tc>
      </w:tr>
      <w:tr w:rsidR="00163751" w:rsidRPr="00FA5C8E" w14:paraId="4900D716" w14:textId="77777777" w:rsidTr="006C311D">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3C724E6B"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Język Kontraktu</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08372083"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1.4</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45E6F990"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Język polski</w:t>
            </w:r>
          </w:p>
        </w:tc>
      </w:tr>
      <w:tr w:rsidR="00163751" w:rsidRPr="00FA5C8E" w14:paraId="0AAB0022" w14:textId="77777777" w:rsidTr="006C311D">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404855A9"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Język porozumiewania się</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320B1919"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1.4</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6ECEB2B7"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Język polski</w:t>
            </w:r>
          </w:p>
        </w:tc>
      </w:tr>
      <w:tr w:rsidR="00163751" w:rsidRPr="00FA5C8E" w14:paraId="7CFDA2E7" w14:textId="77777777" w:rsidTr="006C311D">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5D30D052"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Czas przekazania Terenu Budowy</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34B4CDEE"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2.1</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174CEBC5"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zgodnie z Programem Wykonawcy przygotowanym na mocy klauzuli 8.3</w:t>
            </w:r>
          </w:p>
        </w:tc>
      </w:tr>
      <w:tr w:rsidR="00163751" w:rsidRPr="00FA5C8E" w14:paraId="71CA4312" w14:textId="77777777" w:rsidTr="006C311D">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295F7CEB"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Kwota zabezpieczenia należytego wykonania Kontraktu</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4F4806BB"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4.2</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19371917" w14:textId="4FE40F15" w:rsidR="00163751" w:rsidRPr="00FA5C8E" w:rsidRDefault="00842249" w:rsidP="006C311D">
            <w:pPr>
              <w:suppressAutoHyphens/>
              <w:spacing w:after="0" w:line="240" w:lineRule="auto"/>
              <w:rPr>
                <w:rFonts w:ascii="Times New Roman" w:eastAsia="SimSun" w:hAnsi="Times New Roman" w:cs="Tahoma"/>
                <w:sz w:val="20"/>
                <w:szCs w:val="20"/>
                <w:lang w:eastAsia="zh-CN"/>
              </w:rPr>
            </w:pPr>
            <w:r w:rsidRPr="00CB0FC6">
              <w:rPr>
                <w:rFonts w:ascii="Times New Roman" w:eastAsia="SimSun" w:hAnsi="Times New Roman" w:cs="Tahoma"/>
                <w:sz w:val="20"/>
                <w:szCs w:val="20"/>
                <w:lang w:eastAsia="zh-CN"/>
              </w:rPr>
              <w:t>7,5</w:t>
            </w:r>
            <w:r w:rsidR="00163751" w:rsidRPr="00CB0FC6">
              <w:rPr>
                <w:rFonts w:ascii="Times New Roman" w:eastAsia="SimSun" w:hAnsi="Times New Roman" w:cs="Tahoma"/>
                <w:sz w:val="20"/>
                <w:szCs w:val="20"/>
                <w:lang w:eastAsia="zh-CN"/>
              </w:rPr>
              <w:t>% Zatwierdzonej  Kwoty Kontraktowej (włącznie z VAT) określonej w Formularzu Oferty (waluta PLN)</w:t>
            </w:r>
          </w:p>
        </w:tc>
      </w:tr>
      <w:tr w:rsidR="00163751" w:rsidRPr="00FA5C8E" w14:paraId="7A597420" w14:textId="77777777" w:rsidTr="006C311D">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777C00D2"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Normalne godziny pracy</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6B387F15"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6.5</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71704023"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6.00 – 22.00</w:t>
            </w:r>
          </w:p>
        </w:tc>
      </w:tr>
      <w:tr w:rsidR="00163751" w:rsidRPr="00FA5C8E" w14:paraId="176F0E84" w14:textId="77777777" w:rsidTr="006C311D">
        <w:trPr>
          <w:cantSplit/>
          <w:trHeight w:val="85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54C8E1BD"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„Kary umowne, w tym kary za zwłokę i za opóźnienie”</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39890214"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8.7</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58217AC0"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E63E13">
              <w:rPr>
                <w:rFonts w:ascii="Times New Roman" w:eastAsia="SimSun" w:hAnsi="Times New Roman" w:cs="Tahoma"/>
                <w:sz w:val="20"/>
                <w:szCs w:val="20"/>
                <w:lang w:eastAsia="zh-CN"/>
              </w:rPr>
              <w:t>określono w Warunkach Szczególnych</w:t>
            </w:r>
          </w:p>
        </w:tc>
      </w:tr>
      <w:tr w:rsidR="00163751" w:rsidRPr="00FA5C8E" w14:paraId="0A000869" w14:textId="77777777" w:rsidTr="006C311D">
        <w:trPr>
          <w:cantSplit/>
          <w:trHeight w:val="872"/>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1A8C8D9C"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 xml:space="preserve">Maksymalna kwota kar za zwłokę </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1D21613B"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8.7</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249BD9D2"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E63E13">
              <w:rPr>
                <w:rFonts w:ascii="Times New Roman" w:eastAsia="SimSun" w:hAnsi="Times New Roman" w:cs="Tahoma"/>
                <w:color w:val="000000"/>
                <w:sz w:val="20"/>
                <w:szCs w:val="20"/>
                <w:lang w:eastAsia="zh-CN"/>
              </w:rPr>
              <w:t>określono w Warunkach Szczególnych</w:t>
            </w:r>
          </w:p>
        </w:tc>
      </w:tr>
      <w:tr w:rsidR="00163751" w:rsidRPr="00FA5C8E" w14:paraId="49399A5A" w14:textId="77777777" w:rsidTr="006C311D">
        <w:trPr>
          <w:cantSplit/>
          <w:trHeight w:val="653"/>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3E4F63AF"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lastRenderedPageBreak/>
              <w:t>Minimalna kwota Przejściowego Świadectwa Płatności</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06B00B9E"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14.6</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2ABA541D" w14:textId="7533010D"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CB0FC6">
              <w:rPr>
                <w:rFonts w:ascii="Times New Roman" w:eastAsia="SimSun" w:hAnsi="Times New Roman" w:cs="Tahoma"/>
                <w:sz w:val="20"/>
                <w:szCs w:val="20"/>
                <w:lang w:eastAsia="zh-CN"/>
              </w:rPr>
              <w:t>10% Zatwierdzonej Kwoty Kontraktowej</w:t>
            </w:r>
          </w:p>
        </w:tc>
      </w:tr>
      <w:tr w:rsidR="00163751" w:rsidRPr="00FA5C8E" w14:paraId="6DD82F11" w14:textId="77777777" w:rsidTr="006C311D">
        <w:trPr>
          <w:cantSplit/>
          <w:trHeight w:val="650"/>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41E342EA"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Waluta płatności</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468AEB24"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14.15</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5A6B9FA4"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PLN</w:t>
            </w:r>
          </w:p>
        </w:tc>
      </w:tr>
      <w:tr w:rsidR="00163751" w:rsidRPr="00FA5C8E" w14:paraId="51682FEA" w14:textId="77777777" w:rsidTr="006C311D">
        <w:trPr>
          <w:cantSplit/>
          <w:trHeight w:val="848"/>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19928CE0"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Okresy na przedłożenie:</w:t>
            </w:r>
          </w:p>
          <w:p w14:paraId="26331DDB"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 dowodów ubezpieczenia</w:t>
            </w:r>
          </w:p>
          <w:p w14:paraId="120D220B"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 xml:space="preserve">- stosownych polis </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1CDFBE6A"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18.1(a)(b)</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4E98A7BF"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przed Datą Rozpoczęcia</w:t>
            </w:r>
          </w:p>
        </w:tc>
      </w:tr>
      <w:tr w:rsidR="00163751" w:rsidRPr="00FA5C8E" w14:paraId="1B30759E" w14:textId="77777777" w:rsidTr="006C311D">
        <w:trPr>
          <w:cantSplit/>
          <w:trHeight w:val="848"/>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25030292"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Minimalna kwota ubezpieczenia Robót i Sprzętu Wykonawcy</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7F86575A"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18.2</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5FD2205D" w14:textId="0A913095"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10</w:t>
            </w:r>
            <w:r>
              <w:rPr>
                <w:rFonts w:ascii="Times New Roman" w:eastAsia="SimSun" w:hAnsi="Times New Roman" w:cs="Tahoma"/>
                <w:sz w:val="20"/>
                <w:szCs w:val="20"/>
                <w:lang w:eastAsia="zh-CN"/>
              </w:rPr>
              <w:t>5</w:t>
            </w:r>
            <w:r w:rsidRPr="00FA5C8E">
              <w:rPr>
                <w:rFonts w:ascii="Times New Roman" w:eastAsia="SimSun" w:hAnsi="Times New Roman" w:cs="Tahoma"/>
                <w:sz w:val="20"/>
                <w:szCs w:val="20"/>
                <w:lang w:eastAsia="zh-CN"/>
              </w:rPr>
              <w:t>% Zatwierdzonej kwoty Kontraktowej</w:t>
            </w:r>
            <w:r w:rsidR="00A45964">
              <w:rPr>
                <w:rFonts w:ascii="Times New Roman" w:eastAsia="SimSun" w:hAnsi="Times New Roman" w:cs="Tahoma"/>
                <w:sz w:val="20"/>
                <w:szCs w:val="20"/>
                <w:lang w:eastAsia="zh-CN"/>
              </w:rPr>
              <w:t>.</w:t>
            </w:r>
            <w:r w:rsidR="00A45964">
              <w:rPr>
                <w:rFonts w:ascii="Times New Roman" w:eastAsia="SimSun" w:hAnsi="Times New Roman" w:cs="Tahoma"/>
                <w:sz w:val="20"/>
                <w:szCs w:val="20"/>
                <w:lang w:eastAsia="zh-CN"/>
              </w:rPr>
              <w:br/>
            </w:r>
          </w:p>
        </w:tc>
      </w:tr>
      <w:tr w:rsidR="00163751" w:rsidRPr="00FA5C8E" w14:paraId="75E0855C" w14:textId="77777777" w:rsidTr="006C311D">
        <w:trPr>
          <w:cantSplit/>
          <w:trHeight w:val="848"/>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2D1CDC1B"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Minimalna kwota ubezpieczenia od roszczeń osób trzecich</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4734CA01"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18.3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4F366C2B"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39D">
              <w:rPr>
                <w:rFonts w:ascii="Times New Roman" w:eastAsia="SimSun" w:hAnsi="Times New Roman" w:cs="Tahoma"/>
                <w:sz w:val="20"/>
                <w:szCs w:val="20"/>
                <w:lang w:eastAsia="zh-CN"/>
              </w:rPr>
              <w:t>500.000 PLN za wypadek niezależnie od ilości zdarzeń</w:t>
            </w:r>
          </w:p>
        </w:tc>
      </w:tr>
      <w:tr w:rsidR="00163751" w:rsidRPr="00FA5C8E" w14:paraId="0FD8A5A3" w14:textId="77777777" w:rsidTr="006C311D">
        <w:trPr>
          <w:cantSplit/>
          <w:trHeight w:val="635"/>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41690F29"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Liczba członków Komisji Rozjemczej</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767771BB"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20.2</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5F530AF8"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1 lub 3 (ostatecznie liczba ta zostanie wskazana przez Zamawiającego)</w:t>
            </w:r>
          </w:p>
        </w:tc>
      </w:tr>
      <w:tr w:rsidR="00163751" w:rsidRPr="00FA5C8E" w14:paraId="37CC5A3C" w14:textId="77777777" w:rsidTr="006C311D">
        <w:trPr>
          <w:cantSplit/>
          <w:trHeight w:val="848"/>
          <w:jc w:val="center"/>
        </w:trPr>
        <w:tc>
          <w:tcPr>
            <w:tcW w:w="3043"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05571404"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Członkowie Komisji Rozjemczej (jeśli nieustaleni) wyznaczeni przez</w:t>
            </w:r>
          </w:p>
        </w:tc>
        <w:tc>
          <w:tcPr>
            <w:tcW w:w="2268" w:type="dxa"/>
            <w:tcBorders>
              <w:top w:val="single" w:sz="4" w:space="0" w:color="000000"/>
              <w:left w:val="single" w:sz="4" w:space="0" w:color="000000"/>
              <w:bottom w:val="single" w:sz="4" w:space="0" w:color="000000"/>
              <w:right w:val="nil"/>
            </w:tcBorders>
            <w:tcMar>
              <w:top w:w="0" w:type="dxa"/>
              <w:left w:w="98" w:type="dxa"/>
              <w:bottom w:w="0" w:type="dxa"/>
              <w:right w:w="108" w:type="dxa"/>
            </w:tcMar>
            <w:vAlign w:val="center"/>
            <w:hideMark/>
          </w:tcPr>
          <w:p w14:paraId="78A7A0F6" w14:textId="77777777" w:rsidR="00163751" w:rsidRPr="00FA5C8E" w:rsidRDefault="00163751" w:rsidP="006C311D">
            <w:pPr>
              <w:suppressAutoHyphens/>
              <w:spacing w:after="0" w:line="240" w:lineRule="auto"/>
              <w:jc w:val="center"/>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20.3</w:t>
            </w:r>
          </w:p>
        </w:tc>
        <w:tc>
          <w:tcPr>
            <w:tcW w:w="3925" w:type="dxa"/>
            <w:tcBorders>
              <w:top w:val="single" w:sz="4" w:space="0" w:color="000000"/>
              <w:left w:val="single" w:sz="4" w:space="0" w:color="000000"/>
              <w:bottom w:val="single" w:sz="4" w:space="0" w:color="000000"/>
              <w:right w:val="single" w:sz="4" w:space="0" w:color="000000"/>
            </w:tcBorders>
            <w:tcMar>
              <w:top w:w="0" w:type="dxa"/>
              <w:left w:w="98" w:type="dxa"/>
              <w:bottom w:w="0" w:type="dxa"/>
              <w:right w:w="108" w:type="dxa"/>
            </w:tcMar>
            <w:vAlign w:val="center"/>
            <w:hideMark/>
          </w:tcPr>
          <w:p w14:paraId="51D6F075"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Zamawiający w porozumieniu z Wykonawcą  z  listy arbitrów dostępnej na stronie http://arbitraz-sidir.pl/lista-arbitrow/</w:t>
            </w:r>
          </w:p>
          <w:p w14:paraId="3DD39258"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Lub</w:t>
            </w:r>
          </w:p>
          <w:p w14:paraId="78A20BA3"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Prezes Naczelnej Organizacji Technicznej (NOT), Warszawa, ul. Czackiego 3/5 lub osoba wskazana przez Prezesa</w:t>
            </w:r>
          </w:p>
          <w:p w14:paraId="7BA56BF7"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 xml:space="preserve">Lub </w:t>
            </w:r>
          </w:p>
          <w:p w14:paraId="142BD766"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Inżynier Kontraktu – wyznaczeni przez Inżyniera Rezydenta eksperci zewnętrzni  z zespołu Inżyniera, nie biorący dotychczas udziału w nadzorowaniu przedmiotowego Kontraktu.</w:t>
            </w:r>
          </w:p>
          <w:p w14:paraId="70F3107C" w14:textId="77777777" w:rsidR="00163751" w:rsidRPr="00FA5C8E" w:rsidRDefault="00163751" w:rsidP="006C311D">
            <w:pPr>
              <w:suppressAutoHyphens/>
              <w:spacing w:after="0" w:line="240" w:lineRule="auto"/>
              <w:rPr>
                <w:rFonts w:ascii="Times New Roman" w:eastAsia="SimSun" w:hAnsi="Times New Roman" w:cs="Tahoma"/>
                <w:sz w:val="20"/>
                <w:szCs w:val="20"/>
                <w:lang w:eastAsia="zh-CN"/>
              </w:rPr>
            </w:pPr>
            <w:r w:rsidRPr="00FA5C8E">
              <w:rPr>
                <w:rFonts w:ascii="Times New Roman" w:eastAsia="SimSun" w:hAnsi="Times New Roman" w:cs="Tahoma"/>
                <w:sz w:val="20"/>
                <w:szCs w:val="20"/>
                <w:lang w:eastAsia="zh-CN"/>
              </w:rPr>
              <w:t>W przypadku braku porozumienia z Wykonawcą w zakresie wyznaczenia członków KR, decyduje ostatecznie Inżynier Kontraktu o liczbie i właściwych członkach KR.</w:t>
            </w:r>
          </w:p>
        </w:tc>
      </w:tr>
    </w:tbl>
    <w:p w14:paraId="35AE8CEF" w14:textId="77777777" w:rsidR="00163751" w:rsidRPr="00FA5C8E" w:rsidRDefault="00163751" w:rsidP="00163751">
      <w:pPr>
        <w:suppressAutoHyphens/>
        <w:spacing w:after="0" w:line="240" w:lineRule="auto"/>
        <w:rPr>
          <w:rFonts w:ascii="Times New Roman" w:eastAsia="SimSun" w:hAnsi="Times New Roman" w:cs="Times New Roman"/>
          <w:sz w:val="20"/>
          <w:szCs w:val="20"/>
          <w:lang w:eastAsia="zh-CN"/>
        </w:rPr>
      </w:pPr>
    </w:p>
    <w:p w14:paraId="04617E33" w14:textId="77777777" w:rsidR="00163751" w:rsidRPr="00FA5C8E" w:rsidRDefault="00163751" w:rsidP="00163751">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Podpis:.............................................................................................................................</w:t>
      </w:r>
    </w:p>
    <w:p w14:paraId="2B33280C" w14:textId="77777777" w:rsidR="00163751" w:rsidRPr="00FA5C8E" w:rsidRDefault="00163751" w:rsidP="00163751">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występujący w charakterze:.................................................................................................</w:t>
      </w:r>
    </w:p>
    <w:p w14:paraId="64940CB4" w14:textId="77777777" w:rsidR="00163751" w:rsidRPr="00FA5C8E" w:rsidRDefault="00163751" w:rsidP="00163751">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należycie upoważniony do podpisania oferty w imieniu i na rzecz:</w:t>
      </w:r>
    </w:p>
    <w:p w14:paraId="1EB84603" w14:textId="77777777" w:rsidR="00163751" w:rsidRPr="00FA5C8E" w:rsidRDefault="00163751" w:rsidP="00163751">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w:t>
      </w:r>
    </w:p>
    <w:p w14:paraId="1E6294CB" w14:textId="77777777" w:rsidR="00163751" w:rsidRPr="00FA5C8E" w:rsidRDefault="00163751" w:rsidP="00163751">
      <w:pPr>
        <w:suppressAutoHyphens/>
        <w:spacing w:after="0" w:line="240" w:lineRule="auto"/>
        <w:rPr>
          <w:rFonts w:ascii="Times New Roman" w:eastAsia="SimSun" w:hAnsi="Times New Roman" w:cs="Times New Roman"/>
          <w:sz w:val="20"/>
          <w:szCs w:val="20"/>
          <w:lang w:eastAsia="zh-CN"/>
        </w:rPr>
      </w:pPr>
      <w:r w:rsidRPr="00FA5C8E">
        <w:rPr>
          <w:rFonts w:ascii="Times New Roman" w:eastAsia="SimSun" w:hAnsi="Times New Roman" w:cs="Times New Roman"/>
          <w:sz w:val="20"/>
          <w:szCs w:val="20"/>
          <w:lang w:eastAsia="zh-CN"/>
        </w:rPr>
        <w:t>Data: ..............................</w:t>
      </w:r>
    </w:p>
    <w:p w14:paraId="46F2EFF6" w14:textId="77777777" w:rsidR="00163751" w:rsidRPr="00FA5C8E" w:rsidRDefault="00163751" w:rsidP="00163751">
      <w:pPr>
        <w:spacing w:after="0" w:line="240" w:lineRule="auto"/>
        <w:rPr>
          <w:rFonts w:ascii="Times New Roman" w:eastAsia="SimSun" w:hAnsi="Times New Roman" w:cs="Times New Roman"/>
          <w:sz w:val="20"/>
          <w:szCs w:val="20"/>
          <w:lang w:eastAsia="zh-CN"/>
        </w:rPr>
        <w:sectPr w:rsidR="00163751" w:rsidRPr="00FA5C8E" w:rsidSect="00483417">
          <w:headerReference w:type="default" r:id="rId28"/>
          <w:footerReference w:type="default" r:id="rId29"/>
          <w:pgSz w:w="11906" w:h="16838"/>
          <w:pgMar w:top="1134" w:right="1417" w:bottom="993" w:left="1417" w:header="0" w:footer="708" w:gutter="0"/>
          <w:cols w:space="708"/>
          <w:formProt w:val="0"/>
        </w:sectPr>
      </w:pPr>
    </w:p>
    <w:p w14:paraId="70EC7D64" w14:textId="77777777" w:rsidR="00163751" w:rsidRPr="00FA5C8E" w:rsidRDefault="00163751" w:rsidP="00163751">
      <w:pPr>
        <w:suppressAutoHyphens/>
        <w:spacing w:after="0" w:line="240" w:lineRule="auto"/>
        <w:ind w:left="540" w:hanging="540"/>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lastRenderedPageBreak/>
        <w:t>Załącznik nr 3 - wzór Wykazu wykonanych robót budowlanych</w:t>
      </w:r>
    </w:p>
    <w:p w14:paraId="3B935B0B" w14:textId="77777777" w:rsidR="00163751" w:rsidRPr="00FA5C8E" w:rsidRDefault="00163751" w:rsidP="00163751">
      <w:pPr>
        <w:suppressAutoHyphens/>
        <w:spacing w:after="0" w:line="360" w:lineRule="auto"/>
        <w:jc w:val="center"/>
        <w:rPr>
          <w:rFonts w:ascii="Times New Roman" w:eastAsia="SimSun" w:hAnsi="Times New Roman" w:cs="Times New Roman"/>
          <w:b/>
          <w:sz w:val="24"/>
          <w:szCs w:val="24"/>
          <w:u w:val="single"/>
          <w:lang w:eastAsia="zh-CN"/>
        </w:rPr>
      </w:pPr>
      <w:r w:rsidRPr="00FA5C8E">
        <w:rPr>
          <w:rFonts w:ascii="Times New Roman" w:eastAsia="SimSun" w:hAnsi="Times New Roman" w:cs="Times New Roman"/>
          <w:noProof/>
          <w:sz w:val="24"/>
          <w:szCs w:val="24"/>
          <w:lang w:eastAsia="pl-PL"/>
        </w:rPr>
        <w:drawing>
          <wp:inline distT="0" distB="0" distL="0" distR="0" wp14:anchorId="6296BD78" wp14:editId="4BEF9FC7">
            <wp:extent cx="5752465" cy="755015"/>
            <wp:effectExtent l="0" t="0" r="635" b="6985"/>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l="-26" t="-200" r="-26" b="-200"/>
                    <a:stretch>
                      <a:fillRect/>
                    </a:stretch>
                  </pic:blipFill>
                  <pic:spPr bwMode="auto">
                    <a:xfrm>
                      <a:off x="0" y="0"/>
                      <a:ext cx="5752465" cy="755015"/>
                    </a:xfrm>
                    <a:prstGeom prst="rect">
                      <a:avLst/>
                    </a:prstGeom>
                    <a:solidFill>
                      <a:srgbClr val="FFFFFF"/>
                    </a:solidFill>
                    <a:ln>
                      <a:noFill/>
                    </a:ln>
                  </pic:spPr>
                </pic:pic>
              </a:graphicData>
            </a:graphic>
          </wp:inline>
        </w:drawing>
      </w:r>
    </w:p>
    <w:p w14:paraId="1F187643" w14:textId="77777777" w:rsidR="00163751" w:rsidRPr="00FA5C8E" w:rsidRDefault="00163751" w:rsidP="00163751">
      <w:pPr>
        <w:suppressAutoHyphens/>
        <w:spacing w:after="0" w:line="240" w:lineRule="auto"/>
        <w:ind w:left="539" w:hanging="539"/>
        <w:jc w:val="center"/>
        <w:rPr>
          <w:rFonts w:ascii="Times New Roman" w:eastAsia="SimSun" w:hAnsi="Times New Roman" w:cs="Times New Roman"/>
          <w:sz w:val="20"/>
          <w:szCs w:val="20"/>
          <w:lang w:eastAsia="zh-CN"/>
        </w:rPr>
      </w:pPr>
      <w:r w:rsidRPr="00FA5C8E">
        <w:rPr>
          <w:rFonts w:ascii="Times New Roman" w:eastAsia="SimSun" w:hAnsi="Times New Roman" w:cs="Times New Roman"/>
          <w:b/>
          <w:sz w:val="24"/>
          <w:szCs w:val="24"/>
          <w:u w:val="single"/>
          <w:lang w:eastAsia="zh-CN"/>
        </w:rPr>
        <w:t>WYKAZ WYKONANYCH ROBÓT BUDOWLANYCH</w:t>
      </w:r>
    </w:p>
    <w:p w14:paraId="087DA3D6" w14:textId="77777777" w:rsidR="00163751" w:rsidRPr="00FA5C8E" w:rsidRDefault="00163751" w:rsidP="00163751">
      <w:pPr>
        <w:suppressAutoHyphens/>
        <w:spacing w:after="0" w:line="240" w:lineRule="auto"/>
        <w:ind w:left="539" w:hanging="539"/>
        <w:jc w:val="center"/>
        <w:rPr>
          <w:rFonts w:ascii="Times New Roman" w:eastAsia="SimSun" w:hAnsi="Times New Roman" w:cs="Times New Roman"/>
          <w:b/>
          <w:sz w:val="24"/>
          <w:szCs w:val="24"/>
          <w:u w:val="single"/>
          <w:lang w:eastAsia="zh-CN"/>
        </w:rPr>
      </w:pPr>
    </w:p>
    <w:p w14:paraId="6EEF9876" w14:textId="77777777" w:rsidR="00DB49BD" w:rsidRPr="00DF2245" w:rsidRDefault="00163751" w:rsidP="00DB49BD">
      <w:pPr>
        <w:pStyle w:val="HTML-wstpniesformatowany"/>
        <w:shd w:val="clear" w:color="auto" w:fill="FFFFFF"/>
        <w:jc w:val="center"/>
        <w:rPr>
          <w:rFonts w:ascii="Times New Roman" w:hAnsi="Times New Roman" w:cs="Times New Roman"/>
          <w:b/>
          <w:color w:val="000000"/>
          <w:sz w:val="24"/>
          <w:szCs w:val="24"/>
        </w:rPr>
      </w:pPr>
      <w:r w:rsidRPr="00CB0FC6">
        <w:rPr>
          <w:rFonts w:ascii="Times New Roman" w:eastAsia="SimSun" w:hAnsi="Times New Roman" w:cs="Times New Roman"/>
          <w:b/>
          <w:bCs/>
          <w:sz w:val="24"/>
          <w:szCs w:val="24"/>
          <w:lang w:eastAsia="zh-CN"/>
        </w:rPr>
        <w:t xml:space="preserve">na: </w:t>
      </w:r>
      <w:r w:rsidRPr="00CB0FC6">
        <w:rPr>
          <w:rFonts w:ascii="Times New Roman" w:hAnsi="Times New Roman" w:cs="Times New Roman"/>
          <w:b/>
          <w:bCs/>
          <w:sz w:val="24"/>
          <w:szCs w:val="24"/>
        </w:rPr>
        <w:t>„</w:t>
      </w:r>
      <w:r w:rsidR="00DB49BD" w:rsidRPr="00DF2245">
        <w:rPr>
          <w:rFonts w:ascii="Times New Roman" w:hAnsi="Times New Roman" w:cs="Times New Roman"/>
          <w:b/>
          <w:color w:val="000000"/>
          <w:sz w:val="24"/>
          <w:szCs w:val="24"/>
        </w:rPr>
        <w:t>Budowa sieci kanalizacyjnej wraz z odtworzeniem w</w:t>
      </w:r>
    </w:p>
    <w:p w14:paraId="570304C2" w14:textId="78B8D7C8" w:rsidR="00163751" w:rsidRDefault="00DB49BD" w:rsidP="00DB49BD">
      <w:pPr>
        <w:suppressAutoHyphens/>
        <w:spacing w:after="0" w:line="360" w:lineRule="auto"/>
        <w:jc w:val="center"/>
        <w:rPr>
          <w:rFonts w:ascii="Times New Roman" w:hAnsi="Times New Roman" w:cs="Times New Roman"/>
          <w:b/>
          <w:bCs/>
          <w:sz w:val="24"/>
          <w:szCs w:val="24"/>
        </w:rPr>
      </w:pPr>
      <w:r w:rsidRPr="00DF2245">
        <w:rPr>
          <w:rFonts w:ascii="Times New Roman" w:hAnsi="Times New Roman" w:cs="Times New Roman"/>
          <w:b/>
          <w:color w:val="000000"/>
          <w:sz w:val="24"/>
          <w:szCs w:val="24"/>
        </w:rPr>
        <w:t>miejscowościach: Dziewin, Dłużyce, Buszkowice, Przychowa</w:t>
      </w:r>
      <w:r w:rsidR="00163751" w:rsidRPr="00CB0FC6">
        <w:rPr>
          <w:rFonts w:ascii="Times New Roman" w:hAnsi="Times New Roman" w:cs="Times New Roman"/>
          <w:b/>
          <w:bCs/>
          <w:sz w:val="24"/>
          <w:szCs w:val="24"/>
        </w:rPr>
        <w:t>”</w:t>
      </w:r>
    </w:p>
    <w:p w14:paraId="3C851461" w14:textId="30C9C611" w:rsidR="00163751" w:rsidRPr="00B61468" w:rsidRDefault="00163751" w:rsidP="00163751">
      <w:pPr>
        <w:suppressAutoHyphens/>
        <w:spacing w:after="0" w:line="360" w:lineRule="auto"/>
        <w:jc w:val="center"/>
        <w:rPr>
          <w:rFonts w:ascii="Times New Roman" w:eastAsia="SimSun" w:hAnsi="Times New Roman" w:cs="Times New Roman"/>
          <w:b/>
          <w:bCs/>
          <w:sz w:val="24"/>
          <w:szCs w:val="24"/>
          <w:lang w:eastAsia="zh-CN"/>
        </w:rPr>
      </w:pPr>
      <w:r w:rsidRPr="00163751">
        <w:rPr>
          <w:rFonts w:ascii="Times New Roman" w:hAnsi="Times New Roman" w:cs="Times New Roman"/>
          <w:b/>
          <w:bCs/>
          <w:sz w:val="24"/>
          <w:szCs w:val="24"/>
          <w:u w:val="single"/>
        </w:rPr>
        <w:t>Część I</w:t>
      </w:r>
      <w:r w:rsidR="009D51FF">
        <w:rPr>
          <w:rFonts w:ascii="Times New Roman" w:hAnsi="Times New Roman" w:cs="Times New Roman"/>
          <w:b/>
          <w:bCs/>
          <w:sz w:val="24"/>
          <w:szCs w:val="24"/>
          <w:u w:val="single"/>
        </w:rPr>
        <w:t>II</w:t>
      </w:r>
      <w:r w:rsidRPr="00163751">
        <w:rPr>
          <w:rFonts w:ascii="Times New Roman" w:hAnsi="Times New Roman" w:cs="Times New Roman"/>
          <w:b/>
          <w:bCs/>
          <w:sz w:val="24"/>
          <w:szCs w:val="24"/>
          <w:u w:val="single"/>
        </w:rPr>
        <w:t xml:space="preserve"> </w:t>
      </w:r>
      <w:r w:rsidR="00816F08">
        <w:rPr>
          <w:rFonts w:ascii="Times New Roman" w:hAnsi="Times New Roman" w:cs="Times New Roman"/>
          <w:b/>
          <w:bCs/>
          <w:sz w:val="24"/>
          <w:szCs w:val="24"/>
          <w:u w:val="single"/>
        </w:rPr>
        <w:t>(</w:t>
      </w:r>
      <w:r w:rsidR="00816F08" w:rsidRPr="003215AD">
        <w:rPr>
          <w:rFonts w:ascii="Times New Roman" w:eastAsia="Times New Roman" w:hAnsi="Times New Roman" w:cs="Times New Roman"/>
          <w:b/>
          <w:bCs/>
          <w:sz w:val="24"/>
          <w:szCs w:val="24"/>
          <w:u w:val="single"/>
          <w:lang w:eastAsia="pl-PL"/>
        </w:rPr>
        <w:t>Budowa sieci kanalizacji sanitarnej i deszczowej w miejscowości Dłużyce wraz z odtworzeniem terenu oraz wycinką zieleni wraz z nasadzeniami zgodnie z decyzją zezwalającą na wycinkę</w:t>
      </w:r>
      <w:r w:rsidR="009D51FF" w:rsidRPr="009D51FF">
        <w:rPr>
          <w:rFonts w:ascii="Times New Roman" w:hAnsi="Times New Roman" w:cs="Times New Roman"/>
          <w:b/>
          <w:bCs/>
          <w:sz w:val="24"/>
          <w:szCs w:val="24"/>
          <w:u w:val="single"/>
        </w:rPr>
        <w:t>).</w:t>
      </w:r>
    </w:p>
    <w:p w14:paraId="586B9FCF" w14:textId="77777777" w:rsidR="00163751" w:rsidRPr="00C16729" w:rsidRDefault="00163751" w:rsidP="00163751">
      <w:pPr>
        <w:suppressAutoHyphens/>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Numer postępowania: ………………………………..</w:t>
      </w:r>
    </w:p>
    <w:p w14:paraId="33DEA87C" w14:textId="77777777" w:rsidR="00163751" w:rsidRPr="00FA5C8E" w:rsidRDefault="00163751" w:rsidP="00163751">
      <w:pPr>
        <w:suppressAutoHyphens/>
        <w:spacing w:after="0" w:line="360" w:lineRule="auto"/>
        <w:jc w:val="center"/>
        <w:rPr>
          <w:rFonts w:ascii="Arial" w:eastAsia="SimSun" w:hAnsi="Arial" w:cs="Arial"/>
          <w:sz w:val="20"/>
          <w:szCs w:val="20"/>
          <w:lang w:eastAsia="zh-CN"/>
        </w:rPr>
      </w:pPr>
    </w:p>
    <w:tbl>
      <w:tblPr>
        <w:tblW w:w="0" w:type="auto"/>
        <w:tblInd w:w="-290" w:type="dxa"/>
        <w:tblLayout w:type="fixed"/>
        <w:tblCellMar>
          <w:left w:w="70" w:type="dxa"/>
          <w:right w:w="70" w:type="dxa"/>
        </w:tblCellMar>
        <w:tblLook w:val="04A0" w:firstRow="1" w:lastRow="0" w:firstColumn="1" w:lastColumn="0" w:noHBand="0" w:noVBand="1"/>
      </w:tblPr>
      <w:tblGrid>
        <w:gridCol w:w="6840"/>
        <w:gridCol w:w="2880"/>
      </w:tblGrid>
      <w:tr w:rsidR="00163751" w:rsidRPr="00FA5C8E" w14:paraId="69FF274E" w14:textId="77777777" w:rsidTr="006C311D">
        <w:tc>
          <w:tcPr>
            <w:tcW w:w="6840" w:type="dxa"/>
          </w:tcPr>
          <w:p w14:paraId="7FF2602E" w14:textId="77777777" w:rsidR="00163751" w:rsidRPr="00FA5C8E" w:rsidRDefault="00163751" w:rsidP="006C311D">
            <w:pPr>
              <w:keepNext/>
              <w:numPr>
                <w:ilvl w:val="5"/>
                <w:numId w:val="0"/>
              </w:numPr>
              <w:tabs>
                <w:tab w:val="num" w:pos="0"/>
              </w:tabs>
              <w:suppressAutoHyphens/>
              <w:snapToGrid w:val="0"/>
              <w:spacing w:after="0" w:line="240" w:lineRule="auto"/>
              <w:ind w:firstLine="290"/>
              <w:outlineLvl w:val="5"/>
              <w:rPr>
                <w:rFonts w:ascii="Times New Roman" w:eastAsia="SimSun" w:hAnsi="Times New Roman" w:cs="Times New Roman"/>
                <w:bCs/>
                <w:sz w:val="24"/>
                <w:szCs w:val="24"/>
                <w:lang w:eastAsia="pl-PL"/>
              </w:rPr>
            </w:pPr>
          </w:p>
        </w:tc>
        <w:tc>
          <w:tcPr>
            <w:tcW w:w="2880" w:type="dxa"/>
          </w:tcPr>
          <w:p w14:paraId="1060BB53" w14:textId="77777777" w:rsidR="00163751" w:rsidRPr="00FA5C8E" w:rsidRDefault="00163751" w:rsidP="006C311D">
            <w:pPr>
              <w:keepNext/>
              <w:numPr>
                <w:ilvl w:val="5"/>
                <w:numId w:val="0"/>
              </w:numPr>
              <w:tabs>
                <w:tab w:val="num" w:pos="0"/>
              </w:tabs>
              <w:suppressAutoHyphens/>
              <w:snapToGrid w:val="0"/>
              <w:spacing w:after="0" w:line="240" w:lineRule="auto"/>
              <w:jc w:val="right"/>
              <w:outlineLvl w:val="5"/>
              <w:rPr>
                <w:rFonts w:ascii="Times New Roman" w:eastAsia="SimSun" w:hAnsi="Times New Roman" w:cs="Times New Roman"/>
                <w:bCs/>
                <w:sz w:val="24"/>
                <w:szCs w:val="24"/>
                <w:lang w:eastAsia="pl-PL"/>
              </w:rPr>
            </w:pPr>
          </w:p>
        </w:tc>
      </w:tr>
    </w:tbl>
    <w:p w14:paraId="7C93D876" w14:textId="77777777" w:rsidR="00163751" w:rsidRPr="00FA5C8E" w:rsidRDefault="00163751" w:rsidP="00163751">
      <w:pPr>
        <w:numPr>
          <w:ilvl w:val="2"/>
          <w:numId w:val="40"/>
        </w:numPr>
        <w:suppressAutoHyphens/>
        <w:spacing w:after="0" w:line="240" w:lineRule="auto"/>
        <w:ind w:left="284" w:hanging="284"/>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ZAMAWIAJĄCY:</w:t>
      </w:r>
    </w:p>
    <w:p w14:paraId="4EE4341B" w14:textId="77777777" w:rsidR="00163751" w:rsidRPr="00FA5C8E" w:rsidRDefault="00163751" w:rsidP="00163751">
      <w:pPr>
        <w:suppressAutoHyphens/>
        <w:spacing w:after="0" w:line="240" w:lineRule="auto"/>
        <w:ind w:left="426" w:hanging="142"/>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Gmina Ścinawa</w:t>
      </w:r>
    </w:p>
    <w:p w14:paraId="23AFD8C9" w14:textId="77777777" w:rsidR="00163751" w:rsidRPr="00FA5C8E" w:rsidRDefault="00163751" w:rsidP="00163751">
      <w:pPr>
        <w:suppressAutoHyphens/>
        <w:spacing w:after="0" w:line="240" w:lineRule="auto"/>
        <w:ind w:left="426" w:hanging="142"/>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Rynek 17, 59-330 Ścinawa</w:t>
      </w:r>
    </w:p>
    <w:p w14:paraId="2C1C5CDB" w14:textId="77777777" w:rsidR="00163751" w:rsidRPr="00FA5C8E" w:rsidRDefault="00163751" w:rsidP="00163751">
      <w:pPr>
        <w:tabs>
          <w:tab w:val="left" w:pos="240"/>
        </w:tabs>
        <w:suppressAutoHyphens/>
        <w:spacing w:after="0" w:line="240" w:lineRule="auto"/>
        <w:ind w:left="238" w:hanging="238"/>
        <w:jc w:val="right"/>
        <w:rPr>
          <w:rFonts w:ascii="Times New Roman" w:eastAsia="SimSun" w:hAnsi="Times New Roman" w:cs="Times New Roman"/>
          <w:sz w:val="24"/>
          <w:szCs w:val="24"/>
          <w:lang w:eastAsia="zh-CN"/>
        </w:rPr>
      </w:pPr>
    </w:p>
    <w:p w14:paraId="5722FC1F" w14:textId="77777777" w:rsidR="00163751" w:rsidRPr="00FA5C8E" w:rsidRDefault="00163751" w:rsidP="00163751">
      <w:pPr>
        <w:numPr>
          <w:ilvl w:val="2"/>
          <w:numId w:val="40"/>
        </w:numPr>
        <w:suppressAutoHyphens/>
        <w:spacing w:after="0" w:line="240" w:lineRule="auto"/>
        <w:ind w:left="284" w:hanging="284"/>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WYKONAWCA:</w:t>
      </w:r>
    </w:p>
    <w:p w14:paraId="742F24CC" w14:textId="77777777" w:rsidR="00163751" w:rsidRPr="00FA5C8E" w:rsidRDefault="00163751" w:rsidP="00163751">
      <w:pPr>
        <w:tabs>
          <w:tab w:val="left" w:pos="240"/>
        </w:tabs>
        <w:suppressAutoHyphens/>
        <w:spacing w:after="0" w:line="240" w:lineRule="auto"/>
        <w:ind w:left="238" w:hanging="238"/>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Niniejsza oferta zostaje złożona przez: </w:t>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p>
    <w:tbl>
      <w:tblPr>
        <w:tblW w:w="0" w:type="auto"/>
        <w:jc w:val="center"/>
        <w:tblLayout w:type="fixed"/>
        <w:tblCellMar>
          <w:left w:w="70" w:type="dxa"/>
          <w:right w:w="70" w:type="dxa"/>
        </w:tblCellMar>
        <w:tblLook w:val="04A0" w:firstRow="1" w:lastRow="0" w:firstColumn="1" w:lastColumn="0" w:noHBand="0" w:noVBand="1"/>
      </w:tblPr>
      <w:tblGrid>
        <w:gridCol w:w="922"/>
        <w:gridCol w:w="4536"/>
        <w:gridCol w:w="3904"/>
      </w:tblGrid>
      <w:tr w:rsidR="00163751" w:rsidRPr="00FA5C8E" w14:paraId="183ACE62" w14:textId="77777777" w:rsidTr="006C311D">
        <w:trPr>
          <w:trHeight w:val="445"/>
          <w:jc w:val="center"/>
        </w:trPr>
        <w:tc>
          <w:tcPr>
            <w:tcW w:w="922" w:type="dxa"/>
            <w:tcBorders>
              <w:top w:val="single" w:sz="12" w:space="0" w:color="000000"/>
              <w:left w:val="single" w:sz="12" w:space="0" w:color="000000"/>
              <w:bottom w:val="double" w:sz="4" w:space="0" w:color="000000"/>
              <w:right w:val="nil"/>
            </w:tcBorders>
            <w:shd w:val="clear" w:color="auto" w:fill="F3F3F3"/>
            <w:vAlign w:val="center"/>
            <w:hideMark/>
          </w:tcPr>
          <w:p w14:paraId="4FA3A9C2"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Lp.</w:t>
            </w:r>
          </w:p>
        </w:tc>
        <w:tc>
          <w:tcPr>
            <w:tcW w:w="4536" w:type="dxa"/>
            <w:tcBorders>
              <w:top w:val="single" w:sz="12" w:space="0" w:color="000000"/>
              <w:left w:val="single" w:sz="4" w:space="0" w:color="000000"/>
              <w:bottom w:val="double" w:sz="4" w:space="0" w:color="000000"/>
              <w:right w:val="nil"/>
            </w:tcBorders>
            <w:shd w:val="clear" w:color="auto" w:fill="F3F3F3"/>
            <w:vAlign w:val="center"/>
            <w:hideMark/>
          </w:tcPr>
          <w:p w14:paraId="54B456DC"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Nazwa Wykonawcy(ów)</w:t>
            </w:r>
          </w:p>
        </w:tc>
        <w:tc>
          <w:tcPr>
            <w:tcW w:w="3904" w:type="dxa"/>
            <w:tcBorders>
              <w:top w:val="single" w:sz="12" w:space="0" w:color="000000"/>
              <w:left w:val="single" w:sz="4" w:space="0" w:color="000000"/>
              <w:bottom w:val="double" w:sz="4" w:space="0" w:color="000000"/>
              <w:right w:val="single" w:sz="12" w:space="0" w:color="000000"/>
            </w:tcBorders>
            <w:shd w:val="clear" w:color="auto" w:fill="F3F3F3"/>
            <w:vAlign w:val="center"/>
            <w:hideMark/>
          </w:tcPr>
          <w:p w14:paraId="25751888"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Adres(y) Wykonawcy(ów)</w:t>
            </w:r>
          </w:p>
        </w:tc>
      </w:tr>
      <w:tr w:rsidR="00163751" w:rsidRPr="00FA5C8E" w14:paraId="52955496" w14:textId="77777777" w:rsidTr="006C311D">
        <w:trPr>
          <w:trHeight w:val="382"/>
          <w:jc w:val="center"/>
        </w:trPr>
        <w:tc>
          <w:tcPr>
            <w:tcW w:w="922" w:type="dxa"/>
            <w:tcBorders>
              <w:top w:val="double" w:sz="4" w:space="0" w:color="000000"/>
              <w:left w:val="single" w:sz="12" w:space="0" w:color="000000"/>
              <w:bottom w:val="single" w:sz="12" w:space="0" w:color="000000"/>
              <w:right w:val="nil"/>
            </w:tcBorders>
          </w:tcPr>
          <w:p w14:paraId="230C4930" w14:textId="77777777" w:rsidR="00163751" w:rsidRPr="00FA5C8E" w:rsidRDefault="00163751" w:rsidP="006C311D">
            <w:pPr>
              <w:suppressAutoHyphens/>
              <w:snapToGrid w:val="0"/>
              <w:spacing w:after="0" w:line="240" w:lineRule="auto"/>
              <w:jc w:val="both"/>
              <w:rPr>
                <w:rFonts w:ascii="Times New Roman" w:eastAsia="SimSun" w:hAnsi="Times New Roman" w:cs="Times New Roman"/>
                <w:b/>
                <w:sz w:val="24"/>
                <w:szCs w:val="24"/>
                <w:lang w:eastAsia="zh-CN"/>
              </w:rPr>
            </w:pPr>
          </w:p>
        </w:tc>
        <w:tc>
          <w:tcPr>
            <w:tcW w:w="4536" w:type="dxa"/>
            <w:tcBorders>
              <w:top w:val="double" w:sz="4" w:space="0" w:color="000000"/>
              <w:left w:val="single" w:sz="4" w:space="0" w:color="000000"/>
              <w:bottom w:val="single" w:sz="12" w:space="0" w:color="000000"/>
              <w:right w:val="nil"/>
            </w:tcBorders>
          </w:tcPr>
          <w:p w14:paraId="29608A22" w14:textId="77777777" w:rsidR="00163751" w:rsidRPr="00FA5C8E" w:rsidRDefault="00163751" w:rsidP="006C311D">
            <w:pPr>
              <w:suppressAutoHyphens/>
              <w:snapToGrid w:val="0"/>
              <w:spacing w:after="0" w:line="240" w:lineRule="auto"/>
              <w:jc w:val="both"/>
              <w:rPr>
                <w:rFonts w:ascii="Times New Roman" w:eastAsia="SimSun" w:hAnsi="Times New Roman" w:cs="Times New Roman"/>
                <w:b/>
                <w:sz w:val="24"/>
                <w:szCs w:val="24"/>
                <w:lang w:eastAsia="zh-CN"/>
              </w:rPr>
            </w:pPr>
          </w:p>
        </w:tc>
        <w:tc>
          <w:tcPr>
            <w:tcW w:w="3904" w:type="dxa"/>
            <w:tcBorders>
              <w:top w:val="double" w:sz="4" w:space="0" w:color="000000"/>
              <w:left w:val="single" w:sz="4" w:space="0" w:color="000000"/>
              <w:bottom w:val="single" w:sz="12" w:space="0" w:color="000000"/>
              <w:right w:val="single" w:sz="12" w:space="0" w:color="000000"/>
            </w:tcBorders>
          </w:tcPr>
          <w:p w14:paraId="77A01011" w14:textId="77777777" w:rsidR="00163751" w:rsidRPr="00FA5C8E" w:rsidRDefault="00163751" w:rsidP="006C311D">
            <w:pPr>
              <w:suppressAutoHyphens/>
              <w:snapToGrid w:val="0"/>
              <w:spacing w:after="0" w:line="240" w:lineRule="auto"/>
              <w:jc w:val="both"/>
              <w:rPr>
                <w:rFonts w:ascii="Times New Roman" w:eastAsia="SimSun" w:hAnsi="Times New Roman" w:cs="Times New Roman"/>
                <w:b/>
                <w:sz w:val="24"/>
                <w:szCs w:val="24"/>
                <w:lang w:eastAsia="zh-CN"/>
              </w:rPr>
            </w:pPr>
          </w:p>
        </w:tc>
      </w:tr>
    </w:tbl>
    <w:p w14:paraId="45DAD46F" w14:textId="77777777" w:rsidR="00163751" w:rsidRPr="00FA5C8E" w:rsidRDefault="00163751" w:rsidP="00163751">
      <w:pPr>
        <w:suppressAutoHyphens/>
        <w:spacing w:after="0" w:line="240" w:lineRule="auto"/>
        <w:jc w:val="both"/>
        <w:rPr>
          <w:rFonts w:ascii="Times New Roman" w:eastAsia="SimSun" w:hAnsi="Times New Roman" w:cs="Times New Roman"/>
          <w:sz w:val="24"/>
          <w:szCs w:val="24"/>
          <w:lang w:eastAsia="zh-CN"/>
        </w:rPr>
      </w:pPr>
    </w:p>
    <w:p w14:paraId="77148D46" w14:textId="77777777" w:rsidR="00163751" w:rsidRPr="00FA5C8E" w:rsidRDefault="00163751" w:rsidP="00163751">
      <w:pPr>
        <w:suppressAutoHyphens/>
        <w:spacing w:after="0" w:line="240" w:lineRule="auto"/>
        <w:jc w:val="center"/>
        <w:rPr>
          <w:rFonts w:ascii="Times New Roman" w:eastAsia="SimSun" w:hAnsi="Times New Roman" w:cs="Times New Roman"/>
          <w:b/>
          <w:sz w:val="24"/>
          <w:szCs w:val="24"/>
          <w:lang w:eastAsia="pl-PL"/>
        </w:rPr>
      </w:pPr>
      <w:r w:rsidRPr="00FA5C8E">
        <w:rPr>
          <w:rFonts w:ascii="Times New Roman" w:eastAsia="SimSun" w:hAnsi="Times New Roman" w:cs="Times New Roman"/>
          <w:b/>
          <w:sz w:val="24"/>
          <w:szCs w:val="24"/>
          <w:lang w:eastAsia="pl-PL"/>
        </w:rPr>
        <w:t>Oświadczam(y), że:</w:t>
      </w:r>
    </w:p>
    <w:p w14:paraId="6A7CA64C" w14:textId="3D460F77" w:rsidR="00163751" w:rsidRDefault="00163751" w:rsidP="00163751">
      <w:pPr>
        <w:suppressAutoHyphens/>
        <w:spacing w:after="0" w:line="240" w:lineRule="auto"/>
        <w:jc w:val="both"/>
        <w:rPr>
          <w:rFonts w:ascii="Times New Roman" w:eastAsia="SimSun" w:hAnsi="Times New Roman" w:cs="Times New Roman"/>
          <w:b/>
          <w:i/>
          <w:sz w:val="24"/>
          <w:szCs w:val="24"/>
          <w:lang w:eastAsia="zh-CN"/>
        </w:rPr>
      </w:pPr>
      <w:r w:rsidRPr="00FA5C8E">
        <w:rPr>
          <w:rFonts w:ascii="Times New Roman" w:eastAsia="SimSun" w:hAnsi="Times New Roman" w:cs="Times New Roman"/>
          <w:sz w:val="24"/>
          <w:szCs w:val="24"/>
          <w:lang w:eastAsia="zh-CN"/>
        </w:rPr>
        <w:t xml:space="preserve">Wykonałem (wykonaliśmy) następujące  roboty budowlane w okresie ostatnich </w:t>
      </w:r>
      <w:r w:rsidR="00E53749">
        <w:rPr>
          <w:rFonts w:ascii="Times New Roman" w:eastAsia="SimSun" w:hAnsi="Times New Roman" w:cs="Times New Roman"/>
          <w:b/>
          <w:bCs/>
          <w:sz w:val="24"/>
          <w:szCs w:val="24"/>
          <w:lang w:eastAsia="zh-CN"/>
        </w:rPr>
        <w:t>siedmiu</w:t>
      </w:r>
      <w:r w:rsidRPr="00FA5C8E">
        <w:rPr>
          <w:rFonts w:ascii="Times New Roman" w:eastAsia="SimSun" w:hAnsi="Times New Roman" w:cs="Times New Roman"/>
          <w:b/>
          <w:bCs/>
          <w:sz w:val="24"/>
          <w:szCs w:val="24"/>
          <w:lang w:eastAsia="zh-CN"/>
        </w:rPr>
        <w:t xml:space="preserve"> latach </w:t>
      </w:r>
      <w:r w:rsidRPr="00FA5C8E">
        <w:rPr>
          <w:rFonts w:ascii="Times New Roman" w:eastAsia="SimSun" w:hAnsi="Times New Roman" w:cs="Times New Roman"/>
          <w:bCs/>
          <w:sz w:val="24"/>
          <w:szCs w:val="24"/>
          <w:lang w:eastAsia="zh-CN"/>
        </w:rPr>
        <w:t>przed terminem składania ofert</w:t>
      </w:r>
      <w:r w:rsidRPr="00FA5C8E">
        <w:rPr>
          <w:rFonts w:ascii="Times New Roman" w:eastAsia="SimSun" w:hAnsi="Times New Roman" w:cs="Times New Roman"/>
          <w:b/>
          <w:i/>
          <w:sz w:val="24"/>
          <w:szCs w:val="24"/>
          <w:lang w:eastAsia="zh-CN"/>
        </w:rPr>
        <w:t>:</w:t>
      </w:r>
    </w:p>
    <w:tbl>
      <w:tblPr>
        <w:tblW w:w="978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539"/>
        <w:gridCol w:w="1260"/>
        <w:gridCol w:w="1080"/>
        <w:gridCol w:w="1231"/>
        <w:gridCol w:w="1469"/>
        <w:gridCol w:w="1440"/>
        <w:gridCol w:w="1344"/>
        <w:gridCol w:w="1417"/>
      </w:tblGrid>
      <w:tr w:rsidR="00163751" w:rsidRPr="00092CAC" w14:paraId="3066C824" w14:textId="77777777" w:rsidTr="006C311D">
        <w:trPr>
          <w:cantSplit/>
          <w:trHeight w:val="362"/>
          <w:jc w:val="center"/>
        </w:trPr>
        <w:tc>
          <w:tcPr>
            <w:tcW w:w="539" w:type="dxa"/>
            <w:vMerge w:val="restart"/>
            <w:tcBorders>
              <w:top w:val="single" w:sz="12" w:space="0" w:color="auto"/>
              <w:left w:val="single" w:sz="12" w:space="0" w:color="auto"/>
              <w:bottom w:val="single" w:sz="6" w:space="0" w:color="auto"/>
              <w:right w:val="single" w:sz="6" w:space="0" w:color="auto"/>
            </w:tcBorders>
            <w:vAlign w:val="center"/>
            <w:hideMark/>
          </w:tcPr>
          <w:p w14:paraId="4B0492CB" w14:textId="77777777" w:rsidR="00163751" w:rsidRPr="00092CAC" w:rsidRDefault="00163751" w:rsidP="006C311D">
            <w:pPr>
              <w:widowControl w:val="0"/>
              <w:pBdr>
                <w:top w:val="nil"/>
                <w:left w:val="nil"/>
                <w:bottom w:val="nil"/>
                <w:right w:val="nil"/>
                <w:between w:val="nil"/>
              </w:pBdr>
              <w:spacing w:after="0" w:line="240" w:lineRule="auto"/>
              <w:jc w:val="center"/>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L.p.</w:t>
            </w:r>
          </w:p>
        </w:tc>
        <w:tc>
          <w:tcPr>
            <w:tcW w:w="1260" w:type="dxa"/>
            <w:vMerge w:val="restart"/>
            <w:tcBorders>
              <w:top w:val="single" w:sz="12" w:space="0" w:color="auto"/>
              <w:left w:val="single" w:sz="6" w:space="0" w:color="auto"/>
              <w:bottom w:val="single" w:sz="6" w:space="0" w:color="auto"/>
              <w:right w:val="single" w:sz="6" w:space="0" w:color="auto"/>
            </w:tcBorders>
            <w:vAlign w:val="center"/>
            <w:hideMark/>
          </w:tcPr>
          <w:p w14:paraId="09803FC7" w14:textId="77777777" w:rsidR="00163751" w:rsidRPr="00092CAC" w:rsidRDefault="00163751" w:rsidP="006C311D">
            <w:pPr>
              <w:widowControl w:val="0"/>
              <w:pBdr>
                <w:top w:val="nil"/>
                <w:left w:val="nil"/>
                <w:bottom w:val="nil"/>
                <w:right w:val="nil"/>
                <w:between w:val="nil"/>
              </w:pBdr>
              <w:spacing w:after="0" w:line="240" w:lineRule="auto"/>
              <w:jc w:val="center"/>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Nazwa kontraktu</w:t>
            </w:r>
          </w:p>
        </w:tc>
        <w:tc>
          <w:tcPr>
            <w:tcW w:w="1080" w:type="dxa"/>
            <w:vMerge w:val="restart"/>
            <w:tcBorders>
              <w:top w:val="single" w:sz="12" w:space="0" w:color="auto"/>
              <w:left w:val="single" w:sz="6" w:space="0" w:color="auto"/>
              <w:bottom w:val="single" w:sz="6" w:space="0" w:color="auto"/>
              <w:right w:val="single" w:sz="6" w:space="0" w:color="auto"/>
            </w:tcBorders>
            <w:vAlign w:val="center"/>
            <w:hideMark/>
          </w:tcPr>
          <w:p w14:paraId="181B7A74" w14:textId="77777777" w:rsidR="00163751" w:rsidRPr="00577219" w:rsidRDefault="00163751" w:rsidP="00BC084E">
            <w:pPr>
              <w:widowControl w:val="0"/>
              <w:pBdr>
                <w:top w:val="nil"/>
                <w:left w:val="nil"/>
                <w:bottom w:val="nil"/>
                <w:right w:val="nil"/>
                <w:between w:val="nil"/>
              </w:pBdr>
              <w:spacing w:after="0" w:line="240" w:lineRule="auto"/>
              <w:jc w:val="center"/>
              <w:rPr>
                <w:rFonts w:ascii="Times New Roman" w:eastAsia="Tahoma" w:hAnsi="Times New Roman" w:cs="Times New Roman"/>
                <w:color w:val="000000"/>
                <w:sz w:val="20"/>
                <w:szCs w:val="20"/>
                <w:lang w:eastAsia="pl-PL"/>
              </w:rPr>
            </w:pPr>
            <w:r w:rsidRPr="00577219">
              <w:rPr>
                <w:rFonts w:ascii="Times New Roman" w:eastAsia="Tahoma" w:hAnsi="Times New Roman" w:cs="Times New Roman"/>
                <w:color w:val="000000"/>
                <w:sz w:val="20"/>
                <w:szCs w:val="20"/>
                <w:lang w:eastAsia="pl-PL"/>
              </w:rPr>
              <w:t>Wartość</w:t>
            </w:r>
          </w:p>
          <w:p w14:paraId="713580B7" w14:textId="77777777" w:rsidR="00163751" w:rsidRPr="00577219" w:rsidRDefault="00163751" w:rsidP="00BC084E">
            <w:pPr>
              <w:widowControl w:val="0"/>
              <w:pBdr>
                <w:top w:val="nil"/>
                <w:left w:val="nil"/>
                <w:bottom w:val="nil"/>
                <w:right w:val="nil"/>
                <w:between w:val="nil"/>
              </w:pBdr>
              <w:spacing w:after="0" w:line="240" w:lineRule="auto"/>
              <w:jc w:val="center"/>
              <w:rPr>
                <w:rFonts w:ascii="Times New Roman" w:eastAsia="Tahoma" w:hAnsi="Times New Roman" w:cs="Times New Roman"/>
                <w:color w:val="000000"/>
                <w:sz w:val="20"/>
                <w:szCs w:val="20"/>
                <w:lang w:eastAsia="pl-PL"/>
              </w:rPr>
            </w:pPr>
            <w:r w:rsidRPr="00577219">
              <w:rPr>
                <w:rFonts w:ascii="Times New Roman" w:eastAsia="Tahoma" w:hAnsi="Times New Roman" w:cs="Times New Roman"/>
                <w:color w:val="000000"/>
                <w:sz w:val="20"/>
                <w:szCs w:val="20"/>
                <w:lang w:eastAsia="pl-PL"/>
              </w:rPr>
              <w:t>w PLN</w:t>
            </w:r>
          </w:p>
        </w:tc>
        <w:tc>
          <w:tcPr>
            <w:tcW w:w="1231" w:type="dxa"/>
            <w:vMerge w:val="restart"/>
            <w:tcBorders>
              <w:top w:val="single" w:sz="12" w:space="0" w:color="auto"/>
              <w:left w:val="single" w:sz="6" w:space="0" w:color="auto"/>
              <w:bottom w:val="single" w:sz="6" w:space="0" w:color="auto"/>
              <w:right w:val="single" w:sz="4" w:space="0" w:color="auto"/>
            </w:tcBorders>
            <w:vAlign w:val="center"/>
            <w:hideMark/>
          </w:tcPr>
          <w:p w14:paraId="2C97DEBF" w14:textId="77777777" w:rsidR="00163751" w:rsidRPr="00092CAC" w:rsidRDefault="00163751" w:rsidP="006C311D">
            <w:pPr>
              <w:widowControl w:val="0"/>
              <w:pBdr>
                <w:top w:val="nil"/>
                <w:left w:val="nil"/>
                <w:bottom w:val="nil"/>
                <w:right w:val="nil"/>
                <w:between w:val="nil"/>
              </w:pBdr>
              <w:spacing w:after="0" w:line="240" w:lineRule="auto"/>
              <w:jc w:val="center"/>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 xml:space="preserve">Przedmiot </w:t>
            </w:r>
          </w:p>
        </w:tc>
        <w:tc>
          <w:tcPr>
            <w:tcW w:w="2909" w:type="dxa"/>
            <w:gridSpan w:val="2"/>
            <w:vMerge w:val="restart"/>
            <w:tcBorders>
              <w:top w:val="single" w:sz="12" w:space="0" w:color="auto"/>
              <w:left w:val="single" w:sz="4" w:space="0" w:color="auto"/>
              <w:bottom w:val="single" w:sz="4" w:space="0" w:color="auto"/>
              <w:right w:val="single" w:sz="4" w:space="0" w:color="auto"/>
            </w:tcBorders>
            <w:vAlign w:val="center"/>
            <w:hideMark/>
          </w:tcPr>
          <w:p w14:paraId="59491F60" w14:textId="77777777" w:rsidR="00163751" w:rsidRPr="00092CAC" w:rsidRDefault="00163751" w:rsidP="006C311D">
            <w:pPr>
              <w:spacing w:after="0" w:line="240" w:lineRule="auto"/>
              <w:jc w:val="center"/>
              <w:rPr>
                <w:rFonts w:ascii="Times New Roman" w:eastAsia="Times New Roman" w:hAnsi="Times New Roman" w:cs="Times New Roman"/>
                <w:color w:val="000000"/>
                <w:sz w:val="20"/>
                <w:szCs w:val="20"/>
                <w:lang w:eastAsia="pl-PL"/>
              </w:rPr>
            </w:pPr>
            <w:r w:rsidRPr="00092CAC">
              <w:rPr>
                <w:rFonts w:ascii="Times New Roman" w:eastAsia="Times New Roman" w:hAnsi="Times New Roman" w:cs="Times New Roman"/>
                <w:color w:val="000000"/>
                <w:sz w:val="20"/>
                <w:szCs w:val="20"/>
                <w:lang w:eastAsia="pl-PL"/>
              </w:rPr>
              <w:t>Data wykonania</w:t>
            </w:r>
          </w:p>
        </w:tc>
        <w:tc>
          <w:tcPr>
            <w:tcW w:w="1344" w:type="dxa"/>
            <w:vMerge w:val="restart"/>
            <w:tcBorders>
              <w:top w:val="single" w:sz="12" w:space="0" w:color="auto"/>
              <w:left w:val="single" w:sz="4" w:space="0" w:color="auto"/>
              <w:bottom w:val="single" w:sz="6" w:space="0" w:color="auto"/>
              <w:right w:val="single" w:sz="4" w:space="0" w:color="auto"/>
            </w:tcBorders>
            <w:vAlign w:val="center"/>
            <w:hideMark/>
          </w:tcPr>
          <w:p w14:paraId="6545857B" w14:textId="77777777" w:rsidR="00163751" w:rsidRPr="00092CAC" w:rsidRDefault="00163751" w:rsidP="006C311D">
            <w:pPr>
              <w:spacing w:after="0" w:line="240" w:lineRule="auto"/>
              <w:jc w:val="center"/>
              <w:rPr>
                <w:rFonts w:ascii="Times New Roman" w:eastAsia="Times New Roman" w:hAnsi="Times New Roman" w:cs="Times New Roman"/>
                <w:color w:val="000000"/>
                <w:sz w:val="20"/>
                <w:szCs w:val="20"/>
                <w:lang w:eastAsia="pl-PL"/>
              </w:rPr>
            </w:pPr>
            <w:r w:rsidRPr="00092CAC">
              <w:rPr>
                <w:rFonts w:ascii="Times New Roman" w:eastAsia="Times New Roman" w:hAnsi="Times New Roman" w:cs="Times New Roman"/>
                <w:color w:val="000000"/>
                <w:sz w:val="20"/>
                <w:szCs w:val="20"/>
                <w:lang w:eastAsia="pl-PL"/>
              </w:rPr>
              <w:t>Zamawiający  (nazwa, adres, nr telefonu do kontaktu)</w:t>
            </w:r>
          </w:p>
        </w:tc>
        <w:tc>
          <w:tcPr>
            <w:tcW w:w="1417" w:type="dxa"/>
            <w:vMerge w:val="restart"/>
            <w:tcBorders>
              <w:top w:val="single" w:sz="12" w:space="0" w:color="auto"/>
              <w:left w:val="single" w:sz="4" w:space="0" w:color="auto"/>
              <w:bottom w:val="single" w:sz="6" w:space="0" w:color="auto"/>
              <w:right w:val="single" w:sz="4" w:space="0" w:color="auto"/>
            </w:tcBorders>
            <w:vAlign w:val="center"/>
            <w:hideMark/>
          </w:tcPr>
          <w:p w14:paraId="371EB732" w14:textId="77777777" w:rsidR="00163751" w:rsidRPr="00092CAC" w:rsidRDefault="00163751" w:rsidP="006C311D">
            <w:pPr>
              <w:widowControl w:val="0"/>
              <w:pBdr>
                <w:top w:val="nil"/>
                <w:left w:val="nil"/>
                <w:bottom w:val="nil"/>
                <w:right w:val="nil"/>
                <w:between w:val="nil"/>
              </w:pBdr>
              <w:spacing w:after="0" w:line="240" w:lineRule="auto"/>
              <w:jc w:val="center"/>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Nazwa Wykonawcy</w:t>
            </w:r>
          </w:p>
        </w:tc>
      </w:tr>
      <w:tr w:rsidR="00163751" w:rsidRPr="00092CAC" w14:paraId="4E79275E" w14:textId="77777777" w:rsidTr="006C311D">
        <w:trPr>
          <w:cantSplit/>
          <w:trHeight w:val="379"/>
          <w:jc w:val="center"/>
        </w:trPr>
        <w:tc>
          <w:tcPr>
            <w:tcW w:w="539" w:type="dxa"/>
            <w:vMerge/>
            <w:tcBorders>
              <w:top w:val="single" w:sz="12" w:space="0" w:color="auto"/>
              <w:left w:val="single" w:sz="12" w:space="0" w:color="auto"/>
              <w:bottom w:val="single" w:sz="6" w:space="0" w:color="auto"/>
              <w:right w:val="single" w:sz="6" w:space="0" w:color="auto"/>
            </w:tcBorders>
            <w:vAlign w:val="center"/>
            <w:hideMark/>
          </w:tcPr>
          <w:p w14:paraId="7218D1C9" w14:textId="77777777" w:rsidR="00163751" w:rsidRPr="00092CAC" w:rsidRDefault="00163751" w:rsidP="006C311D">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c>
          <w:tcPr>
            <w:tcW w:w="1260" w:type="dxa"/>
            <w:vMerge/>
            <w:tcBorders>
              <w:top w:val="single" w:sz="12" w:space="0" w:color="auto"/>
              <w:left w:val="single" w:sz="6" w:space="0" w:color="auto"/>
              <w:bottom w:val="single" w:sz="6" w:space="0" w:color="auto"/>
              <w:right w:val="single" w:sz="6" w:space="0" w:color="auto"/>
            </w:tcBorders>
            <w:vAlign w:val="center"/>
            <w:hideMark/>
          </w:tcPr>
          <w:p w14:paraId="3D34FB83" w14:textId="77777777" w:rsidR="00163751" w:rsidRPr="00092CAC" w:rsidRDefault="00163751" w:rsidP="006C311D">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c>
          <w:tcPr>
            <w:tcW w:w="1080" w:type="dxa"/>
            <w:vMerge/>
            <w:tcBorders>
              <w:top w:val="single" w:sz="12" w:space="0" w:color="auto"/>
              <w:left w:val="single" w:sz="6" w:space="0" w:color="auto"/>
              <w:bottom w:val="single" w:sz="6" w:space="0" w:color="auto"/>
              <w:right w:val="single" w:sz="6" w:space="0" w:color="auto"/>
            </w:tcBorders>
            <w:vAlign w:val="center"/>
            <w:hideMark/>
          </w:tcPr>
          <w:p w14:paraId="34A1B538" w14:textId="77777777" w:rsidR="00163751" w:rsidRPr="00577219" w:rsidRDefault="00163751" w:rsidP="00BC084E">
            <w:pPr>
              <w:widowControl w:val="0"/>
              <w:pBdr>
                <w:top w:val="nil"/>
                <w:left w:val="nil"/>
                <w:bottom w:val="nil"/>
                <w:right w:val="nil"/>
                <w:between w:val="nil"/>
              </w:pBdr>
              <w:spacing w:after="0" w:line="240" w:lineRule="auto"/>
              <w:jc w:val="center"/>
              <w:rPr>
                <w:rFonts w:ascii="Times New Roman" w:eastAsia="Tahoma" w:hAnsi="Times New Roman" w:cs="Times New Roman"/>
                <w:color w:val="000000"/>
                <w:sz w:val="20"/>
                <w:szCs w:val="20"/>
                <w:lang w:eastAsia="pl-PL"/>
              </w:rPr>
            </w:pPr>
          </w:p>
        </w:tc>
        <w:tc>
          <w:tcPr>
            <w:tcW w:w="1231" w:type="dxa"/>
            <w:vMerge/>
            <w:tcBorders>
              <w:top w:val="single" w:sz="12" w:space="0" w:color="auto"/>
              <w:left w:val="single" w:sz="6" w:space="0" w:color="auto"/>
              <w:bottom w:val="single" w:sz="6" w:space="0" w:color="auto"/>
              <w:right w:val="single" w:sz="4" w:space="0" w:color="auto"/>
            </w:tcBorders>
            <w:vAlign w:val="center"/>
            <w:hideMark/>
          </w:tcPr>
          <w:p w14:paraId="3AB1FD03" w14:textId="77777777" w:rsidR="00163751" w:rsidRPr="00092CAC" w:rsidRDefault="00163751" w:rsidP="006C311D">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c>
          <w:tcPr>
            <w:tcW w:w="2909" w:type="dxa"/>
            <w:gridSpan w:val="2"/>
            <w:vMerge/>
            <w:tcBorders>
              <w:top w:val="single" w:sz="12" w:space="0" w:color="auto"/>
              <w:left w:val="single" w:sz="4" w:space="0" w:color="auto"/>
              <w:bottom w:val="single" w:sz="4" w:space="0" w:color="auto"/>
              <w:right w:val="single" w:sz="4" w:space="0" w:color="auto"/>
            </w:tcBorders>
            <w:vAlign w:val="center"/>
            <w:hideMark/>
          </w:tcPr>
          <w:p w14:paraId="5944237F" w14:textId="77777777" w:rsidR="00163751" w:rsidRPr="00092CAC" w:rsidRDefault="00163751" w:rsidP="006C311D">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pl-PL"/>
              </w:rPr>
            </w:pPr>
          </w:p>
        </w:tc>
        <w:tc>
          <w:tcPr>
            <w:tcW w:w="1344" w:type="dxa"/>
            <w:vMerge/>
            <w:tcBorders>
              <w:top w:val="single" w:sz="12" w:space="0" w:color="auto"/>
              <w:left w:val="single" w:sz="4" w:space="0" w:color="auto"/>
              <w:bottom w:val="single" w:sz="6" w:space="0" w:color="auto"/>
              <w:right w:val="single" w:sz="4" w:space="0" w:color="auto"/>
            </w:tcBorders>
            <w:vAlign w:val="center"/>
            <w:hideMark/>
          </w:tcPr>
          <w:p w14:paraId="26129CF3" w14:textId="77777777" w:rsidR="00163751" w:rsidRPr="00092CAC" w:rsidRDefault="00163751" w:rsidP="006C311D">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pl-PL"/>
              </w:rPr>
            </w:pPr>
          </w:p>
        </w:tc>
        <w:tc>
          <w:tcPr>
            <w:tcW w:w="1417" w:type="dxa"/>
            <w:vMerge/>
            <w:tcBorders>
              <w:top w:val="single" w:sz="12" w:space="0" w:color="auto"/>
              <w:left w:val="single" w:sz="4" w:space="0" w:color="auto"/>
              <w:bottom w:val="single" w:sz="6" w:space="0" w:color="auto"/>
              <w:right w:val="single" w:sz="4" w:space="0" w:color="auto"/>
            </w:tcBorders>
            <w:vAlign w:val="center"/>
            <w:hideMark/>
          </w:tcPr>
          <w:p w14:paraId="331BD9A4" w14:textId="77777777" w:rsidR="00163751" w:rsidRPr="00092CAC" w:rsidRDefault="00163751" w:rsidP="006C311D">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r>
      <w:tr w:rsidR="00163751" w:rsidRPr="00092CAC" w14:paraId="6BA8F34C" w14:textId="77777777" w:rsidTr="006C311D">
        <w:trPr>
          <w:cantSplit/>
          <w:trHeight w:val="547"/>
          <w:jc w:val="center"/>
        </w:trPr>
        <w:tc>
          <w:tcPr>
            <w:tcW w:w="539" w:type="dxa"/>
            <w:vMerge/>
            <w:tcBorders>
              <w:top w:val="single" w:sz="12" w:space="0" w:color="auto"/>
              <w:left w:val="single" w:sz="12" w:space="0" w:color="auto"/>
              <w:bottom w:val="single" w:sz="6" w:space="0" w:color="auto"/>
              <w:right w:val="single" w:sz="6" w:space="0" w:color="auto"/>
            </w:tcBorders>
            <w:vAlign w:val="center"/>
            <w:hideMark/>
          </w:tcPr>
          <w:p w14:paraId="18E8233B" w14:textId="77777777" w:rsidR="00163751" w:rsidRPr="00092CAC" w:rsidRDefault="00163751" w:rsidP="006C311D">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c>
          <w:tcPr>
            <w:tcW w:w="1260" w:type="dxa"/>
            <w:vMerge/>
            <w:tcBorders>
              <w:top w:val="single" w:sz="12" w:space="0" w:color="auto"/>
              <w:left w:val="single" w:sz="6" w:space="0" w:color="auto"/>
              <w:bottom w:val="single" w:sz="6" w:space="0" w:color="auto"/>
              <w:right w:val="single" w:sz="6" w:space="0" w:color="auto"/>
            </w:tcBorders>
            <w:vAlign w:val="center"/>
            <w:hideMark/>
          </w:tcPr>
          <w:p w14:paraId="1C9C5F5C" w14:textId="77777777" w:rsidR="00163751" w:rsidRPr="00092CAC" w:rsidRDefault="00163751" w:rsidP="006C311D">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c>
          <w:tcPr>
            <w:tcW w:w="1080" w:type="dxa"/>
            <w:vMerge/>
            <w:tcBorders>
              <w:top w:val="single" w:sz="12" w:space="0" w:color="auto"/>
              <w:left w:val="single" w:sz="6" w:space="0" w:color="auto"/>
              <w:bottom w:val="single" w:sz="6" w:space="0" w:color="auto"/>
              <w:right w:val="single" w:sz="6" w:space="0" w:color="auto"/>
            </w:tcBorders>
            <w:vAlign w:val="center"/>
            <w:hideMark/>
          </w:tcPr>
          <w:p w14:paraId="3603067E" w14:textId="77777777" w:rsidR="00163751" w:rsidRPr="00577219" w:rsidRDefault="00163751" w:rsidP="00BC084E">
            <w:pPr>
              <w:widowControl w:val="0"/>
              <w:pBdr>
                <w:top w:val="nil"/>
                <w:left w:val="nil"/>
                <w:bottom w:val="nil"/>
                <w:right w:val="nil"/>
                <w:between w:val="nil"/>
              </w:pBdr>
              <w:spacing w:after="0" w:line="240" w:lineRule="auto"/>
              <w:jc w:val="center"/>
              <w:rPr>
                <w:rFonts w:ascii="Times New Roman" w:eastAsia="Tahoma" w:hAnsi="Times New Roman" w:cs="Times New Roman"/>
                <w:color w:val="000000"/>
                <w:sz w:val="20"/>
                <w:szCs w:val="20"/>
                <w:lang w:eastAsia="pl-PL"/>
              </w:rPr>
            </w:pPr>
          </w:p>
        </w:tc>
        <w:tc>
          <w:tcPr>
            <w:tcW w:w="1231" w:type="dxa"/>
            <w:vMerge/>
            <w:tcBorders>
              <w:top w:val="single" w:sz="12" w:space="0" w:color="auto"/>
              <w:left w:val="single" w:sz="6" w:space="0" w:color="auto"/>
              <w:bottom w:val="single" w:sz="6" w:space="0" w:color="auto"/>
              <w:right w:val="single" w:sz="4" w:space="0" w:color="auto"/>
            </w:tcBorders>
            <w:vAlign w:val="center"/>
            <w:hideMark/>
          </w:tcPr>
          <w:p w14:paraId="2D1CE0D9" w14:textId="77777777" w:rsidR="00163751" w:rsidRPr="00092CAC" w:rsidRDefault="00163751" w:rsidP="006C311D">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c>
          <w:tcPr>
            <w:tcW w:w="1469" w:type="dxa"/>
            <w:tcBorders>
              <w:top w:val="single" w:sz="4" w:space="0" w:color="auto"/>
              <w:left w:val="single" w:sz="4" w:space="0" w:color="auto"/>
              <w:bottom w:val="single" w:sz="6" w:space="0" w:color="auto"/>
              <w:right w:val="single" w:sz="4" w:space="0" w:color="auto"/>
            </w:tcBorders>
            <w:vAlign w:val="center"/>
            <w:hideMark/>
          </w:tcPr>
          <w:p w14:paraId="47EAACD7" w14:textId="77777777" w:rsidR="00163751" w:rsidRPr="00092CAC" w:rsidRDefault="00163751" w:rsidP="006C311D">
            <w:pPr>
              <w:widowControl w:val="0"/>
              <w:pBdr>
                <w:top w:val="nil"/>
                <w:left w:val="nil"/>
                <w:bottom w:val="nil"/>
                <w:right w:val="nil"/>
                <w:between w:val="nil"/>
              </w:pBdr>
              <w:spacing w:after="0" w:line="240" w:lineRule="auto"/>
              <w:jc w:val="center"/>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początek (data)</w:t>
            </w:r>
          </w:p>
        </w:tc>
        <w:tc>
          <w:tcPr>
            <w:tcW w:w="1440" w:type="dxa"/>
            <w:tcBorders>
              <w:top w:val="single" w:sz="4" w:space="0" w:color="auto"/>
              <w:left w:val="single" w:sz="4" w:space="0" w:color="auto"/>
              <w:bottom w:val="single" w:sz="6" w:space="0" w:color="auto"/>
              <w:right w:val="single" w:sz="4" w:space="0" w:color="auto"/>
            </w:tcBorders>
            <w:vAlign w:val="center"/>
            <w:hideMark/>
          </w:tcPr>
          <w:p w14:paraId="10F57CF0" w14:textId="77777777" w:rsidR="00163751" w:rsidRPr="00092CAC" w:rsidRDefault="00163751" w:rsidP="006C311D">
            <w:pPr>
              <w:widowControl w:val="0"/>
              <w:pBdr>
                <w:top w:val="nil"/>
                <w:left w:val="nil"/>
                <w:bottom w:val="nil"/>
                <w:right w:val="nil"/>
                <w:between w:val="nil"/>
              </w:pBdr>
              <w:spacing w:after="0" w:line="240" w:lineRule="auto"/>
              <w:jc w:val="center"/>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zakończenie (data)</w:t>
            </w:r>
          </w:p>
        </w:tc>
        <w:tc>
          <w:tcPr>
            <w:tcW w:w="1344" w:type="dxa"/>
            <w:vMerge/>
            <w:tcBorders>
              <w:top w:val="single" w:sz="12" w:space="0" w:color="auto"/>
              <w:left w:val="single" w:sz="4" w:space="0" w:color="auto"/>
              <w:bottom w:val="single" w:sz="6" w:space="0" w:color="auto"/>
              <w:right w:val="single" w:sz="4" w:space="0" w:color="auto"/>
            </w:tcBorders>
            <w:vAlign w:val="center"/>
            <w:hideMark/>
          </w:tcPr>
          <w:p w14:paraId="34C6CBF2" w14:textId="77777777" w:rsidR="00163751" w:rsidRPr="00092CAC" w:rsidRDefault="00163751" w:rsidP="006C311D">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pl-PL"/>
              </w:rPr>
            </w:pPr>
          </w:p>
        </w:tc>
        <w:tc>
          <w:tcPr>
            <w:tcW w:w="1417" w:type="dxa"/>
            <w:vMerge/>
            <w:tcBorders>
              <w:top w:val="single" w:sz="12" w:space="0" w:color="auto"/>
              <w:left w:val="single" w:sz="4" w:space="0" w:color="auto"/>
              <w:bottom w:val="single" w:sz="6" w:space="0" w:color="auto"/>
              <w:right w:val="single" w:sz="4" w:space="0" w:color="auto"/>
            </w:tcBorders>
            <w:vAlign w:val="center"/>
            <w:hideMark/>
          </w:tcPr>
          <w:p w14:paraId="498AC4B3" w14:textId="77777777" w:rsidR="00163751" w:rsidRPr="00092CAC" w:rsidRDefault="00163751" w:rsidP="006C311D">
            <w:pPr>
              <w:widowControl w:val="0"/>
              <w:pBdr>
                <w:top w:val="nil"/>
                <w:left w:val="nil"/>
                <w:bottom w:val="nil"/>
                <w:right w:val="nil"/>
                <w:between w:val="nil"/>
              </w:pBdr>
              <w:spacing w:after="0" w:line="240" w:lineRule="auto"/>
              <w:jc w:val="both"/>
              <w:rPr>
                <w:rFonts w:ascii="Times New Roman" w:eastAsia="Tahoma" w:hAnsi="Times New Roman" w:cs="Times New Roman"/>
                <w:color w:val="000000"/>
                <w:sz w:val="20"/>
                <w:szCs w:val="20"/>
                <w:lang w:eastAsia="pl-PL"/>
              </w:rPr>
            </w:pPr>
          </w:p>
        </w:tc>
      </w:tr>
      <w:tr w:rsidR="00163751" w:rsidRPr="00092CAC" w14:paraId="60991E6F" w14:textId="77777777" w:rsidTr="006C311D">
        <w:trPr>
          <w:cantSplit/>
          <w:jc w:val="center"/>
        </w:trPr>
        <w:tc>
          <w:tcPr>
            <w:tcW w:w="539" w:type="dxa"/>
            <w:tcBorders>
              <w:top w:val="single" w:sz="6" w:space="0" w:color="auto"/>
              <w:left w:val="single" w:sz="12" w:space="0" w:color="auto"/>
              <w:bottom w:val="single" w:sz="6" w:space="0" w:color="auto"/>
              <w:right w:val="single" w:sz="6" w:space="0" w:color="auto"/>
            </w:tcBorders>
          </w:tcPr>
          <w:p w14:paraId="4B8A9681"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1.</w:t>
            </w:r>
          </w:p>
        </w:tc>
        <w:tc>
          <w:tcPr>
            <w:tcW w:w="1260" w:type="dxa"/>
            <w:tcBorders>
              <w:top w:val="single" w:sz="6" w:space="0" w:color="auto"/>
              <w:left w:val="single" w:sz="6" w:space="0" w:color="auto"/>
              <w:bottom w:val="single" w:sz="6" w:space="0" w:color="auto"/>
              <w:right w:val="single" w:sz="6" w:space="0" w:color="auto"/>
            </w:tcBorders>
          </w:tcPr>
          <w:p w14:paraId="1EBCC249"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16"/>
                <w:szCs w:val="16"/>
                <w:lang w:eastAsia="pl-PL"/>
              </w:rPr>
            </w:pPr>
            <w:r w:rsidRPr="00092CAC">
              <w:rPr>
                <w:rFonts w:ascii="Times New Roman" w:eastAsia="Tahoma" w:hAnsi="Times New Roman" w:cs="Times New Roman"/>
                <w:color w:val="000000"/>
                <w:sz w:val="16"/>
                <w:szCs w:val="16"/>
                <w:lang w:eastAsia="pl-PL"/>
              </w:rPr>
              <w:t>nazwa zadania:</w:t>
            </w:r>
          </w:p>
          <w:p w14:paraId="4A7621D1"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w:t>
            </w:r>
          </w:p>
          <w:p w14:paraId="30FC2AB7"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16"/>
                <w:szCs w:val="16"/>
                <w:lang w:eastAsia="pl-PL"/>
              </w:rPr>
            </w:pPr>
            <w:r w:rsidRPr="00092CAC">
              <w:rPr>
                <w:rFonts w:ascii="Times New Roman" w:eastAsia="Tahoma" w:hAnsi="Times New Roman" w:cs="Times New Roman"/>
                <w:color w:val="000000"/>
                <w:sz w:val="16"/>
                <w:szCs w:val="16"/>
                <w:lang w:eastAsia="pl-PL"/>
              </w:rPr>
              <w:t>adres inwestycji:</w:t>
            </w:r>
          </w:p>
          <w:p w14:paraId="54FF7583"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r w:rsidRPr="00092CAC">
              <w:rPr>
                <w:rFonts w:ascii="Times New Roman" w:eastAsia="Tahoma" w:hAnsi="Times New Roman" w:cs="Times New Roman"/>
                <w:color w:val="000000"/>
                <w:sz w:val="20"/>
                <w:szCs w:val="20"/>
                <w:lang w:eastAsia="pl-PL"/>
              </w:rPr>
              <w:t>……………….</w:t>
            </w:r>
          </w:p>
        </w:tc>
        <w:tc>
          <w:tcPr>
            <w:tcW w:w="1080" w:type="dxa"/>
            <w:tcBorders>
              <w:top w:val="single" w:sz="6" w:space="0" w:color="auto"/>
              <w:left w:val="single" w:sz="6" w:space="0" w:color="auto"/>
              <w:bottom w:val="single" w:sz="6" w:space="0" w:color="auto"/>
              <w:right w:val="single" w:sz="6" w:space="0" w:color="auto"/>
            </w:tcBorders>
          </w:tcPr>
          <w:p w14:paraId="674C03EB" w14:textId="6121EA0B" w:rsidR="00163751" w:rsidRPr="00577219" w:rsidRDefault="00CB0FC6" w:rsidP="00BC084E">
            <w:pPr>
              <w:widowControl w:val="0"/>
              <w:pBdr>
                <w:top w:val="nil"/>
                <w:left w:val="nil"/>
                <w:bottom w:val="nil"/>
                <w:right w:val="nil"/>
                <w:between w:val="nil"/>
              </w:pBdr>
              <w:spacing w:after="0" w:line="360" w:lineRule="auto"/>
              <w:jc w:val="center"/>
              <w:rPr>
                <w:rFonts w:ascii="Times New Roman" w:eastAsia="Tahoma" w:hAnsi="Times New Roman" w:cs="Times New Roman"/>
                <w:color w:val="000000"/>
                <w:sz w:val="20"/>
                <w:szCs w:val="20"/>
                <w:lang w:eastAsia="pl-PL"/>
              </w:rPr>
            </w:pPr>
            <w:r w:rsidRPr="00577219">
              <w:rPr>
                <w:rFonts w:ascii="Times New Roman" w:eastAsia="Tahoma" w:hAnsi="Times New Roman" w:cs="Times New Roman"/>
                <w:color w:val="000000"/>
                <w:sz w:val="20"/>
                <w:szCs w:val="20"/>
                <w:lang w:eastAsia="pl-PL"/>
              </w:rPr>
              <w:t>Nie dotyczy</w:t>
            </w:r>
          </w:p>
        </w:tc>
        <w:tc>
          <w:tcPr>
            <w:tcW w:w="1231" w:type="dxa"/>
            <w:tcBorders>
              <w:top w:val="single" w:sz="6" w:space="0" w:color="auto"/>
              <w:left w:val="single" w:sz="6" w:space="0" w:color="auto"/>
              <w:bottom w:val="single" w:sz="6" w:space="0" w:color="auto"/>
              <w:right w:val="single" w:sz="4" w:space="0" w:color="auto"/>
            </w:tcBorders>
          </w:tcPr>
          <w:p w14:paraId="6A3F4CB3" w14:textId="77777777" w:rsidR="00163751" w:rsidRPr="00092CAC" w:rsidRDefault="00163751" w:rsidP="006C311D">
            <w:pPr>
              <w:widowControl w:val="0"/>
              <w:pBdr>
                <w:top w:val="nil"/>
                <w:left w:val="nil"/>
                <w:bottom w:val="nil"/>
                <w:right w:val="nil"/>
                <w:between w:val="nil"/>
              </w:pBdr>
              <w:suppressAutoHyphens/>
              <w:autoSpaceDE w:val="0"/>
              <w:snapToGrid w:val="0"/>
              <w:spacing w:after="0" w:line="240" w:lineRule="auto"/>
              <w:jc w:val="both"/>
              <w:rPr>
                <w:rFonts w:ascii="Times New Roman" w:eastAsia="Tahoma" w:hAnsi="Times New Roman" w:cs="Times New Roman"/>
                <w:color w:val="000000"/>
                <w:sz w:val="16"/>
                <w:szCs w:val="16"/>
                <w:lang w:eastAsia="pl-PL"/>
              </w:rPr>
            </w:pPr>
          </w:p>
        </w:tc>
        <w:tc>
          <w:tcPr>
            <w:tcW w:w="1469" w:type="dxa"/>
            <w:tcBorders>
              <w:top w:val="single" w:sz="6" w:space="0" w:color="auto"/>
              <w:left w:val="single" w:sz="4" w:space="0" w:color="auto"/>
              <w:bottom w:val="single" w:sz="6" w:space="0" w:color="auto"/>
              <w:right w:val="single" w:sz="4" w:space="0" w:color="auto"/>
            </w:tcBorders>
          </w:tcPr>
          <w:p w14:paraId="196E524F"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440" w:type="dxa"/>
            <w:tcBorders>
              <w:top w:val="single" w:sz="6" w:space="0" w:color="auto"/>
              <w:left w:val="single" w:sz="4" w:space="0" w:color="auto"/>
              <w:bottom w:val="single" w:sz="6" w:space="0" w:color="auto"/>
              <w:right w:val="single" w:sz="4" w:space="0" w:color="auto"/>
            </w:tcBorders>
          </w:tcPr>
          <w:p w14:paraId="38586E07"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344" w:type="dxa"/>
            <w:tcBorders>
              <w:top w:val="single" w:sz="6" w:space="0" w:color="auto"/>
              <w:left w:val="single" w:sz="4" w:space="0" w:color="auto"/>
              <w:bottom w:val="single" w:sz="6" w:space="0" w:color="auto"/>
              <w:right w:val="single" w:sz="4" w:space="0" w:color="auto"/>
            </w:tcBorders>
          </w:tcPr>
          <w:p w14:paraId="3381C767"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417" w:type="dxa"/>
            <w:tcBorders>
              <w:top w:val="single" w:sz="6" w:space="0" w:color="auto"/>
              <w:left w:val="single" w:sz="4" w:space="0" w:color="auto"/>
              <w:bottom w:val="single" w:sz="6" w:space="0" w:color="auto"/>
              <w:right w:val="single" w:sz="4" w:space="0" w:color="auto"/>
            </w:tcBorders>
          </w:tcPr>
          <w:p w14:paraId="14CB917D"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r>
      <w:tr w:rsidR="00163751" w:rsidRPr="00092CAC" w14:paraId="27B6A2D6" w14:textId="77777777" w:rsidTr="006C311D">
        <w:trPr>
          <w:cantSplit/>
          <w:jc w:val="center"/>
        </w:trPr>
        <w:tc>
          <w:tcPr>
            <w:tcW w:w="539" w:type="dxa"/>
            <w:tcBorders>
              <w:top w:val="single" w:sz="6" w:space="0" w:color="auto"/>
              <w:left w:val="single" w:sz="12" w:space="0" w:color="auto"/>
              <w:bottom w:val="single" w:sz="12" w:space="0" w:color="auto"/>
              <w:right w:val="single" w:sz="6" w:space="0" w:color="auto"/>
            </w:tcBorders>
          </w:tcPr>
          <w:p w14:paraId="6D3160BD"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260" w:type="dxa"/>
            <w:tcBorders>
              <w:top w:val="single" w:sz="6" w:space="0" w:color="auto"/>
              <w:left w:val="single" w:sz="6" w:space="0" w:color="auto"/>
              <w:bottom w:val="single" w:sz="12" w:space="0" w:color="auto"/>
              <w:right w:val="single" w:sz="6" w:space="0" w:color="auto"/>
            </w:tcBorders>
          </w:tcPr>
          <w:p w14:paraId="1A591964"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080" w:type="dxa"/>
            <w:tcBorders>
              <w:top w:val="single" w:sz="6" w:space="0" w:color="auto"/>
              <w:left w:val="single" w:sz="6" w:space="0" w:color="auto"/>
              <w:bottom w:val="single" w:sz="12" w:space="0" w:color="auto"/>
              <w:right w:val="single" w:sz="6" w:space="0" w:color="auto"/>
            </w:tcBorders>
          </w:tcPr>
          <w:p w14:paraId="672FC600"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231" w:type="dxa"/>
            <w:tcBorders>
              <w:top w:val="single" w:sz="6" w:space="0" w:color="auto"/>
              <w:left w:val="single" w:sz="6" w:space="0" w:color="auto"/>
              <w:bottom w:val="single" w:sz="12" w:space="0" w:color="auto"/>
              <w:right w:val="single" w:sz="4" w:space="0" w:color="auto"/>
            </w:tcBorders>
          </w:tcPr>
          <w:p w14:paraId="2ECBE271"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469" w:type="dxa"/>
            <w:tcBorders>
              <w:top w:val="single" w:sz="6" w:space="0" w:color="auto"/>
              <w:left w:val="single" w:sz="4" w:space="0" w:color="auto"/>
              <w:bottom w:val="single" w:sz="12" w:space="0" w:color="auto"/>
              <w:right w:val="single" w:sz="4" w:space="0" w:color="auto"/>
            </w:tcBorders>
          </w:tcPr>
          <w:p w14:paraId="5EBAC6DD"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440" w:type="dxa"/>
            <w:tcBorders>
              <w:top w:val="single" w:sz="6" w:space="0" w:color="auto"/>
              <w:left w:val="single" w:sz="4" w:space="0" w:color="auto"/>
              <w:bottom w:val="single" w:sz="12" w:space="0" w:color="auto"/>
              <w:right w:val="single" w:sz="4" w:space="0" w:color="auto"/>
            </w:tcBorders>
          </w:tcPr>
          <w:p w14:paraId="3E6C06DE"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344" w:type="dxa"/>
            <w:tcBorders>
              <w:top w:val="single" w:sz="6" w:space="0" w:color="auto"/>
              <w:left w:val="single" w:sz="4" w:space="0" w:color="auto"/>
              <w:bottom w:val="single" w:sz="12" w:space="0" w:color="auto"/>
              <w:right w:val="single" w:sz="4" w:space="0" w:color="auto"/>
            </w:tcBorders>
          </w:tcPr>
          <w:p w14:paraId="515052C8"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c>
          <w:tcPr>
            <w:tcW w:w="1417" w:type="dxa"/>
            <w:tcBorders>
              <w:top w:val="single" w:sz="6" w:space="0" w:color="auto"/>
              <w:left w:val="single" w:sz="4" w:space="0" w:color="auto"/>
              <w:bottom w:val="single" w:sz="12" w:space="0" w:color="auto"/>
              <w:right w:val="single" w:sz="4" w:space="0" w:color="auto"/>
            </w:tcBorders>
          </w:tcPr>
          <w:p w14:paraId="11849E39" w14:textId="77777777" w:rsidR="00163751" w:rsidRPr="00092CAC" w:rsidRDefault="00163751" w:rsidP="006C311D">
            <w:pPr>
              <w:widowControl w:val="0"/>
              <w:pBdr>
                <w:top w:val="nil"/>
                <w:left w:val="nil"/>
                <w:bottom w:val="nil"/>
                <w:right w:val="nil"/>
                <w:between w:val="nil"/>
              </w:pBdr>
              <w:spacing w:after="0" w:line="360" w:lineRule="auto"/>
              <w:jc w:val="both"/>
              <w:rPr>
                <w:rFonts w:ascii="Times New Roman" w:eastAsia="Tahoma" w:hAnsi="Times New Roman" w:cs="Times New Roman"/>
                <w:color w:val="000000"/>
                <w:sz w:val="20"/>
                <w:szCs w:val="20"/>
                <w:lang w:eastAsia="pl-PL"/>
              </w:rPr>
            </w:pPr>
          </w:p>
        </w:tc>
      </w:tr>
    </w:tbl>
    <w:p w14:paraId="2491B313" w14:textId="77777777" w:rsidR="00163751" w:rsidRPr="00FA5C8E" w:rsidRDefault="00163751" w:rsidP="00163751">
      <w:pPr>
        <w:suppressAutoHyphens/>
        <w:spacing w:after="0" w:line="240" w:lineRule="auto"/>
        <w:jc w:val="both"/>
        <w:rPr>
          <w:rFonts w:ascii="Times New Roman" w:eastAsia="SimSun" w:hAnsi="Times New Roman" w:cs="Times New Roman"/>
          <w:sz w:val="24"/>
          <w:szCs w:val="24"/>
          <w:lang w:eastAsia="zh-CN"/>
        </w:rPr>
      </w:pPr>
    </w:p>
    <w:p w14:paraId="048FB6C0" w14:textId="77777777" w:rsidR="00163751" w:rsidRPr="00FA5C8E" w:rsidRDefault="00163751" w:rsidP="00163751">
      <w:pPr>
        <w:suppressAutoHyphens/>
        <w:spacing w:after="0" w:line="240" w:lineRule="auto"/>
        <w:jc w:val="both"/>
        <w:rPr>
          <w:rFonts w:ascii="Times New Roman" w:eastAsia="SimSun" w:hAnsi="Times New Roman" w:cs="Times New Roman"/>
          <w:b/>
          <w:i/>
          <w:sz w:val="24"/>
          <w:szCs w:val="24"/>
          <w:vertAlign w:val="superscript"/>
          <w:lang w:eastAsia="zh-CN"/>
        </w:rPr>
      </w:pPr>
    </w:p>
    <w:p w14:paraId="186284DF" w14:textId="77777777" w:rsidR="00163751" w:rsidRPr="00FA5C8E" w:rsidRDefault="00163751" w:rsidP="00163751">
      <w:pPr>
        <w:suppressAutoHyphens/>
        <w:spacing w:after="0" w:line="240" w:lineRule="auto"/>
        <w:jc w:val="both"/>
        <w:rPr>
          <w:rFonts w:ascii="Times New Roman" w:eastAsia="SimSun" w:hAnsi="Times New Roman" w:cs="Times New Roman"/>
          <w:bCs/>
          <w:iCs/>
          <w:sz w:val="20"/>
          <w:szCs w:val="20"/>
          <w:lang w:eastAsia="zh-CN"/>
        </w:rPr>
      </w:pPr>
      <w:r w:rsidRPr="00FA5C8E">
        <w:rPr>
          <w:rFonts w:ascii="Times New Roman" w:eastAsia="SimSun" w:hAnsi="Times New Roman" w:cs="Times New Roman"/>
          <w:bCs/>
          <w:iCs/>
          <w:sz w:val="20"/>
          <w:szCs w:val="20"/>
          <w:lang w:eastAsia="zh-CN"/>
        </w:rPr>
        <w:t xml:space="preserve">Przez </w:t>
      </w:r>
      <w:r>
        <w:rPr>
          <w:rFonts w:ascii="Times New Roman" w:eastAsia="SimSun" w:hAnsi="Times New Roman" w:cs="Times New Roman"/>
          <w:bCs/>
          <w:iCs/>
          <w:sz w:val="20"/>
          <w:szCs w:val="20"/>
          <w:lang w:eastAsia="zh-CN"/>
        </w:rPr>
        <w:t>przedmiot</w:t>
      </w:r>
      <w:r w:rsidRPr="00FA5C8E">
        <w:rPr>
          <w:rFonts w:ascii="Times New Roman" w:eastAsia="SimSun" w:hAnsi="Times New Roman" w:cs="Times New Roman"/>
          <w:bCs/>
          <w:iCs/>
          <w:sz w:val="20"/>
          <w:szCs w:val="20"/>
          <w:lang w:eastAsia="zh-CN"/>
        </w:rPr>
        <w:t xml:space="preserve"> wykonanych robót budowlanych, Zamawiający rozumie określenie, czego dotyczyło dane zamówienie (opisane w sposób umożliwiający jednoznaczne stwierdzenie, czy dana robota budowlana potwierdza spełnienie przez Wykonawcę opisanego, przez Zamawiającego, warunku udziału w postępowaniu).</w:t>
      </w:r>
    </w:p>
    <w:p w14:paraId="16901D6E" w14:textId="77777777" w:rsidR="00163751" w:rsidRPr="00FA5C8E" w:rsidRDefault="00163751" w:rsidP="00163751">
      <w:pPr>
        <w:shd w:val="clear" w:color="auto" w:fill="FFFFFF"/>
        <w:tabs>
          <w:tab w:val="left" w:pos="851"/>
        </w:tabs>
        <w:suppressAutoHyphens/>
        <w:spacing w:after="0" w:line="240" w:lineRule="auto"/>
        <w:jc w:val="both"/>
        <w:rPr>
          <w:rFonts w:ascii="Times New Roman" w:eastAsia="SimSun" w:hAnsi="Times New Roman" w:cs="Times New Roman"/>
          <w:b/>
          <w:i/>
          <w:sz w:val="20"/>
          <w:szCs w:val="20"/>
          <w:lang w:eastAsia="zh-CN"/>
        </w:rPr>
      </w:pPr>
    </w:p>
    <w:p w14:paraId="31C5C434" w14:textId="77777777" w:rsidR="00163751" w:rsidRPr="00FA5C8E" w:rsidRDefault="00163751" w:rsidP="00163751">
      <w:pPr>
        <w:shd w:val="clear" w:color="auto" w:fill="FFFFFF"/>
        <w:tabs>
          <w:tab w:val="left" w:pos="851"/>
        </w:tabs>
        <w:suppressAutoHyphens/>
        <w:spacing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lastRenderedPageBreak/>
        <w:t>Dowodami określającymi czy roboty zostały wykonane zgodnie z przepisami prawa budowlanego prawidłowo ukończone są:</w:t>
      </w:r>
    </w:p>
    <w:p w14:paraId="0B04BE0F" w14:textId="77777777" w:rsidR="00163751" w:rsidRPr="00FA5C8E" w:rsidRDefault="00163751" w:rsidP="00163751">
      <w:pPr>
        <w:shd w:val="clear" w:color="auto" w:fill="FFFFFF"/>
        <w:tabs>
          <w:tab w:val="left" w:pos="284"/>
        </w:tabs>
        <w:suppressAutoHyphens/>
        <w:spacing w:after="0" w:line="240" w:lineRule="auto"/>
        <w:ind w:left="284" w:hanging="284"/>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a) </w:t>
      </w:r>
      <w:r w:rsidRPr="00FA5C8E">
        <w:rPr>
          <w:rFonts w:ascii="Times New Roman" w:eastAsia="SimSun" w:hAnsi="Times New Roman" w:cs="Times New Roman"/>
          <w:sz w:val="24"/>
          <w:szCs w:val="24"/>
          <w:lang w:eastAsia="zh-CN"/>
        </w:rPr>
        <w:tab/>
        <w:t>referencje bądź inne dokumenty wystawione przez podmiot, na rzecz którego roboty budowlane były wykonywane;</w:t>
      </w:r>
    </w:p>
    <w:p w14:paraId="4FFBFDA5" w14:textId="77777777" w:rsidR="00163751" w:rsidRPr="00FA5C8E" w:rsidRDefault="00163751" w:rsidP="00163751">
      <w:pPr>
        <w:shd w:val="clear" w:color="auto" w:fill="FFFFFF"/>
        <w:tabs>
          <w:tab w:val="left" w:pos="284"/>
        </w:tabs>
        <w:suppressAutoHyphens/>
        <w:spacing w:after="0" w:line="240" w:lineRule="auto"/>
        <w:ind w:left="284" w:hanging="284"/>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b) </w:t>
      </w:r>
      <w:r w:rsidRPr="00FA5C8E">
        <w:rPr>
          <w:rFonts w:ascii="Times New Roman" w:eastAsia="SimSun" w:hAnsi="Times New Roman" w:cs="Times New Roman"/>
          <w:sz w:val="24"/>
          <w:szCs w:val="24"/>
          <w:lang w:eastAsia="zh-CN"/>
        </w:rPr>
        <w:tab/>
        <w:t>inne dokumenty – jeżeli z uzasadnionych  przyczyn o obiektywnym charakterze wykonawca nie jest w stanie uzyskać dokumentów, o których mowa w ppkt. a);</w:t>
      </w:r>
    </w:p>
    <w:p w14:paraId="113E85A0" w14:textId="77777777" w:rsidR="00163751" w:rsidRPr="00FA5C8E" w:rsidRDefault="00163751" w:rsidP="00163751">
      <w:pPr>
        <w:suppressAutoHyphens/>
        <w:spacing w:after="0" w:line="240" w:lineRule="auto"/>
        <w:rPr>
          <w:rFonts w:ascii="Times New Roman" w:eastAsia="SimSun" w:hAnsi="Times New Roman" w:cs="Times New Roman"/>
          <w:b/>
          <w:bCs/>
          <w:sz w:val="24"/>
          <w:szCs w:val="24"/>
          <w:lang w:eastAsia="zh-CN"/>
        </w:rPr>
      </w:pPr>
      <w:r w:rsidRPr="00FA5C8E">
        <w:rPr>
          <w:rFonts w:ascii="Times New Roman" w:eastAsia="SimSun" w:hAnsi="Times New Roman" w:cs="Times New Roman"/>
          <w:b/>
          <w:bCs/>
          <w:sz w:val="24"/>
          <w:szCs w:val="24"/>
          <w:lang w:eastAsia="zh-CN"/>
        </w:rPr>
        <w:t>Osoba składająca oświadczenie świadoma jest odpowiedzialności karnej, wynikającej z art. 297 Kodeksu Karnego.</w:t>
      </w:r>
    </w:p>
    <w:p w14:paraId="26990712" w14:textId="77777777" w:rsidR="00163751" w:rsidRDefault="00163751" w:rsidP="00163751">
      <w:pPr>
        <w:suppressAutoHyphens/>
        <w:autoSpaceDE w:val="0"/>
        <w:spacing w:after="0" w:line="240" w:lineRule="auto"/>
        <w:ind w:left="426" w:hanging="426"/>
        <w:rPr>
          <w:rFonts w:ascii="Times New Roman" w:eastAsia="SimSun" w:hAnsi="Times New Roman" w:cs="Times New Roman"/>
          <w:b/>
          <w:bCs/>
          <w:sz w:val="24"/>
          <w:szCs w:val="24"/>
          <w:lang w:eastAsia="zh-CN"/>
        </w:rPr>
      </w:pPr>
    </w:p>
    <w:p w14:paraId="57B0FD01" w14:textId="77777777" w:rsidR="00163751" w:rsidRPr="00FA5C8E" w:rsidRDefault="00163751" w:rsidP="00163751">
      <w:pPr>
        <w:suppressAutoHyphens/>
        <w:autoSpaceDE w:val="0"/>
        <w:spacing w:after="0" w:line="240" w:lineRule="auto"/>
        <w:ind w:left="426" w:hanging="426"/>
        <w:rPr>
          <w:rFonts w:ascii="Times New Roman" w:eastAsia="SimSun" w:hAnsi="Times New Roman" w:cs="Times New Roman"/>
          <w:b/>
          <w:bCs/>
          <w:sz w:val="24"/>
          <w:szCs w:val="24"/>
          <w:lang w:eastAsia="zh-CN"/>
        </w:rPr>
      </w:pPr>
    </w:p>
    <w:p w14:paraId="3BE6E36F" w14:textId="77777777" w:rsidR="00163751" w:rsidRPr="00FA5C8E" w:rsidRDefault="00163751" w:rsidP="00163751">
      <w:pPr>
        <w:suppressAutoHyphens/>
        <w:autoSpaceDE w:val="0"/>
        <w:spacing w:after="0" w:line="240" w:lineRule="auto"/>
        <w:ind w:left="284" w:hanging="284"/>
        <w:rPr>
          <w:rFonts w:ascii="Times New Roman" w:eastAsia="SimSun" w:hAnsi="Times New Roman" w:cs="Times New Roman"/>
          <w:sz w:val="24"/>
          <w:szCs w:val="24"/>
          <w:lang w:eastAsia="zh-CN"/>
        </w:rPr>
      </w:pPr>
      <w:r w:rsidRPr="00FA5C8E">
        <w:rPr>
          <w:rFonts w:ascii="Times New Roman" w:eastAsia="SimSun" w:hAnsi="Times New Roman" w:cs="Times New Roman"/>
          <w:b/>
          <w:bCs/>
          <w:sz w:val="24"/>
          <w:szCs w:val="24"/>
          <w:lang w:eastAsia="zh-CN"/>
        </w:rPr>
        <w:t xml:space="preserve">3. </w:t>
      </w:r>
      <w:r w:rsidRPr="00FA5C8E">
        <w:rPr>
          <w:rFonts w:ascii="Times New Roman" w:eastAsia="SimSun" w:hAnsi="Times New Roman" w:cs="Times New Roman"/>
          <w:b/>
          <w:bCs/>
          <w:sz w:val="24"/>
          <w:szCs w:val="24"/>
          <w:lang w:eastAsia="zh-CN"/>
        </w:rPr>
        <w:tab/>
      </w:r>
      <w:r w:rsidRPr="00FA5C8E">
        <w:rPr>
          <w:rFonts w:ascii="Times New Roman" w:eastAsia="SimSun" w:hAnsi="Times New Roman" w:cs="Times New Roman"/>
          <w:sz w:val="24"/>
          <w:szCs w:val="24"/>
          <w:lang w:eastAsia="zh-CN"/>
        </w:rPr>
        <w:t>PODPIS(Y):</w:t>
      </w:r>
    </w:p>
    <w:tbl>
      <w:tblPr>
        <w:tblW w:w="0" w:type="auto"/>
        <w:jc w:val="center"/>
        <w:tblLayout w:type="fixed"/>
        <w:tblCellMar>
          <w:left w:w="70" w:type="dxa"/>
          <w:right w:w="70" w:type="dxa"/>
        </w:tblCellMar>
        <w:tblLook w:val="04A0" w:firstRow="1" w:lastRow="0" w:firstColumn="1" w:lastColumn="0" w:noHBand="0" w:noVBand="1"/>
      </w:tblPr>
      <w:tblGrid>
        <w:gridCol w:w="409"/>
        <w:gridCol w:w="1800"/>
        <w:gridCol w:w="2700"/>
        <w:gridCol w:w="3060"/>
        <w:gridCol w:w="1620"/>
        <w:gridCol w:w="1079"/>
      </w:tblGrid>
      <w:tr w:rsidR="00163751" w:rsidRPr="00FA5C8E" w14:paraId="60215797" w14:textId="77777777" w:rsidTr="006C311D">
        <w:trPr>
          <w:jc w:val="center"/>
        </w:trPr>
        <w:tc>
          <w:tcPr>
            <w:tcW w:w="409" w:type="dxa"/>
            <w:tcBorders>
              <w:top w:val="single" w:sz="4" w:space="0" w:color="000000"/>
              <w:left w:val="single" w:sz="4" w:space="0" w:color="000000"/>
              <w:bottom w:val="single" w:sz="4" w:space="0" w:color="000000"/>
              <w:right w:val="nil"/>
            </w:tcBorders>
            <w:shd w:val="clear" w:color="auto" w:fill="F3F3F3"/>
            <w:hideMark/>
          </w:tcPr>
          <w:p w14:paraId="23AFEB86"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l.p.</w:t>
            </w:r>
          </w:p>
        </w:tc>
        <w:tc>
          <w:tcPr>
            <w:tcW w:w="1800" w:type="dxa"/>
            <w:tcBorders>
              <w:top w:val="single" w:sz="4" w:space="0" w:color="000000"/>
              <w:left w:val="single" w:sz="4" w:space="0" w:color="000000"/>
              <w:bottom w:val="single" w:sz="4" w:space="0" w:color="000000"/>
              <w:right w:val="nil"/>
            </w:tcBorders>
            <w:shd w:val="clear" w:color="auto" w:fill="F3F3F3"/>
            <w:hideMark/>
          </w:tcPr>
          <w:p w14:paraId="2EEB311F"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nazwa(y) Wykonawcy(ów)</w:t>
            </w:r>
          </w:p>
        </w:tc>
        <w:tc>
          <w:tcPr>
            <w:tcW w:w="2700" w:type="dxa"/>
            <w:tcBorders>
              <w:top w:val="single" w:sz="4" w:space="0" w:color="000000"/>
              <w:left w:val="single" w:sz="4" w:space="0" w:color="000000"/>
              <w:bottom w:val="single" w:sz="4" w:space="0" w:color="000000"/>
              <w:right w:val="nil"/>
            </w:tcBorders>
            <w:shd w:val="clear" w:color="auto" w:fill="F3F3F3"/>
            <w:hideMark/>
          </w:tcPr>
          <w:p w14:paraId="0FC84A02"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nazwisko i imię osoby (osób) upoważnionej(ych) do podpisania oferty w imieniu Wykonawcy(ów) </w:t>
            </w:r>
          </w:p>
        </w:tc>
        <w:tc>
          <w:tcPr>
            <w:tcW w:w="3060" w:type="dxa"/>
            <w:tcBorders>
              <w:top w:val="single" w:sz="4" w:space="0" w:color="000000"/>
              <w:left w:val="single" w:sz="4" w:space="0" w:color="000000"/>
              <w:bottom w:val="single" w:sz="4" w:space="0" w:color="000000"/>
              <w:right w:val="nil"/>
            </w:tcBorders>
            <w:shd w:val="clear" w:color="auto" w:fill="F3F3F3"/>
            <w:hideMark/>
          </w:tcPr>
          <w:p w14:paraId="11CBD6BE"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podpis(y) osoby(osób) upoważnionej(ych) do podpisania oferty w imieniu Wykonawcy(ów)</w:t>
            </w:r>
          </w:p>
        </w:tc>
        <w:tc>
          <w:tcPr>
            <w:tcW w:w="1620" w:type="dxa"/>
            <w:tcBorders>
              <w:top w:val="single" w:sz="4" w:space="0" w:color="000000"/>
              <w:left w:val="single" w:sz="4" w:space="0" w:color="000000"/>
              <w:bottom w:val="single" w:sz="4" w:space="0" w:color="000000"/>
              <w:right w:val="nil"/>
            </w:tcBorders>
            <w:shd w:val="clear" w:color="auto" w:fill="F3F3F3"/>
            <w:hideMark/>
          </w:tcPr>
          <w:p w14:paraId="53F9EA59"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pieczęć(cie) Wykonawcy(ów) </w:t>
            </w:r>
          </w:p>
        </w:tc>
        <w:tc>
          <w:tcPr>
            <w:tcW w:w="1079" w:type="dxa"/>
            <w:tcBorders>
              <w:top w:val="single" w:sz="4" w:space="0" w:color="000000"/>
              <w:left w:val="single" w:sz="4" w:space="0" w:color="000000"/>
              <w:bottom w:val="single" w:sz="4" w:space="0" w:color="000000"/>
              <w:right w:val="single" w:sz="4" w:space="0" w:color="000000"/>
            </w:tcBorders>
            <w:shd w:val="clear" w:color="auto" w:fill="F3F3F3"/>
            <w:hideMark/>
          </w:tcPr>
          <w:p w14:paraId="35A0426E"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miejscowość i data</w:t>
            </w:r>
          </w:p>
        </w:tc>
      </w:tr>
      <w:tr w:rsidR="00163751" w:rsidRPr="00FA5C8E" w14:paraId="3DC14A0C" w14:textId="77777777" w:rsidTr="006C311D">
        <w:trPr>
          <w:trHeight w:val="345"/>
          <w:jc w:val="center"/>
        </w:trPr>
        <w:tc>
          <w:tcPr>
            <w:tcW w:w="409" w:type="dxa"/>
            <w:tcBorders>
              <w:top w:val="single" w:sz="4" w:space="0" w:color="000000"/>
              <w:left w:val="single" w:sz="4" w:space="0" w:color="000000"/>
              <w:bottom w:val="single" w:sz="4" w:space="0" w:color="000000"/>
              <w:right w:val="nil"/>
            </w:tcBorders>
            <w:hideMark/>
          </w:tcPr>
          <w:p w14:paraId="7A2A2FB1"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1) </w:t>
            </w:r>
          </w:p>
        </w:tc>
        <w:tc>
          <w:tcPr>
            <w:tcW w:w="1800" w:type="dxa"/>
            <w:tcBorders>
              <w:top w:val="single" w:sz="4" w:space="0" w:color="000000"/>
              <w:left w:val="single" w:sz="4" w:space="0" w:color="000000"/>
              <w:bottom w:val="single" w:sz="4" w:space="0" w:color="000000"/>
              <w:right w:val="nil"/>
            </w:tcBorders>
          </w:tcPr>
          <w:p w14:paraId="3F749276"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p w14:paraId="762387C4" w14:textId="77777777" w:rsidR="00163751" w:rsidRPr="00FA5C8E" w:rsidRDefault="00163751" w:rsidP="006C311D">
            <w:pPr>
              <w:suppressAutoHyphens/>
              <w:spacing w:after="0" w:line="240" w:lineRule="auto"/>
              <w:rPr>
                <w:rFonts w:ascii="Times New Roman" w:eastAsia="SimSun" w:hAnsi="Times New Roman" w:cs="Times New Roman"/>
                <w:sz w:val="20"/>
                <w:szCs w:val="20"/>
                <w:lang w:eastAsia="zh-CN"/>
              </w:rPr>
            </w:pPr>
          </w:p>
        </w:tc>
        <w:tc>
          <w:tcPr>
            <w:tcW w:w="2700" w:type="dxa"/>
            <w:tcBorders>
              <w:top w:val="single" w:sz="4" w:space="0" w:color="000000"/>
              <w:left w:val="single" w:sz="4" w:space="0" w:color="000000"/>
              <w:bottom w:val="single" w:sz="4" w:space="0" w:color="000000"/>
              <w:right w:val="nil"/>
            </w:tcBorders>
          </w:tcPr>
          <w:p w14:paraId="4C1C4E4F"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c>
          <w:tcPr>
            <w:tcW w:w="3060" w:type="dxa"/>
            <w:tcBorders>
              <w:top w:val="single" w:sz="4" w:space="0" w:color="000000"/>
              <w:left w:val="single" w:sz="4" w:space="0" w:color="000000"/>
              <w:bottom w:val="single" w:sz="4" w:space="0" w:color="000000"/>
              <w:right w:val="nil"/>
            </w:tcBorders>
          </w:tcPr>
          <w:p w14:paraId="74F4F9F3"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c>
          <w:tcPr>
            <w:tcW w:w="1620" w:type="dxa"/>
            <w:tcBorders>
              <w:top w:val="single" w:sz="4" w:space="0" w:color="000000"/>
              <w:left w:val="single" w:sz="4" w:space="0" w:color="000000"/>
              <w:bottom w:val="single" w:sz="4" w:space="0" w:color="000000"/>
              <w:right w:val="nil"/>
            </w:tcBorders>
          </w:tcPr>
          <w:p w14:paraId="7525C387"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c>
          <w:tcPr>
            <w:tcW w:w="1079" w:type="dxa"/>
            <w:tcBorders>
              <w:top w:val="single" w:sz="4" w:space="0" w:color="000000"/>
              <w:left w:val="single" w:sz="4" w:space="0" w:color="000000"/>
              <w:bottom w:val="single" w:sz="4" w:space="0" w:color="000000"/>
              <w:right w:val="single" w:sz="4" w:space="0" w:color="000000"/>
            </w:tcBorders>
          </w:tcPr>
          <w:p w14:paraId="44CB13BE"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r>
    </w:tbl>
    <w:p w14:paraId="3B428906"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028F7CC8"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55B2B0B7"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43322ED4"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773B5D65"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3B7AD87D"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72D0035B"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311DB2FE"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5B689AB4"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5703E2D3"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4B21A705"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65115A02"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65B6EDD8"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35CF5F9F"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6F941CAB"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201CB805"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08CC60E0"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23AD28AD"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44FE2A46"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65A88676"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0D3B3E34"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34CE027F"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5E427F0D"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3811096A"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00A2EC5F"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0552A938"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4F327F5E"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5F4D1D0F"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2C60B638" w14:textId="3FDC0B55"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77AB81A2" w14:textId="0999282E" w:rsidR="00444116" w:rsidRDefault="00444116" w:rsidP="00163751">
      <w:pPr>
        <w:suppressAutoHyphens/>
        <w:spacing w:after="0" w:line="240" w:lineRule="auto"/>
        <w:ind w:left="540" w:hanging="540"/>
        <w:rPr>
          <w:rFonts w:ascii="Times New Roman" w:eastAsia="SimSun" w:hAnsi="Times New Roman" w:cs="Times New Roman"/>
          <w:b/>
          <w:lang w:eastAsia="zh-CN"/>
        </w:rPr>
      </w:pPr>
    </w:p>
    <w:p w14:paraId="53A717CB" w14:textId="77777777" w:rsidR="00444116" w:rsidRDefault="00444116" w:rsidP="00163751">
      <w:pPr>
        <w:suppressAutoHyphens/>
        <w:spacing w:after="0" w:line="240" w:lineRule="auto"/>
        <w:ind w:left="540" w:hanging="540"/>
        <w:rPr>
          <w:rFonts w:ascii="Times New Roman" w:eastAsia="SimSun" w:hAnsi="Times New Roman" w:cs="Times New Roman"/>
          <w:b/>
          <w:lang w:eastAsia="zh-CN"/>
        </w:rPr>
      </w:pPr>
    </w:p>
    <w:p w14:paraId="153B6028" w14:textId="35EB8B94"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28567812" w14:textId="18491313" w:rsidR="00816F08" w:rsidRDefault="00816F08" w:rsidP="00163751">
      <w:pPr>
        <w:suppressAutoHyphens/>
        <w:spacing w:after="0" w:line="240" w:lineRule="auto"/>
        <w:ind w:left="540" w:hanging="540"/>
        <w:rPr>
          <w:rFonts w:ascii="Times New Roman" w:eastAsia="SimSun" w:hAnsi="Times New Roman" w:cs="Times New Roman"/>
          <w:b/>
          <w:lang w:eastAsia="zh-CN"/>
        </w:rPr>
      </w:pPr>
    </w:p>
    <w:p w14:paraId="466D6CC9" w14:textId="6EF32D4A" w:rsidR="00816F08" w:rsidRDefault="00816F08" w:rsidP="00163751">
      <w:pPr>
        <w:suppressAutoHyphens/>
        <w:spacing w:after="0" w:line="240" w:lineRule="auto"/>
        <w:ind w:left="540" w:hanging="540"/>
        <w:rPr>
          <w:rFonts w:ascii="Times New Roman" w:eastAsia="SimSun" w:hAnsi="Times New Roman" w:cs="Times New Roman"/>
          <w:b/>
          <w:lang w:eastAsia="zh-CN"/>
        </w:rPr>
      </w:pPr>
    </w:p>
    <w:p w14:paraId="021D5AA9" w14:textId="3B2BB2BA" w:rsidR="00816F08" w:rsidRDefault="00816F08" w:rsidP="00163751">
      <w:pPr>
        <w:suppressAutoHyphens/>
        <w:spacing w:after="0" w:line="240" w:lineRule="auto"/>
        <w:ind w:left="540" w:hanging="540"/>
        <w:rPr>
          <w:rFonts w:ascii="Times New Roman" w:eastAsia="SimSun" w:hAnsi="Times New Roman" w:cs="Times New Roman"/>
          <w:b/>
          <w:lang w:eastAsia="zh-CN"/>
        </w:rPr>
      </w:pPr>
    </w:p>
    <w:p w14:paraId="16745F4B" w14:textId="77777777" w:rsidR="00816F08" w:rsidRDefault="00816F08" w:rsidP="00163751">
      <w:pPr>
        <w:suppressAutoHyphens/>
        <w:spacing w:after="0" w:line="240" w:lineRule="auto"/>
        <w:ind w:left="540" w:hanging="540"/>
        <w:rPr>
          <w:rFonts w:ascii="Times New Roman" w:eastAsia="SimSun" w:hAnsi="Times New Roman" w:cs="Times New Roman"/>
          <w:b/>
          <w:lang w:eastAsia="zh-CN"/>
        </w:rPr>
      </w:pPr>
    </w:p>
    <w:p w14:paraId="21E4A1E5" w14:textId="77777777" w:rsidR="00163751" w:rsidRDefault="00163751" w:rsidP="00163751">
      <w:pPr>
        <w:suppressAutoHyphens/>
        <w:spacing w:after="0" w:line="240" w:lineRule="auto"/>
        <w:ind w:left="540" w:hanging="540"/>
        <w:rPr>
          <w:rFonts w:ascii="Times New Roman" w:eastAsia="SimSun" w:hAnsi="Times New Roman" w:cs="Times New Roman"/>
          <w:b/>
          <w:lang w:eastAsia="zh-CN"/>
        </w:rPr>
      </w:pPr>
    </w:p>
    <w:p w14:paraId="5B238CFB" w14:textId="77777777" w:rsidR="00163751" w:rsidRPr="00FA5C8E" w:rsidRDefault="00163751" w:rsidP="00163751">
      <w:pPr>
        <w:suppressAutoHyphens/>
        <w:spacing w:after="0" w:line="240" w:lineRule="auto"/>
        <w:ind w:left="540" w:hanging="540"/>
        <w:rPr>
          <w:rFonts w:ascii="Times New Roman" w:eastAsia="SimSun" w:hAnsi="Times New Roman" w:cs="Times New Roman"/>
          <w:sz w:val="24"/>
          <w:szCs w:val="24"/>
          <w:lang w:eastAsia="zh-CN"/>
        </w:rPr>
      </w:pPr>
      <w:r w:rsidRPr="00FA5C8E">
        <w:rPr>
          <w:rFonts w:ascii="Times New Roman" w:eastAsia="SimSun" w:hAnsi="Times New Roman" w:cs="Times New Roman"/>
          <w:b/>
          <w:lang w:eastAsia="zh-CN"/>
        </w:rPr>
        <w:lastRenderedPageBreak/>
        <w:t>Załącznik nr 4 - wzór Wykazu osób, które będą uczestniczyć w realizacji zamówienia</w:t>
      </w:r>
    </w:p>
    <w:p w14:paraId="7DE45B43" w14:textId="77777777" w:rsidR="00163751" w:rsidRPr="00FA5C8E" w:rsidRDefault="00163751" w:rsidP="00163751">
      <w:pPr>
        <w:suppressAutoHyphens/>
        <w:spacing w:after="0" w:line="360" w:lineRule="auto"/>
        <w:jc w:val="center"/>
        <w:rPr>
          <w:rFonts w:ascii="Times New Roman" w:eastAsia="SimSun" w:hAnsi="Times New Roman" w:cs="Times New Roman"/>
          <w:b/>
          <w:sz w:val="24"/>
          <w:szCs w:val="24"/>
          <w:lang w:eastAsia="zh-CN"/>
        </w:rPr>
      </w:pPr>
      <w:r w:rsidRPr="00FA5C8E">
        <w:rPr>
          <w:rFonts w:ascii="Times New Roman" w:eastAsia="SimSun" w:hAnsi="Times New Roman" w:cs="Times New Roman"/>
          <w:noProof/>
          <w:sz w:val="24"/>
          <w:szCs w:val="24"/>
          <w:lang w:eastAsia="pl-PL"/>
        </w:rPr>
        <w:drawing>
          <wp:inline distT="0" distB="0" distL="0" distR="0" wp14:anchorId="42D16072" wp14:editId="756DD65E">
            <wp:extent cx="5752465" cy="755015"/>
            <wp:effectExtent l="0" t="0" r="635" b="6985"/>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l="-26" t="-200" r="-26" b="-200"/>
                    <a:stretch>
                      <a:fillRect/>
                    </a:stretch>
                  </pic:blipFill>
                  <pic:spPr bwMode="auto">
                    <a:xfrm>
                      <a:off x="0" y="0"/>
                      <a:ext cx="5752465" cy="755015"/>
                    </a:xfrm>
                    <a:prstGeom prst="rect">
                      <a:avLst/>
                    </a:prstGeom>
                    <a:solidFill>
                      <a:srgbClr val="FFFFFF"/>
                    </a:solidFill>
                    <a:ln>
                      <a:noFill/>
                    </a:ln>
                  </pic:spPr>
                </pic:pic>
              </a:graphicData>
            </a:graphic>
          </wp:inline>
        </w:drawing>
      </w:r>
    </w:p>
    <w:p w14:paraId="3C8E10A0" w14:textId="77777777" w:rsidR="00163751" w:rsidRPr="00FA5C8E" w:rsidRDefault="00163751" w:rsidP="00163751">
      <w:pPr>
        <w:suppressAutoHyphens/>
        <w:spacing w:after="0" w:line="240" w:lineRule="auto"/>
        <w:ind w:left="540" w:hanging="540"/>
        <w:jc w:val="center"/>
        <w:rPr>
          <w:rFonts w:ascii="Times New Roman" w:eastAsia="SimSun" w:hAnsi="Times New Roman" w:cs="Times New Roman"/>
          <w:b/>
          <w:sz w:val="24"/>
          <w:szCs w:val="24"/>
          <w:lang w:eastAsia="zh-CN"/>
        </w:rPr>
      </w:pPr>
    </w:p>
    <w:p w14:paraId="3120AA8F" w14:textId="77777777" w:rsidR="00163751" w:rsidRPr="00FA5C8E" w:rsidRDefault="00163751" w:rsidP="00163751">
      <w:pPr>
        <w:suppressAutoHyphens/>
        <w:spacing w:after="0" w:line="240" w:lineRule="auto"/>
        <w:ind w:left="540" w:hanging="540"/>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WYKAZ OSÓB</w:t>
      </w:r>
    </w:p>
    <w:p w14:paraId="4D3C0105" w14:textId="77777777" w:rsidR="00163751" w:rsidRPr="00FA5C8E" w:rsidRDefault="00163751" w:rsidP="00163751">
      <w:pPr>
        <w:suppressAutoHyphens/>
        <w:spacing w:after="0" w:line="240" w:lineRule="auto"/>
        <w:ind w:left="540" w:hanging="540"/>
        <w:jc w:val="center"/>
        <w:rPr>
          <w:rFonts w:ascii="Times New Roman" w:eastAsia="SimSun" w:hAnsi="Times New Roman" w:cs="Times New Roman"/>
          <w:b/>
          <w:sz w:val="24"/>
          <w:szCs w:val="24"/>
          <w:lang w:eastAsia="zh-CN"/>
        </w:rPr>
      </w:pPr>
    </w:p>
    <w:p w14:paraId="3F9F2F59" w14:textId="77777777" w:rsidR="00DB49BD" w:rsidRPr="00DF2245" w:rsidRDefault="00163751" w:rsidP="00DB49BD">
      <w:pPr>
        <w:pStyle w:val="HTML-wstpniesformatowany"/>
        <w:shd w:val="clear" w:color="auto" w:fill="FFFFFF"/>
        <w:jc w:val="center"/>
        <w:rPr>
          <w:rFonts w:ascii="Times New Roman" w:hAnsi="Times New Roman" w:cs="Times New Roman"/>
          <w:b/>
          <w:color w:val="000000"/>
          <w:sz w:val="24"/>
          <w:szCs w:val="24"/>
        </w:rPr>
      </w:pPr>
      <w:r w:rsidRPr="00CB0FC6">
        <w:rPr>
          <w:rFonts w:ascii="Times New Roman" w:eastAsia="SimSun" w:hAnsi="Times New Roman" w:cs="Times New Roman"/>
          <w:b/>
          <w:bCs/>
          <w:sz w:val="24"/>
          <w:szCs w:val="24"/>
          <w:lang w:eastAsia="zh-CN"/>
        </w:rPr>
        <w:t xml:space="preserve">na: </w:t>
      </w:r>
      <w:r w:rsidRPr="00CB0FC6">
        <w:rPr>
          <w:rFonts w:ascii="Times New Roman" w:hAnsi="Times New Roman" w:cs="Times New Roman"/>
          <w:b/>
          <w:bCs/>
          <w:sz w:val="24"/>
          <w:szCs w:val="24"/>
        </w:rPr>
        <w:t>„</w:t>
      </w:r>
      <w:r w:rsidR="00DB49BD" w:rsidRPr="00DF2245">
        <w:rPr>
          <w:rFonts w:ascii="Times New Roman" w:hAnsi="Times New Roman" w:cs="Times New Roman"/>
          <w:b/>
          <w:color w:val="000000"/>
          <w:sz w:val="24"/>
          <w:szCs w:val="24"/>
        </w:rPr>
        <w:t>Budowa sieci kanalizacyjnej wraz z odtworzeniem w</w:t>
      </w:r>
    </w:p>
    <w:p w14:paraId="12000B30" w14:textId="57CF3721" w:rsidR="00163751" w:rsidRDefault="00DB49BD" w:rsidP="00DB49BD">
      <w:pPr>
        <w:suppressAutoHyphens/>
        <w:spacing w:after="0" w:line="360" w:lineRule="auto"/>
        <w:jc w:val="center"/>
        <w:rPr>
          <w:rFonts w:ascii="Times New Roman" w:hAnsi="Times New Roman" w:cs="Times New Roman"/>
          <w:b/>
          <w:bCs/>
          <w:sz w:val="24"/>
          <w:szCs w:val="24"/>
        </w:rPr>
      </w:pPr>
      <w:r w:rsidRPr="00DF2245">
        <w:rPr>
          <w:rFonts w:ascii="Times New Roman" w:hAnsi="Times New Roman" w:cs="Times New Roman"/>
          <w:b/>
          <w:color w:val="000000"/>
          <w:sz w:val="24"/>
          <w:szCs w:val="24"/>
        </w:rPr>
        <w:t>miejscowościach: Dziewin, Dłużyce, Buszkowice, Przychowa</w:t>
      </w:r>
      <w:r w:rsidR="00163751" w:rsidRPr="00CB0FC6">
        <w:rPr>
          <w:rFonts w:ascii="Times New Roman" w:hAnsi="Times New Roman" w:cs="Times New Roman"/>
          <w:b/>
          <w:bCs/>
          <w:sz w:val="24"/>
          <w:szCs w:val="24"/>
        </w:rPr>
        <w:t>”</w:t>
      </w:r>
    </w:p>
    <w:p w14:paraId="26B9F945" w14:textId="18B3F5EF" w:rsidR="00163751" w:rsidRPr="00163751" w:rsidRDefault="00163751" w:rsidP="00163751">
      <w:pPr>
        <w:suppressAutoHyphens/>
        <w:spacing w:after="0" w:line="360" w:lineRule="auto"/>
        <w:jc w:val="center"/>
        <w:rPr>
          <w:rFonts w:ascii="Times New Roman" w:hAnsi="Times New Roman" w:cs="Times New Roman"/>
          <w:b/>
          <w:bCs/>
          <w:sz w:val="24"/>
          <w:szCs w:val="24"/>
          <w:u w:val="single"/>
        </w:rPr>
      </w:pPr>
      <w:r w:rsidRPr="00163751">
        <w:rPr>
          <w:rFonts w:ascii="Times New Roman" w:hAnsi="Times New Roman" w:cs="Times New Roman"/>
          <w:b/>
          <w:bCs/>
          <w:sz w:val="24"/>
          <w:szCs w:val="24"/>
          <w:u w:val="single"/>
        </w:rPr>
        <w:t>Część I</w:t>
      </w:r>
      <w:r w:rsidR="009D51FF">
        <w:rPr>
          <w:rFonts w:ascii="Times New Roman" w:hAnsi="Times New Roman" w:cs="Times New Roman"/>
          <w:b/>
          <w:bCs/>
          <w:sz w:val="24"/>
          <w:szCs w:val="24"/>
          <w:u w:val="single"/>
        </w:rPr>
        <w:t>II</w:t>
      </w:r>
      <w:r w:rsidRPr="00163751">
        <w:rPr>
          <w:rFonts w:ascii="Times New Roman" w:hAnsi="Times New Roman" w:cs="Times New Roman"/>
          <w:b/>
          <w:bCs/>
          <w:sz w:val="24"/>
          <w:szCs w:val="24"/>
          <w:u w:val="single"/>
        </w:rPr>
        <w:t xml:space="preserve"> </w:t>
      </w:r>
      <w:r w:rsidR="00816F08">
        <w:rPr>
          <w:rFonts w:ascii="Times New Roman" w:hAnsi="Times New Roman" w:cs="Times New Roman"/>
          <w:b/>
          <w:bCs/>
          <w:sz w:val="24"/>
          <w:szCs w:val="24"/>
          <w:u w:val="single"/>
        </w:rPr>
        <w:t>(</w:t>
      </w:r>
      <w:r w:rsidR="00816F08" w:rsidRPr="003215AD">
        <w:rPr>
          <w:rFonts w:ascii="Times New Roman" w:eastAsia="Times New Roman" w:hAnsi="Times New Roman" w:cs="Times New Roman"/>
          <w:b/>
          <w:bCs/>
          <w:sz w:val="24"/>
          <w:szCs w:val="24"/>
          <w:u w:val="single"/>
          <w:lang w:eastAsia="pl-PL"/>
        </w:rPr>
        <w:t>Budowa sieci kanalizacji sanitarnej i deszczowej w miejscowości Dłużyce wraz z odtworzeniem terenu oraz wycinką zieleni wraz z nasadzeniami zgodnie z decyzją zezwalającą na wycinkę</w:t>
      </w:r>
      <w:r w:rsidR="009D51FF" w:rsidRPr="009D51FF">
        <w:rPr>
          <w:rFonts w:ascii="Times New Roman" w:hAnsi="Times New Roman" w:cs="Times New Roman"/>
          <w:b/>
          <w:bCs/>
          <w:sz w:val="24"/>
          <w:szCs w:val="24"/>
          <w:u w:val="single"/>
        </w:rPr>
        <w:t>).</w:t>
      </w:r>
    </w:p>
    <w:p w14:paraId="479C94D2" w14:textId="77777777" w:rsidR="00163751" w:rsidRPr="00B61468" w:rsidRDefault="00163751" w:rsidP="00163751">
      <w:pPr>
        <w:suppressAutoHyphens/>
        <w:spacing w:after="0" w:line="360" w:lineRule="auto"/>
        <w:jc w:val="center"/>
        <w:rPr>
          <w:rFonts w:ascii="Times New Roman" w:eastAsia="SimSun" w:hAnsi="Times New Roman" w:cs="Times New Roman"/>
          <w:b/>
          <w:bCs/>
          <w:sz w:val="24"/>
          <w:szCs w:val="24"/>
          <w:lang w:eastAsia="zh-CN"/>
        </w:rPr>
      </w:pPr>
    </w:p>
    <w:p w14:paraId="5D062470" w14:textId="77777777" w:rsidR="00163751" w:rsidRPr="00C16729" w:rsidRDefault="00163751" w:rsidP="00163751">
      <w:pPr>
        <w:suppressAutoHyphens/>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Numer postępowania: ………………………………..</w:t>
      </w:r>
    </w:p>
    <w:p w14:paraId="4FB0C8F5" w14:textId="77777777" w:rsidR="00163751" w:rsidRPr="00B61468" w:rsidRDefault="00163751" w:rsidP="00163751">
      <w:pPr>
        <w:suppressAutoHyphens/>
        <w:spacing w:after="0" w:line="360" w:lineRule="auto"/>
        <w:jc w:val="center"/>
        <w:rPr>
          <w:rFonts w:ascii="Times New Roman" w:eastAsia="SimSun" w:hAnsi="Times New Roman" w:cs="Times New Roman"/>
          <w:b/>
          <w:bCs/>
          <w:sz w:val="24"/>
          <w:szCs w:val="24"/>
          <w:lang w:eastAsia="zh-CN"/>
        </w:rPr>
      </w:pPr>
    </w:p>
    <w:tbl>
      <w:tblPr>
        <w:tblW w:w="9720" w:type="dxa"/>
        <w:tblInd w:w="-290" w:type="dxa"/>
        <w:tblLayout w:type="fixed"/>
        <w:tblCellMar>
          <w:left w:w="70" w:type="dxa"/>
          <w:right w:w="70" w:type="dxa"/>
        </w:tblCellMar>
        <w:tblLook w:val="04A0" w:firstRow="1" w:lastRow="0" w:firstColumn="1" w:lastColumn="0" w:noHBand="0" w:noVBand="1"/>
      </w:tblPr>
      <w:tblGrid>
        <w:gridCol w:w="6840"/>
        <w:gridCol w:w="2880"/>
      </w:tblGrid>
      <w:tr w:rsidR="00163751" w:rsidRPr="00FA5C8E" w14:paraId="63D4561E" w14:textId="77777777" w:rsidTr="006C311D">
        <w:tc>
          <w:tcPr>
            <w:tcW w:w="6840" w:type="dxa"/>
          </w:tcPr>
          <w:p w14:paraId="4C1A4AE6" w14:textId="77777777" w:rsidR="00163751" w:rsidRPr="00FA5C8E" w:rsidRDefault="00163751" w:rsidP="006C311D">
            <w:pPr>
              <w:keepNext/>
              <w:suppressAutoHyphens/>
              <w:snapToGrid w:val="0"/>
              <w:spacing w:after="0" w:line="240" w:lineRule="auto"/>
              <w:ind w:firstLine="290"/>
              <w:rPr>
                <w:rFonts w:ascii="Times New Roman" w:eastAsia="SimSun" w:hAnsi="Times New Roman" w:cs="Times New Roman"/>
                <w:bCs/>
                <w:lang w:eastAsia="zh-CN"/>
              </w:rPr>
            </w:pPr>
          </w:p>
        </w:tc>
        <w:tc>
          <w:tcPr>
            <w:tcW w:w="2880" w:type="dxa"/>
          </w:tcPr>
          <w:p w14:paraId="27B848FA" w14:textId="77777777" w:rsidR="00163751" w:rsidRPr="00FA5C8E" w:rsidRDefault="00163751" w:rsidP="006C311D">
            <w:pPr>
              <w:keepNext/>
              <w:suppressAutoHyphens/>
              <w:snapToGrid w:val="0"/>
              <w:spacing w:after="0" w:line="240" w:lineRule="auto"/>
              <w:jc w:val="right"/>
              <w:rPr>
                <w:rFonts w:ascii="Times New Roman" w:eastAsia="SimSun" w:hAnsi="Times New Roman" w:cs="Times New Roman"/>
                <w:bCs/>
                <w:lang w:eastAsia="zh-CN"/>
              </w:rPr>
            </w:pPr>
          </w:p>
        </w:tc>
      </w:tr>
    </w:tbl>
    <w:p w14:paraId="63F898AF" w14:textId="77777777" w:rsidR="00163751" w:rsidRPr="00FA5C8E" w:rsidRDefault="00163751" w:rsidP="00163751">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b/>
          <w:lang w:eastAsia="zh-CN"/>
        </w:rPr>
        <w:t>1. ZAMAWIAJĄCY:</w:t>
      </w:r>
    </w:p>
    <w:p w14:paraId="53065EF8" w14:textId="77777777" w:rsidR="00163751" w:rsidRDefault="00163751" w:rsidP="00163751">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Gmina Ścinawa</w:t>
      </w:r>
    </w:p>
    <w:p w14:paraId="3676316D" w14:textId="77777777" w:rsidR="00163751" w:rsidRDefault="00163751" w:rsidP="00163751">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Rynek 17</w:t>
      </w:r>
    </w:p>
    <w:p w14:paraId="6F52FA90" w14:textId="77777777" w:rsidR="00163751" w:rsidRPr="00FA5C8E" w:rsidRDefault="00163751" w:rsidP="00163751">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59-330 Ścinawa</w:t>
      </w:r>
    </w:p>
    <w:p w14:paraId="5D634997" w14:textId="77777777" w:rsidR="00163751" w:rsidRPr="00FA5C8E" w:rsidRDefault="00163751" w:rsidP="00163751">
      <w:pPr>
        <w:suppressAutoHyphens/>
        <w:spacing w:after="0" w:line="240" w:lineRule="auto"/>
        <w:jc w:val="both"/>
        <w:rPr>
          <w:rFonts w:ascii="Times New Roman" w:eastAsia="SimSun" w:hAnsi="Times New Roman" w:cs="Times New Roman"/>
          <w:sz w:val="24"/>
          <w:szCs w:val="24"/>
          <w:lang w:eastAsia="zh-CN"/>
        </w:rPr>
      </w:pPr>
    </w:p>
    <w:p w14:paraId="450B199F" w14:textId="77777777" w:rsidR="00163751" w:rsidRPr="00FA5C8E" w:rsidRDefault="00163751" w:rsidP="00163751">
      <w:pPr>
        <w:suppressAutoHyphens/>
        <w:spacing w:after="0" w:line="240" w:lineRule="auto"/>
        <w:rPr>
          <w:rFonts w:ascii="Verdana" w:eastAsia="SimSun" w:hAnsi="Verdana" w:cs="Verdana"/>
          <w:sz w:val="18"/>
          <w:szCs w:val="18"/>
          <w:lang w:eastAsia="zh-CN"/>
        </w:rPr>
      </w:pPr>
    </w:p>
    <w:p w14:paraId="55E2B497" w14:textId="77777777" w:rsidR="00163751" w:rsidRPr="00FA5C8E" w:rsidRDefault="00163751" w:rsidP="00163751">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b/>
          <w:lang w:eastAsia="zh-CN"/>
        </w:rPr>
        <w:t>2.WYKONAWCA:</w:t>
      </w:r>
    </w:p>
    <w:p w14:paraId="7536D7CC" w14:textId="77777777" w:rsidR="00163751" w:rsidRPr="00FA5C8E" w:rsidRDefault="00163751" w:rsidP="00163751">
      <w:pPr>
        <w:suppressAutoHyphens/>
        <w:spacing w:after="0" w:line="240" w:lineRule="auto"/>
        <w:ind w:left="284"/>
        <w:rPr>
          <w:rFonts w:ascii="Times New Roman" w:eastAsia="SimSun" w:hAnsi="Times New Roman" w:cs="Times New Roman"/>
          <w:b/>
          <w:lang w:eastAsia="zh-CN"/>
        </w:rPr>
      </w:pPr>
    </w:p>
    <w:p w14:paraId="5401B03C" w14:textId="77777777" w:rsidR="00163751" w:rsidRPr="00FA5C8E" w:rsidRDefault="00163751" w:rsidP="00163751">
      <w:pPr>
        <w:tabs>
          <w:tab w:val="left" w:pos="240"/>
        </w:tabs>
        <w:suppressAutoHyphens/>
        <w:spacing w:after="0" w:line="240" w:lineRule="auto"/>
        <w:ind w:left="238" w:hanging="238"/>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Niniejsza oferta zostaje złożona przez: </w:t>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p>
    <w:tbl>
      <w:tblPr>
        <w:tblW w:w="0" w:type="auto"/>
        <w:jc w:val="center"/>
        <w:tblLayout w:type="fixed"/>
        <w:tblCellMar>
          <w:left w:w="70" w:type="dxa"/>
          <w:right w:w="70" w:type="dxa"/>
        </w:tblCellMar>
        <w:tblLook w:val="04A0" w:firstRow="1" w:lastRow="0" w:firstColumn="1" w:lastColumn="0" w:noHBand="0" w:noVBand="1"/>
      </w:tblPr>
      <w:tblGrid>
        <w:gridCol w:w="922"/>
        <w:gridCol w:w="4536"/>
        <w:gridCol w:w="3904"/>
      </w:tblGrid>
      <w:tr w:rsidR="00163751" w:rsidRPr="00FA5C8E" w14:paraId="3D876CCF" w14:textId="77777777" w:rsidTr="006C311D">
        <w:trPr>
          <w:trHeight w:val="445"/>
          <w:jc w:val="center"/>
        </w:trPr>
        <w:tc>
          <w:tcPr>
            <w:tcW w:w="922" w:type="dxa"/>
            <w:tcBorders>
              <w:top w:val="single" w:sz="12" w:space="0" w:color="000000"/>
              <w:left w:val="single" w:sz="12" w:space="0" w:color="000000"/>
              <w:bottom w:val="double" w:sz="4" w:space="0" w:color="000000"/>
              <w:right w:val="nil"/>
            </w:tcBorders>
            <w:shd w:val="clear" w:color="auto" w:fill="F3F3F3"/>
            <w:vAlign w:val="center"/>
            <w:hideMark/>
          </w:tcPr>
          <w:p w14:paraId="5FD2C2D7"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lang w:eastAsia="zh-CN"/>
              </w:rPr>
              <w:t>Lp.</w:t>
            </w:r>
          </w:p>
        </w:tc>
        <w:tc>
          <w:tcPr>
            <w:tcW w:w="4536" w:type="dxa"/>
            <w:tcBorders>
              <w:top w:val="single" w:sz="12" w:space="0" w:color="000000"/>
              <w:left w:val="single" w:sz="4" w:space="0" w:color="000000"/>
              <w:bottom w:val="double" w:sz="4" w:space="0" w:color="000000"/>
              <w:right w:val="nil"/>
            </w:tcBorders>
            <w:shd w:val="clear" w:color="auto" w:fill="F3F3F3"/>
            <w:vAlign w:val="center"/>
            <w:hideMark/>
          </w:tcPr>
          <w:p w14:paraId="3389922A"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lang w:eastAsia="zh-CN"/>
              </w:rPr>
              <w:t>Nazwa Wykonawcy(ów)</w:t>
            </w:r>
          </w:p>
        </w:tc>
        <w:tc>
          <w:tcPr>
            <w:tcW w:w="3904" w:type="dxa"/>
            <w:tcBorders>
              <w:top w:val="single" w:sz="12" w:space="0" w:color="000000"/>
              <w:left w:val="single" w:sz="4" w:space="0" w:color="000000"/>
              <w:bottom w:val="double" w:sz="4" w:space="0" w:color="000000"/>
              <w:right w:val="single" w:sz="12" w:space="0" w:color="000000"/>
            </w:tcBorders>
            <w:shd w:val="clear" w:color="auto" w:fill="F3F3F3"/>
            <w:vAlign w:val="center"/>
            <w:hideMark/>
          </w:tcPr>
          <w:p w14:paraId="3FB929DA"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lang w:eastAsia="zh-CN"/>
              </w:rPr>
              <w:t>Adres(y) Wykonawcy(ów)</w:t>
            </w:r>
          </w:p>
        </w:tc>
      </w:tr>
      <w:tr w:rsidR="00163751" w:rsidRPr="00FA5C8E" w14:paraId="6A6A9FB2" w14:textId="77777777" w:rsidTr="006C311D">
        <w:trPr>
          <w:trHeight w:val="382"/>
          <w:jc w:val="center"/>
        </w:trPr>
        <w:tc>
          <w:tcPr>
            <w:tcW w:w="922" w:type="dxa"/>
            <w:tcBorders>
              <w:top w:val="double" w:sz="4" w:space="0" w:color="000000"/>
              <w:left w:val="single" w:sz="12" w:space="0" w:color="000000"/>
              <w:bottom w:val="single" w:sz="12" w:space="0" w:color="000000"/>
              <w:right w:val="nil"/>
            </w:tcBorders>
          </w:tcPr>
          <w:p w14:paraId="0F660829" w14:textId="77777777" w:rsidR="00163751" w:rsidRPr="00FA5C8E" w:rsidRDefault="00163751" w:rsidP="006C311D">
            <w:pPr>
              <w:suppressAutoHyphens/>
              <w:snapToGrid w:val="0"/>
              <w:spacing w:after="0" w:line="240" w:lineRule="auto"/>
              <w:jc w:val="both"/>
              <w:rPr>
                <w:rFonts w:ascii="Times New Roman" w:eastAsia="SimSun" w:hAnsi="Times New Roman" w:cs="Times New Roman"/>
                <w:b/>
                <w:lang w:eastAsia="zh-CN"/>
              </w:rPr>
            </w:pPr>
          </w:p>
        </w:tc>
        <w:tc>
          <w:tcPr>
            <w:tcW w:w="4536" w:type="dxa"/>
            <w:tcBorders>
              <w:top w:val="double" w:sz="4" w:space="0" w:color="000000"/>
              <w:left w:val="single" w:sz="4" w:space="0" w:color="000000"/>
              <w:bottom w:val="single" w:sz="12" w:space="0" w:color="000000"/>
              <w:right w:val="nil"/>
            </w:tcBorders>
          </w:tcPr>
          <w:p w14:paraId="5853C0E5" w14:textId="77777777" w:rsidR="00163751" w:rsidRPr="00FA5C8E" w:rsidRDefault="00163751" w:rsidP="006C311D">
            <w:pPr>
              <w:suppressAutoHyphens/>
              <w:snapToGrid w:val="0"/>
              <w:spacing w:after="0" w:line="240" w:lineRule="auto"/>
              <w:jc w:val="both"/>
              <w:rPr>
                <w:rFonts w:ascii="Times New Roman" w:eastAsia="SimSun" w:hAnsi="Times New Roman" w:cs="Times New Roman"/>
                <w:b/>
                <w:lang w:eastAsia="zh-CN"/>
              </w:rPr>
            </w:pPr>
          </w:p>
        </w:tc>
        <w:tc>
          <w:tcPr>
            <w:tcW w:w="3904" w:type="dxa"/>
            <w:tcBorders>
              <w:top w:val="double" w:sz="4" w:space="0" w:color="000000"/>
              <w:left w:val="single" w:sz="4" w:space="0" w:color="000000"/>
              <w:bottom w:val="single" w:sz="12" w:space="0" w:color="000000"/>
              <w:right w:val="single" w:sz="12" w:space="0" w:color="000000"/>
            </w:tcBorders>
          </w:tcPr>
          <w:p w14:paraId="201BED48" w14:textId="77777777" w:rsidR="00163751" w:rsidRPr="00FA5C8E" w:rsidRDefault="00163751" w:rsidP="006C311D">
            <w:pPr>
              <w:suppressAutoHyphens/>
              <w:snapToGrid w:val="0"/>
              <w:spacing w:after="0" w:line="240" w:lineRule="auto"/>
              <w:jc w:val="both"/>
              <w:rPr>
                <w:rFonts w:ascii="Times New Roman" w:eastAsia="SimSun" w:hAnsi="Times New Roman" w:cs="Times New Roman"/>
                <w:b/>
                <w:lang w:eastAsia="zh-CN"/>
              </w:rPr>
            </w:pPr>
          </w:p>
        </w:tc>
      </w:tr>
    </w:tbl>
    <w:p w14:paraId="177D66E1" w14:textId="77777777" w:rsidR="00163751" w:rsidRPr="00FA5C8E" w:rsidRDefault="00163751" w:rsidP="00163751">
      <w:pPr>
        <w:suppressAutoHyphens/>
        <w:spacing w:after="0" w:line="240" w:lineRule="auto"/>
        <w:jc w:val="both"/>
        <w:rPr>
          <w:rFonts w:ascii="Verdana" w:eastAsia="SimSun" w:hAnsi="Verdana" w:cs="Verdana"/>
          <w:sz w:val="18"/>
          <w:szCs w:val="18"/>
          <w:lang w:eastAsia="zh-CN"/>
        </w:rPr>
      </w:pPr>
    </w:p>
    <w:p w14:paraId="40E078D7" w14:textId="77777777" w:rsidR="00163751" w:rsidRPr="00FA5C8E" w:rsidRDefault="00163751" w:rsidP="00163751">
      <w:pPr>
        <w:suppressAutoHyphens/>
        <w:spacing w:after="0" w:line="240" w:lineRule="auto"/>
        <w:jc w:val="center"/>
        <w:rPr>
          <w:rFonts w:ascii="Times New Roman" w:eastAsia="SimSun" w:hAnsi="Times New Roman" w:cs="Times New Roman"/>
          <w:b/>
          <w:sz w:val="24"/>
          <w:szCs w:val="24"/>
          <w:lang w:eastAsia="zh-CN"/>
        </w:rPr>
      </w:pPr>
    </w:p>
    <w:p w14:paraId="7E88A54C" w14:textId="77777777" w:rsidR="00163751" w:rsidRPr="00FA5C8E" w:rsidRDefault="00163751" w:rsidP="00163751">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Oświadczam(y), że:</w:t>
      </w:r>
    </w:p>
    <w:p w14:paraId="5B3A429A" w14:textId="77777777" w:rsidR="00163751" w:rsidRPr="00FA5C8E" w:rsidRDefault="00163751" w:rsidP="00163751">
      <w:pPr>
        <w:suppressAutoHyphens/>
        <w:autoSpaceDE w:val="0"/>
        <w:spacing w:after="0" w:line="240" w:lineRule="auto"/>
        <w:jc w:val="both"/>
        <w:rPr>
          <w:rFonts w:ascii="Verdana" w:eastAsia="SimSun" w:hAnsi="Verdana" w:cs="Verdana"/>
          <w:b/>
          <w:color w:val="00B050"/>
          <w:sz w:val="18"/>
          <w:szCs w:val="18"/>
          <w:lang w:eastAsia="zh-CN"/>
        </w:rPr>
      </w:pPr>
    </w:p>
    <w:tbl>
      <w:tblPr>
        <w:tblW w:w="9330" w:type="dxa"/>
        <w:tblInd w:w="-25" w:type="dxa"/>
        <w:tblLayout w:type="fixed"/>
        <w:tblLook w:val="04A0" w:firstRow="1" w:lastRow="0" w:firstColumn="1" w:lastColumn="0" w:noHBand="0" w:noVBand="1"/>
      </w:tblPr>
      <w:tblGrid>
        <w:gridCol w:w="3610"/>
        <w:gridCol w:w="1852"/>
        <w:gridCol w:w="1744"/>
        <w:gridCol w:w="2124"/>
      </w:tblGrid>
      <w:tr w:rsidR="00163751" w:rsidRPr="00FA5C8E" w14:paraId="74CBEB06" w14:textId="77777777" w:rsidTr="006C311D">
        <w:trPr>
          <w:trHeight w:val="421"/>
        </w:trPr>
        <w:tc>
          <w:tcPr>
            <w:tcW w:w="3613" w:type="dxa"/>
            <w:vMerge w:val="restart"/>
            <w:tcBorders>
              <w:top w:val="single" w:sz="4" w:space="0" w:color="000000"/>
              <w:left w:val="single" w:sz="4" w:space="0" w:color="000000"/>
              <w:bottom w:val="single" w:sz="4" w:space="0" w:color="000000"/>
              <w:right w:val="nil"/>
            </w:tcBorders>
            <w:vAlign w:val="center"/>
            <w:hideMark/>
          </w:tcPr>
          <w:p w14:paraId="651A00A9" w14:textId="77777777" w:rsidR="00163751" w:rsidRPr="00FA5C8E" w:rsidRDefault="00163751" w:rsidP="006C311D">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0"/>
                <w:szCs w:val="20"/>
                <w:lang w:eastAsia="zh-CN"/>
              </w:rPr>
              <w:t>Osoby, którymi Wykonawca dysponuje lub będzie dysponować podczas wykonywania zamówienia</w:t>
            </w:r>
          </w:p>
        </w:tc>
        <w:tc>
          <w:tcPr>
            <w:tcW w:w="3598" w:type="dxa"/>
            <w:gridSpan w:val="2"/>
            <w:tcBorders>
              <w:top w:val="single" w:sz="4" w:space="0" w:color="000000"/>
              <w:left w:val="single" w:sz="4" w:space="0" w:color="000000"/>
              <w:bottom w:val="single" w:sz="4" w:space="0" w:color="000000"/>
              <w:right w:val="nil"/>
            </w:tcBorders>
            <w:hideMark/>
          </w:tcPr>
          <w:p w14:paraId="319830C2" w14:textId="77777777" w:rsidR="00163751" w:rsidRPr="00FA5C8E" w:rsidRDefault="00163751" w:rsidP="006C311D">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0"/>
                <w:szCs w:val="20"/>
                <w:lang w:eastAsia="zh-CN"/>
              </w:rPr>
              <w:t>Informacja o podstawie dysponowania</w:t>
            </w:r>
          </w:p>
          <w:p w14:paraId="36934264" w14:textId="77777777" w:rsidR="00163751" w:rsidRPr="00FA5C8E" w:rsidRDefault="00163751" w:rsidP="006C311D">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0"/>
                <w:szCs w:val="20"/>
                <w:lang w:eastAsia="zh-CN"/>
              </w:rPr>
              <w:t>osobą wskazaną w wykazie</w:t>
            </w:r>
          </w:p>
        </w:tc>
        <w:tc>
          <w:tcPr>
            <w:tcW w:w="2125" w:type="dxa"/>
            <w:vMerge w:val="restart"/>
            <w:tcBorders>
              <w:top w:val="single" w:sz="4" w:space="0" w:color="000000"/>
              <w:left w:val="single" w:sz="4" w:space="0" w:color="000000"/>
              <w:bottom w:val="single" w:sz="4" w:space="0" w:color="000000"/>
              <w:right w:val="single" w:sz="4" w:space="0" w:color="000000"/>
            </w:tcBorders>
            <w:vAlign w:val="center"/>
            <w:hideMark/>
          </w:tcPr>
          <w:p w14:paraId="4A66CDD8" w14:textId="77777777" w:rsidR="00163751" w:rsidRPr="00FA5C8E" w:rsidRDefault="00163751" w:rsidP="006C311D">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0"/>
                <w:szCs w:val="20"/>
                <w:lang w:eastAsia="zh-CN"/>
              </w:rPr>
              <w:t>Uprawnienia</w:t>
            </w:r>
          </w:p>
          <w:p w14:paraId="64F3B74D" w14:textId="77777777" w:rsidR="00163751" w:rsidRPr="00FA5C8E" w:rsidRDefault="00163751" w:rsidP="006C311D">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(specjalność, nr ) </w:t>
            </w:r>
          </w:p>
        </w:tc>
      </w:tr>
      <w:tr w:rsidR="00163751" w:rsidRPr="00FA5C8E" w14:paraId="23CD01D8" w14:textId="77777777" w:rsidTr="006C311D">
        <w:trPr>
          <w:trHeight w:val="353"/>
        </w:trPr>
        <w:tc>
          <w:tcPr>
            <w:tcW w:w="9336" w:type="dxa"/>
            <w:vMerge/>
            <w:tcBorders>
              <w:top w:val="single" w:sz="4" w:space="0" w:color="000000"/>
              <w:left w:val="single" w:sz="4" w:space="0" w:color="000000"/>
              <w:bottom w:val="single" w:sz="4" w:space="0" w:color="000000"/>
              <w:right w:val="nil"/>
            </w:tcBorders>
            <w:vAlign w:val="center"/>
            <w:hideMark/>
          </w:tcPr>
          <w:p w14:paraId="4E042E27" w14:textId="77777777" w:rsidR="00163751" w:rsidRPr="00FA5C8E" w:rsidRDefault="00163751" w:rsidP="006C311D">
            <w:pPr>
              <w:spacing w:after="0" w:line="240" w:lineRule="auto"/>
              <w:rPr>
                <w:rFonts w:ascii="Times New Roman" w:eastAsia="SimSun" w:hAnsi="Times New Roman" w:cs="Times New Roman"/>
                <w:sz w:val="24"/>
                <w:szCs w:val="24"/>
                <w:lang w:eastAsia="zh-CN"/>
              </w:rPr>
            </w:pPr>
          </w:p>
        </w:tc>
        <w:tc>
          <w:tcPr>
            <w:tcW w:w="1853" w:type="dxa"/>
            <w:tcBorders>
              <w:top w:val="single" w:sz="4" w:space="0" w:color="000000"/>
              <w:left w:val="single" w:sz="4" w:space="0" w:color="000000"/>
              <w:bottom w:val="single" w:sz="4" w:space="0" w:color="000000"/>
              <w:right w:val="nil"/>
            </w:tcBorders>
            <w:hideMark/>
          </w:tcPr>
          <w:p w14:paraId="116B7A71" w14:textId="77777777" w:rsidR="00163751" w:rsidRPr="00FA5C8E" w:rsidRDefault="00163751" w:rsidP="006C311D">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0"/>
                <w:szCs w:val="20"/>
                <w:lang w:eastAsia="zh-CN"/>
              </w:rPr>
              <w:t>Dysponuję</w:t>
            </w:r>
          </w:p>
          <w:p w14:paraId="63450695" w14:textId="77777777" w:rsidR="00163751" w:rsidRPr="00FA5C8E" w:rsidRDefault="00163751" w:rsidP="006C311D">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16"/>
                <w:szCs w:val="16"/>
                <w:lang w:eastAsia="zh-CN"/>
              </w:rPr>
              <w:t>(podać podstawę dysponowania)</w:t>
            </w:r>
          </w:p>
        </w:tc>
        <w:tc>
          <w:tcPr>
            <w:tcW w:w="1745" w:type="dxa"/>
            <w:tcBorders>
              <w:top w:val="single" w:sz="4" w:space="0" w:color="000000"/>
              <w:left w:val="single" w:sz="4" w:space="0" w:color="000000"/>
              <w:bottom w:val="single" w:sz="4" w:space="0" w:color="000000"/>
              <w:right w:val="nil"/>
            </w:tcBorders>
            <w:hideMark/>
          </w:tcPr>
          <w:p w14:paraId="6A1A718C" w14:textId="77777777" w:rsidR="00163751" w:rsidRPr="00FA5C8E" w:rsidRDefault="00163751" w:rsidP="006C311D">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0"/>
                <w:szCs w:val="20"/>
                <w:lang w:eastAsia="zh-CN"/>
              </w:rPr>
              <w:t>Będę dysponować</w:t>
            </w:r>
          </w:p>
          <w:p w14:paraId="1382E586" w14:textId="77777777" w:rsidR="00163751" w:rsidRPr="00FA5C8E" w:rsidRDefault="00163751" w:rsidP="006C311D">
            <w:pPr>
              <w:suppressAutoHyphens/>
              <w:autoSpaceDE w:val="0"/>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16"/>
                <w:szCs w:val="16"/>
                <w:lang w:eastAsia="zh-CN"/>
              </w:rPr>
              <w:t>(podać podstawę dysponowania)</w:t>
            </w:r>
          </w:p>
        </w:tc>
        <w:tc>
          <w:tcPr>
            <w:tcW w:w="2125" w:type="dxa"/>
            <w:vMerge/>
            <w:tcBorders>
              <w:top w:val="single" w:sz="4" w:space="0" w:color="000000"/>
              <w:left w:val="single" w:sz="4" w:space="0" w:color="000000"/>
              <w:bottom w:val="single" w:sz="4" w:space="0" w:color="000000"/>
              <w:right w:val="single" w:sz="4" w:space="0" w:color="000000"/>
            </w:tcBorders>
            <w:vAlign w:val="center"/>
            <w:hideMark/>
          </w:tcPr>
          <w:p w14:paraId="1FABFB1B" w14:textId="77777777" w:rsidR="00163751" w:rsidRPr="00FA5C8E" w:rsidRDefault="00163751" w:rsidP="006C311D">
            <w:pPr>
              <w:spacing w:after="0" w:line="240" w:lineRule="auto"/>
              <w:rPr>
                <w:rFonts w:ascii="Times New Roman" w:eastAsia="SimSun" w:hAnsi="Times New Roman" w:cs="Times New Roman"/>
                <w:sz w:val="24"/>
                <w:szCs w:val="24"/>
                <w:lang w:eastAsia="zh-CN"/>
              </w:rPr>
            </w:pPr>
          </w:p>
        </w:tc>
      </w:tr>
      <w:tr w:rsidR="00163751" w:rsidRPr="00FA5C8E" w14:paraId="60E87EA7" w14:textId="77777777" w:rsidTr="006C311D">
        <w:trPr>
          <w:trHeight w:val="377"/>
        </w:trPr>
        <w:tc>
          <w:tcPr>
            <w:tcW w:w="9336" w:type="dxa"/>
            <w:gridSpan w:val="4"/>
            <w:tcBorders>
              <w:top w:val="single" w:sz="4" w:space="0" w:color="000000"/>
              <w:left w:val="single" w:sz="4" w:space="0" w:color="000000"/>
              <w:bottom w:val="single" w:sz="4" w:space="0" w:color="000000"/>
              <w:right w:val="single" w:sz="4" w:space="0" w:color="000000"/>
            </w:tcBorders>
            <w:shd w:val="clear" w:color="auto" w:fill="E5E5E5"/>
            <w:vAlign w:val="center"/>
            <w:hideMark/>
          </w:tcPr>
          <w:p w14:paraId="0ACC7671" w14:textId="77777777" w:rsidR="00163751" w:rsidRPr="00FA5C8E" w:rsidRDefault="00163751" w:rsidP="006C311D">
            <w:pPr>
              <w:suppressAutoHyphens/>
              <w:autoSpaceDE w:val="0"/>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b/>
                <w:sz w:val="20"/>
                <w:szCs w:val="20"/>
                <w:lang w:eastAsia="zh-CN"/>
              </w:rPr>
              <w:t>Kierownik budowy</w:t>
            </w:r>
          </w:p>
        </w:tc>
      </w:tr>
      <w:tr w:rsidR="00163751" w:rsidRPr="00FA5C8E" w14:paraId="33921062" w14:textId="77777777" w:rsidTr="006C311D">
        <w:tc>
          <w:tcPr>
            <w:tcW w:w="3613" w:type="dxa"/>
            <w:tcBorders>
              <w:top w:val="single" w:sz="4" w:space="0" w:color="000000"/>
              <w:left w:val="single" w:sz="4" w:space="0" w:color="000000"/>
              <w:bottom w:val="single" w:sz="4" w:space="0" w:color="000000"/>
              <w:right w:val="nil"/>
            </w:tcBorders>
          </w:tcPr>
          <w:p w14:paraId="524FAFF2" w14:textId="77777777" w:rsidR="00163751" w:rsidRPr="00FA5C8E" w:rsidRDefault="00163751" w:rsidP="006C311D">
            <w:pPr>
              <w:suppressAutoHyphens/>
              <w:autoSpaceDE w:val="0"/>
              <w:snapToGrid w:val="0"/>
              <w:spacing w:after="0" w:line="240" w:lineRule="auto"/>
              <w:rPr>
                <w:rFonts w:ascii="Verdana" w:eastAsia="SimSun" w:hAnsi="Verdana" w:cs="Verdana"/>
                <w:b/>
                <w:color w:val="00B050"/>
                <w:sz w:val="20"/>
                <w:szCs w:val="20"/>
                <w:lang w:eastAsia="zh-CN"/>
              </w:rPr>
            </w:pPr>
          </w:p>
          <w:p w14:paraId="561DCA9A" w14:textId="77777777" w:rsidR="00163751" w:rsidRPr="00FA5C8E" w:rsidRDefault="00163751" w:rsidP="006C311D">
            <w:pPr>
              <w:suppressAutoHyphens/>
              <w:autoSpaceDE w:val="0"/>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1. ………………………………………</w:t>
            </w:r>
          </w:p>
          <w:p w14:paraId="4FF2612B" w14:textId="77777777" w:rsidR="00163751" w:rsidRPr="00FA5C8E" w:rsidRDefault="00163751" w:rsidP="006C311D">
            <w:pPr>
              <w:suppressAutoHyphens/>
              <w:autoSpaceDE w:val="0"/>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16"/>
                <w:szCs w:val="16"/>
                <w:lang w:eastAsia="zh-CN"/>
              </w:rPr>
              <w:t>(imię i nazwisko)</w:t>
            </w:r>
          </w:p>
          <w:p w14:paraId="208685B1" w14:textId="77777777" w:rsidR="00163751" w:rsidRPr="00FA5C8E" w:rsidRDefault="00163751" w:rsidP="006C311D">
            <w:pPr>
              <w:suppressAutoHyphens/>
              <w:autoSpaceDE w:val="0"/>
              <w:spacing w:after="0" w:line="240" w:lineRule="auto"/>
              <w:rPr>
                <w:rFonts w:ascii="Verdana" w:eastAsia="SimSun" w:hAnsi="Verdana" w:cs="Verdana"/>
                <w:sz w:val="16"/>
                <w:szCs w:val="16"/>
                <w:lang w:eastAsia="zh-CN"/>
              </w:rPr>
            </w:pPr>
          </w:p>
        </w:tc>
        <w:tc>
          <w:tcPr>
            <w:tcW w:w="1853" w:type="dxa"/>
            <w:tcBorders>
              <w:top w:val="single" w:sz="4" w:space="0" w:color="000000"/>
              <w:left w:val="single" w:sz="4" w:space="0" w:color="000000"/>
              <w:bottom w:val="single" w:sz="4" w:space="0" w:color="000000"/>
              <w:right w:val="nil"/>
            </w:tcBorders>
          </w:tcPr>
          <w:p w14:paraId="63C38D52" w14:textId="77777777" w:rsidR="00163751" w:rsidRPr="00FA5C8E" w:rsidRDefault="00163751" w:rsidP="006C311D">
            <w:pPr>
              <w:suppressAutoHyphens/>
              <w:autoSpaceDE w:val="0"/>
              <w:snapToGrid w:val="0"/>
              <w:spacing w:after="0" w:line="240" w:lineRule="auto"/>
              <w:jc w:val="both"/>
              <w:rPr>
                <w:rFonts w:ascii="Verdana" w:eastAsia="SimSun" w:hAnsi="Verdana" w:cs="Verdana"/>
                <w:sz w:val="16"/>
                <w:szCs w:val="16"/>
                <w:lang w:eastAsia="zh-CN"/>
              </w:rPr>
            </w:pPr>
          </w:p>
        </w:tc>
        <w:tc>
          <w:tcPr>
            <w:tcW w:w="1745" w:type="dxa"/>
            <w:tcBorders>
              <w:top w:val="single" w:sz="4" w:space="0" w:color="000000"/>
              <w:left w:val="single" w:sz="4" w:space="0" w:color="000000"/>
              <w:bottom w:val="single" w:sz="4" w:space="0" w:color="000000"/>
              <w:right w:val="nil"/>
            </w:tcBorders>
          </w:tcPr>
          <w:p w14:paraId="60118191" w14:textId="77777777" w:rsidR="00163751" w:rsidRPr="00FA5C8E" w:rsidRDefault="00163751" w:rsidP="006C311D">
            <w:pPr>
              <w:suppressAutoHyphens/>
              <w:autoSpaceDE w:val="0"/>
              <w:snapToGrid w:val="0"/>
              <w:spacing w:after="0" w:line="240" w:lineRule="auto"/>
              <w:jc w:val="both"/>
              <w:rPr>
                <w:rFonts w:ascii="Verdana" w:eastAsia="SimSun" w:hAnsi="Verdana" w:cs="Verdana"/>
                <w:sz w:val="16"/>
                <w:szCs w:val="16"/>
                <w:lang w:eastAsia="zh-CN"/>
              </w:rPr>
            </w:pPr>
          </w:p>
        </w:tc>
        <w:tc>
          <w:tcPr>
            <w:tcW w:w="2125" w:type="dxa"/>
            <w:tcBorders>
              <w:top w:val="single" w:sz="4" w:space="0" w:color="000000"/>
              <w:left w:val="single" w:sz="4" w:space="0" w:color="000000"/>
              <w:bottom w:val="single" w:sz="4" w:space="0" w:color="000000"/>
              <w:right w:val="single" w:sz="4" w:space="0" w:color="000000"/>
            </w:tcBorders>
          </w:tcPr>
          <w:p w14:paraId="1AA47E68" w14:textId="77777777" w:rsidR="00163751" w:rsidRPr="00FA5C8E" w:rsidRDefault="00163751" w:rsidP="006C311D">
            <w:pPr>
              <w:suppressAutoHyphens/>
              <w:autoSpaceDE w:val="0"/>
              <w:snapToGrid w:val="0"/>
              <w:spacing w:after="0" w:line="240" w:lineRule="auto"/>
              <w:jc w:val="both"/>
              <w:rPr>
                <w:rFonts w:ascii="Verdana" w:eastAsia="SimSun" w:hAnsi="Verdana" w:cs="Verdana"/>
                <w:sz w:val="16"/>
                <w:szCs w:val="16"/>
                <w:lang w:eastAsia="zh-CN"/>
              </w:rPr>
            </w:pPr>
          </w:p>
        </w:tc>
      </w:tr>
      <w:tr w:rsidR="00163751" w:rsidRPr="00FA5C8E" w14:paraId="532983E6" w14:textId="77777777" w:rsidTr="006C311D">
        <w:tc>
          <w:tcPr>
            <w:tcW w:w="3613" w:type="dxa"/>
            <w:tcBorders>
              <w:top w:val="single" w:sz="4" w:space="0" w:color="000000"/>
              <w:left w:val="single" w:sz="4" w:space="0" w:color="000000"/>
              <w:bottom w:val="single" w:sz="4" w:space="0" w:color="000000"/>
              <w:right w:val="nil"/>
            </w:tcBorders>
          </w:tcPr>
          <w:p w14:paraId="3DA278B4" w14:textId="4AEF8082" w:rsidR="00163751" w:rsidRPr="00577219" w:rsidRDefault="00CB0FC6" w:rsidP="006C311D">
            <w:pPr>
              <w:tabs>
                <w:tab w:val="left" w:pos="142"/>
              </w:tabs>
              <w:suppressAutoHyphens/>
              <w:autoSpaceDE w:val="0"/>
              <w:spacing w:after="0" w:line="240" w:lineRule="auto"/>
              <w:jc w:val="both"/>
              <w:rPr>
                <w:rFonts w:ascii="Times New Roman" w:eastAsia="SimSun" w:hAnsi="Times New Roman" w:cs="Times New Roman"/>
                <w:sz w:val="24"/>
                <w:szCs w:val="24"/>
                <w:lang w:eastAsia="zh-CN"/>
              </w:rPr>
            </w:pPr>
            <w:r w:rsidRPr="00577219">
              <w:rPr>
                <w:rFonts w:ascii="Times New Roman" w:eastAsia="SimSun" w:hAnsi="Times New Roman" w:cs="Times New Roman"/>
                <w:i/>
                <w:sz w:val="18"/>
                <w:szCs w:val="18"/>
                <w:lang w:eastAsia="zh-CN"/>
              </w:rPr>
              <w:t>D</w:t>
            </w:r>
            <w:r w:rsidRPr="00577219">
              <w:rPr>
                <w:rFonts w:ascii="Times New Roman" w:eastAsia="SimSun" w:hAnsi="Times New Roman" w:cs="Times New Roman"/>
                <w:i/>
                <w:sz w:val="20"/>
                <w:szCs w:val="20"/>
                <w:lang w:eastAsia="zh-CN"/>
              </w:rPr>
              <w:t>oświadczeni</w:t>
            </w:r>
            <w:r w:rsidR="00BC084E" w:rsidRPr="00577219">
              <w:rPr>
                <w:rFonts w:ascii="Times New Roman" w:eastAsia="SimSun" w:hAnsi="Times New Roman" w:cs="Times New Roman"/>
                <w:i/>
                <w:sz w:val="20"/>
                <w:szCs w:val="20"/>
                <w:lang w:eastAsia="zh-CN"/>
              </w:rPr>
              <w:t>e</w:t>
            </w:r>
          </w:p>
          <w:p w14:paraId="1CFD6803" w14:textId="77777777" w:rsidR="00163751" w:rsidRPr="00577219" w:rsidRDefault="00163751" w:rsidP="006C311D">
            <w:pPr>
              <w:suppressAutoHyphens/>
              <w:autoSpaceDE w:val="0"/>
              <w:spacing w:after="0" w:line="240" w:lineRule="auto"/>
              <w:jc w:val="both"/>
              <w:rPr>
                <w:rFonts w:ascii="Verdana" w:eastAsia="SimSun" w:hAnsi="Verdana" w:cs="Verdana"/>
                <w:i/>
                <w:sz w:val="16"/>
                <w:szCs w:val="16"/>
                <w:lang w:eastAsia="zh-CN"/>
              </w:rPr>
            </w:pPr>
          </w:p>
        </w:tc>
        <w:tc>
          <w:tcPr>
            <w:tcW w:w="5723" w:type="dxa"/>
            <w:gridSpan w:val="3"/>
            <w:tcBorders>
              <w:top w:val="single" w:sz="4" w:space="0" w:color="000000"/>
              <w:left w:val="single" w:sz="4" w:space="0" w:color="000000"/>
              <w:bottom w:val="single" w:sz="4" w:space="0" w:color="000000"/>
              <w:right w:val="single" w:sz="4" w:space="0" w:color="000000"/>
            </w:tcBorders>
          </w:tcPr>
          <w:p w14:paraId="408BEDAB" w14:textId="77777777" w:rsidR="00163751" w:rsidRPr="00FA5C8E" w:rsidRDefault="00163751" w:rsidP="006C311D">
            <w:pPr>
              <w:suppressAutoHyphens/>
              <w:autoSpaceDE w:val="0"/>
              <w:snapToGrid w:val="0"/>
              <w:spacing w:after="0" w:line="240" w:lineRule="auto"/>
              <w:jc w:val="both"/>
              <w:rPr>
                <w:rFonts w:ascii="Verdana" w:eastAsia="SimSun" w:hAnsi="Verdana" w:cs="Verdana"/>
                <w:i/>
                <w:sz w:val="16"/>
                <w:szCs w:val="16"/>
                <w:lang w:eastAsia="zh-CN"/>
              </w:rPr>
            </w:pPr>
          </w:p>
        </w:tc>
      </w:tr>
      <w:tr w:rsidR="00163751" w:rsidRPr="00FA5C8E" w14:paraId="31396A00" w14:textId="77777777" w:rsidTr="006C311D">
        <w:trPr>
          <w:trHeight w:val="349"/>
        </w:trPr>
        <w:tc>
          <w:tcPr>
            <w:tcW w:w="9336" w:type="dxa"/>
            <w:gridSpan w:val="4"/>
            <w:tcBorders>
              <w:top w:val="single" w:sz="4" w:space="0" w:color="000000"/>
              <w:left w:val="single" w:sz="4" w:space="0" w:color="000000"/>
              <w:bottom w:val="single" w:sz="4" w:space="0" w:color="000000"/>
              <w:right w:val="single" w:sz="4" w:space="0" w:color="000000"/>
            </w:tcBorders>
            <w:shd w:val="clear" w:color="auto" w:fill="E5E5E5"/>
            <w:vAlign w:val="center"/>
            <w:hideMark/>
          </w:tcPr>
          <w:p w14:paraId="7AB5F308" w14:textId="77777777" w:rsidR="00163751" w:rsidRPr="00577219" w:rsidRDefault="00163751" w:rsidP="006C311D">
            <w:pPr>
              <w:suppressAutoHyphens/>
              <w:autoSpaceDE w:val="0"/>
              <w:spacing w:after="0" w:line="240" w:lineRule="auto"/>
              <w:rPr>
                <w:rFonts w:ascii="Times New Roman" w:eastAsia="SimSun" w:hAnsi="Times New Roman" w:cs="Times New Roman"/>
                <w:sz w:val="24"/>
                <w:szCs w:val="24"/>
                <w:lang w:eastAsia="zh-CN"/>
              </w:rPr>
            </w:pPr>
            <w:r w:rsidRPr="00577219">
              <w:rPr>
                <w:rFonts w:ascii="Times New Roman" w:eastAsia="SimSun" w:hAnsi="Times New Roman" w:cs="Times New Roman"/>
                <w:b/>
                <w:sz w:val="20"/>
                <w:szCs w:val="20"/>
                <w:lang w:eastAsia="zh-CN"/>
              </w:rPr>
              <w:t>Kierownik robót drogowych</w:t>
            </w:r>
          </w:p>
        </w:tc>
      </w:tr>
      <w:tr w:rsidR="00163751" w:rsidRPr="00FA5C8E" w14:paraId="36D457A7" w14:textId="77777777" w:rsidTr="006C311D">
        <w:tc>
          <w:tcPr>
            <w:tcW w:w="3613" w:type="dxa"/>
            <w:tcBorders>
              <w:top w:val="single" w:sz="4" w:space="0" w:color="000000"/>
              <w:left w:val="single" w:sz="4" w:space="0" w:color="000000"/>
              <w:bottom w:val="single" w:sz="4" w:space="0" w:color="000000"/>
              <w:right w:val="nil"/>
            </w:tcBorders>
          </w:tcPr>
          <w:p w14:paraId="02A451A7" w14:textId="77777777" w:rsidR="00163751" w:rsidRPr="00577219" w:rsidRDefault="00163751" w:rsidP="006C311D">
            <w:pPr>
              <w:suppressAutoHyphens/>
              <w:autoSpaceDE w:val="0"/>
              <w:snapToGrid w:val="0"/>
              <w:spacing w:after="0" w:line="240" w:lineRule="auto"/>
              <w:rPr>
                <w:rFonts w:ascii="Verdana" w:eastAsia="SimSun" w:hAnsi="Verdana" w:cs="Verdana"/>
                <w:b/>
                <w:color w:val="00B050"/>
                <w:sz w:val="20"/>
                <w:szCs w:val="20"/>
                <w:lang w:eastAsia="zh-CN"/>
              </w:rPr>
            </w:pPr>
          </w:p>
          <w:p w14:paraId="74DD2A5D" w14:textId="77777777" w:rsidR="00163751" w:rsidRPr="00577219" w:rsidRDefault="00163751" w:rsidP="006C311D">
            <w:pPr>
              <w:suppressAutoHyphens/>
              <w:autoSpaceDE w:val="0"/>
              <w:spacing w:after="0" w:line="240" w:lineRule="auto"/>
              <w:rPr>
                <w:rFonts w:ascii="Times New Roman" w:eastAsia="SimSun" w:hAnsi="Times New Roman" w:cs="Times New Roman"/>
                <w:sz w:val="24"/>
                <w:szCs w:val="24"/>
                <w:lang w:eastAsia="zh-CN"/>
              </w:rPr>
            </w:pPr>
            <w:r w:rsidRPr="00577219">
              <w:rPr>
                <w:rFonts w:ascii="Times New Roman" w:eastAsia="SimSun" w:hAnsi="Times New Roman" w:cs="Times New Roman"/>
                <w:sz w:val="20"/>
                <w:szCs w:val="20"/>
                <w:lang w:eastAsia="zh-CN"/>
              </w:rPr>
              <w:t>1. ………………………………………</w:t>
            </w:r>
          </w:p>
          <w:p w14:paraId="63AF228D" w14:textId="77777777" w:rsidR="00163751" w:rsidRPr="00577219" w:rsidRDefault="00163751" w:rsidP="006C311D">
            <w:pPr>
              <w:suppressAutoHyphens/>
              <w:autoSpaceDE w:val="0"/>
              <w:spacing w:after="0" w:line="240" w:lineRule="auto"/>
              <w:rPr>
                <w:rFonts w:ascii="Times New Roman" w:eastAsia="SimSun" w:hAnsi="Times New Roman" w:cs="Times New Roman"/>
                <w:sz w:val="24"/>
                <w:szCs w:val="24"/>
                <w:lang w:eastAsia="zh-CN"/>
              </w:rPr>
            </w:pPr>
            <w:r w:rsidRPr="00577219">
              <w:rPr>
                <w:rFonts w:ascii="Times New Roman" w:eastAsia="SimSun" w:hAnsi="Times New Roman" w:cs="Times New Roman"/>
                <w:sz w:val="16"/>
                <w:szCs w:val="16"/>
                <w:lang w:eastAsia="zh-CN"/>
              </w:rPr>
              <w:t>(imię i nazwisko)</w:t>
            </w:r>
          </w:p>
          <w:p w14:paraId="50CD7A3A" w14:textId="77777777" w:rsidR="00163751" w:rsidRPr="00577219" w:rsidRDefault="00163751" w:rsidP="006C311D">
            <w:pPr>
              <w:suppressAutoHyphens/>
              <w:autoSpaceDE w:val="0"/>
              <w:spacing w:after="0" w:line="240" w:lineRule="auto"/>
              <w:jc w:val="both"/>
              <w:rPr>
                <w:rFonts w:ascii="Verdana" w:eastAsia="SimSun" w:hAnsi="Verdana" w:cs="Verdana"/>
                <w:sz w:val="16"/>
                <w:szCs w:val="16"/>
                <w:lang w:eastAsia="zh-CN"/>
              </w:rPr>
            </w:pPr>
          </w:p>
        </w:tc>
        <w:tc>
          <w:tcPr>
            <w:tcW w:w="1853" w:type="dxa"/>
            <w:tcBorders>
              <w:top w:val="single" w:sz="4" w:space="0" w:color="000000"/>
              <w:left w:val="single" w:sz="4" w:space="0" w:color="000000"/>
              <w:bottom w:val="single" w:sz="4" w:space="0" w:color="000000"/>
              <w:right w:val="nil"/>
            </w:tcBorders>
          </w:tcPr>
          <w:p w14:paraId="75D6D856" w14:textId="77777777" w:rsidR="00163751" w:rsidRPr="00FA5C8E" w:rsidRDefault="00163751" w:rsidP="006C311D">
            <w:pPr>
              <w:suppressAutoHyphens/>
              <w:autoSpaceDE w:val="0"/>
              <w:snapToGrid w:val="0"/>
              <w:spacing w:after="0" w:line="240" w:lineRule="auto"/>
              <w:jc w:val="both"/>
              <w:rPr>
                <w:rFonts w:ascii="Verdana" w:eastAsia="SimSun" w:hAnsi="Verdana" w:cs="Verdana"/>
                <w:sz w:val="16"/>
                <w:szCs w:val="16"/>
                <w:lang w:eastAsia="zh-CN"/>
              </w:rPr>
            </w:pPr>
          </w:p>
        </w:tc>
        <w:tc>
          <w:tcPr>
            <w:tcW w:w="1745" w:type="dxa"/>
            <w:tcBorders>
              <w:top w:val="single" w:sz="4" w:space="0" w:color="000000"/>
              <w:left w:val="single" w:sz="4" w:space="0" w:color="000000"/>
              <w:bottom w:val="single" w:sz="4" w:space="0" w:color="000000"/>
              <w:right w:val="nil"/>
            </w:tcBorders>
          </w:tcPr>
          <w:p w14:paraId="4E365034" w14:textId="77777777" w:rsidR="00163751" w:rsidRPr="00FA5C8E" w:rsidRDefault="00163751" w:rsidP="006C311D">
            <w:pPr>
              <w:suppressAutoHyphens/>
              <w:autoSpaceDE w:val="0"/>
              <w:snapToGrid w:val="0"/>
              <w:spacing w:after="0" w:line="240" w:lineRule="auto"/>
              <w:jc w:val="both"/>
              <w:rPr>
                <w:rFonts w:ascii="Verdana" w:eastAsia="SimSun" w:hAnsi="Verdana" w:cs="Verdana"/>
                <w:sz w:val="16"/>
                <w:szCs w:val="16"/>
                <w:lang w:eastAsia="zh-CN"/>
              </w:rPr>
            </w:pPr>
          </w:p>
        </w:tc>
        <w:tc>
          <w:tcPr>
            <w:tcW w:w="2125" w:type="dxa"/>
            <w:tcBorders>
              <w:top w:val="single" w:sz="4" w:space="0" w:color="000000"/>
              <w:left w:val="single" w:sz="4" w:space="0" w:color="000000"/>
              <w:bottom w:val="single" w:sz="4" w:space="0" w:color="000000"/>
              <w:right w:val="single" w:sz="4" w:space="0" w:color="000000"/>
            </w:tcBorders>
          </w:tcPr>
          <w:p w14:paraId="14AFC990" w14:textId="77777777" w:rsidR="00163751" w:rsidRPr="00FA5C8E" w:rsidRDefault="00163751" w:rsidP="006C311D">
            <w:pPr>
              <w:suppressAutoHyphens/>
              <w:autoSpaceDE w:val="0"/>
              <w:snapToGrid w:val="0"/>
              <w:spacing w:after="0" w:line="240" w:lineRule="auto"/>
              <w:jc w:val="both"/>
              <w:rPr>
                <w:rFonts w:ascii="Verdana" w:eastAsia="SimSun" w:hAnsi="Verdana" w:cs="Verdana"/>
                <w:sz w:val="16"/>
                <w:szCs w:val="16"/>
                <w:lang w:eastAsia="zh-CN"/>
              </w:rPr>
            </w:pPr>
          </w:p>
        </w:tc>
      </w:tr>
      <w:tr w:rsidR="00163751" w:rsidRPr="00FA5C8E" w14:paraId="18A57E72" w14:textId="77777777" w:rsidTr="006C311D">
        <w:tc>
          <w:tcPr>
            <w:tcW w:w="3613" w:type="dxa"/>
            <w:tcBorders>
              <w:top w:val="single" w:sz="4" w:space="0" w:color="000000"/>
              <w:left w:val="single" w:sz="4" w:space="0" w:color="000000"/>
              <w:bottom w:val="single" w:sz="4" w:space="0" w:color="000000"/>
              <w:right w:val="nil"/>
            </w:tcBorders>
          </w:tcPr>
          <w:p w14:paraId="7DE6421D" w14:textId="528EEBAB" w:rsidR="00163751" w:rsidRPr="00577219" w:rsidRDefault="00CB0FC6" w:rsidP="006C311D">
            <w:pPr>
              <w:suppressAutoHyphens/>
              <w:spacing w:after="0" w:line="240" w:lineRule="auto"/>
              <w:jc w:val="both"/>
              <w:rPr>
                <w:rFonts w:ascii="Times New Roman" w:eastAsia="SimSun" w:hAnsi="Times New Roman" w:cs="Times New Roman"/>
                <w:sz w:val="20"/>
                <w:szCs w:val="20"/>
                <w:lang w:eastAsia="zh-CN"/>
              </w:rPr>
            </w:pPr>
            <w:r w:rsidRPr="00577219">
              <w:rPr>
                <w:rFonts w:ascii="Times New Roman" w:eastAsia="SimSun" w:hAnsi="Times New Roman" w:cs="Times New Roman"/>
                <w:i/>
                <w:sz w:val="20"/>
                <w:szCs w:val="20"/>
                <w:lang w:eastAsia="zh-CN"/>
              </w:rPr>
              <w:t>Doświadczenie</w:t>
            </w:r>
          </w:p>
        </w:tc>
        <w:tc>
          <w:tcPr>
            <w:tcW w:w="5723" w:type="dxa"/>
            <w:gridSpan w:val="3"/>
            <w:tcBorders>
              <w:top w:val="single" w:sz="4" w:space="0" w:color="000000"/>
              <w:left w:val="single" w:sz="4" w:space="0" w:color="000000"/>
              <w:bottom w:val="single" w:sz="4" w:space="0" w:color="000000"/>
              <w:right w:val="single" w:sz="4" w:space="0" w:color="000000"/>
            </w:tcBorders>
          </w:tcPr>
          <w:p w14:paraId="05834973" w14:textId="77777777" w:rsidR="00163751" w:rsidRPr="0061197B" w:rsidRDefault="00163751" w:rsidP="006C311D">
            <w:pPr>
              <w:suppressAutoHyphens/>
              <w:autoSpaceDE w:val="0"/>
              <w:snapToGrid w:val="0"/>
              <w:spacing w:after="0" w:line="240" w:lineRule="auto"/>
              <w:jc w:val="both"/>
              <w:rPr>
                <w:rFonts w:ascii="Verdana" w:eastAsia="SimSun" w:hAnsi="Verdana" w:cs="Verdana"/>
                <w:sz w:val="16"/>
                <w:szCs w:val="16"/>
                <w:lang w:eastAsia="zh-CN"/>
              </w:rPr>
            </w:pPr>
          </w:p>
        </w:tc>
      </w:tr>
      <w:tr w:rsidR="00163751" w:rsidRPr="00FA5C8E" w14:paraId="6D781209" w14:textId="77777777" w:rsidTr="006C311D">
        <w:trPr>
          <w:trHeight w:val="378"/>
        </w:trPr>
        <w:tc>
          <w:tcPr>
            <w:tcW w:w="9336" w:type="dxa"/>
            <w:gridSpan w:val="4"/>
            <w:tcBorders>
              <w:top w:val="single" w:sz="4" w:space="0" w:color="000000"/>
              <w:left w:val="single" w:sz="4" w:space="0" w:color="000000"/>
              <w:bottom w:val="single" w:sz="4" w:space="0" w:color="000000"/>
              <w:right w:val="single" w:sz="4" w:space="0" w:color="000000"/>
            </w:tcBorders>
            <w:shd w:val="clear" w:color="auto" w:fill="E5E5E5"/>
            <w:vAlign w:val="center"/>
            <w:hideMark/>
          </w:tcPr>
          <w:p w14:paraId="1FF0A1B3" w14:textId="77777777" w:rsidR="00163751" w:rsidRPr="00577219" w:rsidRDefault="00163751" w:rsidP="006C311D">
            <w:pPr>
              <w:suppressAutoHyphens/>
              <w:autoSpaceDE w:val="0"/>
              <w:spacing w:after="0" w:line="240" w:lineRule="auto"/>
              <w:rPr>
                <w:rFonts w:ascii="Times New Roman" w:eastAsia="SimSun" w:hAnsi="Times New Roman" w:cs="Times New Roman"/>
                <w:sz w:val="24"/>
                <w:szCs w:val="24"/>
                <w:lang w:eastAsia="zh-CN"/>
              </w:rPr>
            </w:pPr>
            <w:r w:rsidRPr="00577219">
              <w:rPr>
                <w:rFonts w:ascii="Times New Roman" w:eastAsia="SimSun" w:hAnsi="Times New Roman" w:cs="Times New Roman"/>
                <w:b/>
                <w:sz w:val="20"/>
                <w:szCs w:val="20"/>
                <w:lang w:eastAsia="zh-CN"/>
              </w:rPr>
              <w:t>Kierownik robót elektrycznych</w:t>
            </w:r>
          </w:p>
        </w:tc>
      </w:tr>
      <w:tr w:rsidR="00163751" w:rsidRPr="00FA5C8E" w14:paraId="56B8F555" w14:textId="77777777" w:rsidTr="006C311D">
        <w:tc>
          <w:tcPr>
            <w:tcW w:w="3613" w:type="dxa"/>
            <w:tcBorders>
              <w:top w:val="single" w:sz="4" w:space="0" w:color="000000"/>
              <w:left w:val="single" w:sz="4" w:space="0" w:color="000000"/>
              <w:bottom w:val="single" w:sz="4" w:space="0" w:color="000000"/>
              <w:right w:val="nil"/>
            </w:tcBorders>
          </w:tcPr>
          <w:p w14:paraId="3258E472" w14:textId="77777777" w:rsidR="00163751" w:rsidRPr="00577219" w:rsidRDefault="00163751" w:rsidP="006C311D">
            <w:pPr>
              <w:suppressAutoHyphens/>
              <w:autoSpaceDE w:val="0"/>
              <w:snapToGrid w:val="0"/>
              <w:spacing w:after="0" w:line="240" w:lineRule="auto"/>
              <w:rPr>
                <w:rFonts w:ascii="Verdana" w:eastAsia="SimSun" w:hAnsi="Verdana" w:cs="Verdana"/>
                <w:b/>
                <w:color w:val="00B050"/>
                <w:sz w:val="20"/>
                <w:szCs w:val="20"/>
                <w:lang w:eastAsia="zh-CN"/>
              </w:rPr>
            </w:pPr>
          </w:p>
          <w:p w14:paraId="1740C8F3" w14:textId="77777777" w:rsidR="00163751" w:rsidRPr="00577219" w:rsidRDefault="00163751" w:rsidP="006C311D">
            <w:pPr>
              <w:suppressAutoHyphens/>
              <w:autoSpaceDE w:val="0"/>
              <w:spacing w:after="0" w:line="240" w:lineRule="auto"/>
              <w:rPr>
                <w:rFonts w:ascii="Times New Roman" w:eastAsia="SimSun" w:hAnsi="Times New Roman" w:cs="Times New Roman"/>
                <w:sz w:val="24"/>
                <w:szCs w:val="24"/>
                <w:lang w:eastAsia="zh-CN"/>
              </w:rPr>
            </w:pPr>
            <w:r w:rsidRPr="00577219">
              <w:rPr>
                <w:rFonts w:ascii="Times New Roman" w:eastAsia="SimSun" w:hAnsi="Times New Roman" w:cs="Times New Roman"/>
                <w:sz w:val="20"/>
                <w:szCs w:val="20"/>
                <w:lang w:eastAsia="zh-CN"/>
              </w:rPr>
              <w:t>1. ………………………………………</w:t>
            </w:r>
          </w:p>
          <w:p w14:paraId="2B69DC75" w14:textId="77777777" w:rsidR="00163751" w:rsidRPr="00577219" w:rsidRDefault="00163751" w:rsidP="006C311D">
            <w:pPr>
              <w:suppressAutoHyphens/>
              <w:autoSpaceDE w:val="0"/>
              <w:spacing w:after="0" w:line="240" w:lineRule="auto"/>
              <w:rPr>
                <w:rFonts w:ascii="Times New Roman" w:eastAsia="SimSun" w:hAnsi="Times New Roman" w:cs="Times New Roman"/>
                <w:sz w:val="24"/>
                <w:szCs w:val="24"/>
                <w:lang w:eastAsia="zh-CN"/>
              </w:rPr>
            </w:pPr>
            <w:r w:rsidRPr="00577219">
              <w:rPr>
                <w:rFonts w:ascii="Times New Roman" w:eastAsia="SimSun" w:hAnsi="Times New Roman" w:cs="Times New Roman"/>
                <w:sz w:val="16"/>
                <w:szCs w:val="16"/>
                <w:lang w:eastAsia="zh-CN"/>
              </w:rPr>
              <w:t>(imię i nazwisko)</w:t>
            </w:r>
          </w:p>
          <w:p w14:paraId="173B479A" w14:textId="77777777" w:rsidR="00163751" w:rsidRPr="00577219" w:rsidRDefault="00163751" w:rsidP="006C311D">
            <w:pPr>
              <w:suppressAutoHyphens/>
              <w:autoSpaceDE w:val="0"/>
              <w:spacing w:after="0" w:line="240" w:lineRule="auto"/>
              <w:rPr>
                <w:rFonts w:ascii="Times New Roman" w:eastAsia="SimSun" w:hAnsi="Times New Roman" w:cs="Times New Roman"/>
                <w:sz w:val="24"/>
                <w:szCs w:val="24"/>
                <w:lang w:eastAsia="zh-CN"/>
              </w:rPr>
            </w:pPr>
          </w:p>
        </w:tc>
        <w:tc>
          <w:tcPr>
            <w:tcW w:w="1853" w:type="dxa"/>
            <w:tcBorders>
              <w:top w:val="single" w:sz="4" w:space="0" w:color="000000"/>
              <w:left w:val="single" w:sz="4" w:space="0" w:color="000000"/>
              <w:bottom w:val="single" w:sz="4" w:space="0" w:color="000000"/>
              <w:right w:val="nil"/>
            </w:tcBorders>
          </w:tcPr>
          <w:p w14:paraId="5836A347" w14:textId="77777777" w:rsidR="00163751" w:rsidRPr="00FA5C8E" w:rsidRDefault="00163751" w:rsidP="006C311D">
            <w:pPr>
              <w:suppressAutoHyphens/>
              <w:autoSpaceDE w:val="0"/>
              <w:snapToGrid w:val="0"/>
              <w:spacing w:after="0" w:line="240" w:lineRule="auto"/>
              <w:jc w:val="both"/>
              <w:rPr>
                <w:rFonts w:ascii="Verdana" w:eastAsia="SimSun" w:hAnsi="Verdana" w:cs="Verdana"/>
                <w:sz w:val="16"/>
                <w:szCs w:val="16"/>
                <w:lang w:eastAsia="zh-CN"/>
              </w:rPr>
            </w:pPr>
          </w:p>
        </w:tc>
        <w:tc>
          <w:tcPr>
            <w:tcW w:w="1745" w:type="dxa"/>
            <w:tcBorders>
              <w:top w:val="single" w:sz="4" w:space="0" w:color="000000"/>
              <w:left w:val="single" w:sz="4" w:space="0" w:color="000000"/>
              <w:bottom w:val="single" w:sz="4" w:space="0" w:color="000000"/>
              <w:right w:val="nil"/>
            </w:tcBorders>
          </w:tcPr>
          <w:p w14:paraId="4322CDCF" w14:textId="77777777" w:rsidR="00163751" w:rsidRPr="00FA5C8E" w:rsidRDefault="00163751" w:rsidP="006C311D">
            <w:pPr>
              <w:suppressAutoHyphens/>
              <w:autoSpaceDE w:val="0"/>
              <w:snapToGrid w:val="0"/>
              <w:spacing w:after="0" w:line="240" w:lineRule="auto"/>
              <w:jc w:val="both"/>
              <w:rPr>
                <w:rFonts w:ascii="Verdana" w:eastAsia="SimSun" w:hAnsi="Verdana" w:cs="Verdana"/>
                <w:sz w:val="16"/>
                <w:szCs w:val="16"/>
                <w:lang w:eastAsia="zh-CN"/>
              </w:rPr>
            </w:pPr>
          </w:p>
        </w:tc>
        <w:tc>
          <w:tcPr>
            <w:tcW w:w="2125" w:type="dxa"/>
            <w:tcBorders>
              <w:top w:val="single" w:sz="4" w:space="0" w:color="000000"/>
              <w:left w:val="single" w:sz="4" w:space="0" w:color="000000"/>
              <w:bottom w:val="single" w:sz="4" w:space="0" w:color="000000"/>
              <w:right w:val="single" w:sz="4" w:space="0" w:color="000000"/>
            </w:tcBorders>
          </w:tcPr>
          <w:p w14:paraId="293E5112" w14:textId="77777777" w:rsidR="00163751" w:rsidRPr="00FA5C8E" w:rsidRDefault="00163751" w:rsidP="006C311D">
            <w:pPr>
              <w:suppressAutoHyphens/>
              <w:autoSpaceDE w:val="0"/>
              <w:snapToGrid w:val="0"/>
              <w:spacing w:after="0" w:line="240" w:lineRule="auto"/>
              <w:jc w:val="both"/>
              <w:rPr>
                <w:rFonts w:ascii="Verdana" w:eastAsia="SimSun" w:hAnsi="Verdana" w:cs="Verdana"/>
                <w:sz w:val="16"/>
                <w:szCs w:val="16"/>
                <w:lang w:eastAsia="zh-CN"/>
              </w:rPr>
            </w:pPr>
          </w:p>
        </w:tc>
      </w:tr>
      <w:tr w:rsidR="00163751" w:rsidRPr="00FA5C8E" w14:paraId="5E898168" w14:textId="77777777" w:rsidTr="006C311D">
        <w:tc>
          <w:tcPr>
            <w:tcW w:w="3613" w:type="dxa"/>
            <w:tcBorders>
              <w:top w:val="single" w:sz="4" w:space="0" w:color="000000"/>
              <w:left w:val="single" w:sz="4" w:space="0" w:color="000000"/>
              <w:bottom w:val="single" w:sz="4" w:space="0" w:color="000000"/>
              <w:right w:val="nil"/>
            </w:tcBorders>
          </w:tcPr>
          <w:p w14:paraId="68607FF6" w14:textId="3C4F8ADC" w:rsidR="00163751" w:rsidRPr="00577219" w:rsidRDefault="00CB0FC6" w:rsidP="006C311D">
            <w:pPr>
              <w:suppressAutoHyphens/>
              <w:spacing w:after="0" w:line="240" w:lineRule="auto"/>
              <w:jc w:val="both"/>
              <w:rPr>
                <w:rFonts w:ascii="Times New Roman" w:eastAsia="SimSun" w:hAnsi="Times New Roman" w:cs="Times New Roman"/>
                <w:sz w:val="20"/>
                <w:szCs w:val="20"/>
                <w:lang w:eastAsia="zh-CN"/>
              </w:rPr>
            </w:pPr>
            <w:r w:rsidRPr="00577219">
              <w:rPr>
                <w:rFonts w:ascii="Times New Roman" w:eastAsia="SimSun" w:hAnsi="Times New Roman" w:cs="Times New Roman"/>
                <w:i/>
                <w:sz w:val="20"/>
                <w:szCs w:val="20"/>
                <w:lang w:eastAsia="zh-CN"/>
              </w:rPr>
              <w:t xml:space="preserve">Doświadczenie </w:t>
            </w:r>
          </w:p>
        </w:tc>
        <w:tc>
          <w:tcPr>
            <w:tcW w:w="5723" w:type="dxa"/>
            <w:gridSpan w:val="3"/>
            <w:tcBorders>
              <w:top w:val="single" w:sz="4" w:space="0" w:color="000000"/>
              <w:left w:val="single" w:sz="4" w:space="0" w:color="000000"/>
              <w:bottom w:val="single" w:sz="4" w:space="0" w:color="000000"/>
              <w:right w:val="single" w:sz="4" w:space="0" w:color="000000"/>
            </w:tcBorders>
          </w:tcPr>
          <w:p w14:paraId="5919F2EE" w14:textId="77777777" w:rsidR="00163751" w:rsidRDefault="00163751" w:rsidP="006C311D">
            <w:pPr>
              <w:suppressAutoHyphens/>
              <w:autoSpaceDE w:val="0"/>
              <w:snapToGrid w:val="0"/>
              <w:spacing w:after="0" w:line="240" w:lineRule="auto"/>
              <w:jc w:val="both"/>
              <w:rPr>
                <w:rFonts w:ascii="Times New Roman" w:eastAsia="SimSun" w:hAnsi="Times New Roman" w:cs="Times New Roman"/>
                <w:b/>
                <w:sz w:val="18"/>
                <w:szCs w:val="18"/>
                <w:lang w:eastAsia="zh-CN"/>
              </w:rPr>
            </w:pPr>
          </w:p>
          <w:p w14:paraId="53898A3F" w14:textId="77777777" w:rsidR="00163751" w:rsidRPr="00FA5C8E" w:rsidRDefault="00163751" w:rsidP="006C311D">
            <w:pPr>
              <w:suppressAutoHyphens/>
              <w:autoSpaceDE w:val="0"/>
              <w:snapToGrid w:val="0"/>
              <w:spacing w:after="0" w:line="240" w:lineRule="auto"/>
              <w:jc w:val="both"/>
              <w:rPr>
                <w:rFonts w:ascii="Verdana" w:eastAsia="SimSun" w:hAnsi="Verdana" w:cs="Verdana"/>
                <w:i/>
                <w:sz w:val="16"/>
                <w:szCs w:val="16"/>
                <w:lang w:eastAsia="zh-CN"/>
              </w:rPr>
            </w:pPr>
          </w:p>
        </w:tc>
      </w:tr>
    </w:tbl>
    <w:p w14:paraId="5C36498C" w14:textId="77777777" w:rsidR="00163751" w:rsidRPr="00FA5C8E" w:rsidRDefault="00163751" w:rsidP="00163751">
      <w:pPr>
        <w:suppressAutoHyphens/>
        <w:autoSpaceDE w:val="0"/>
        <w:spacing w:after="0" w:line="240" w:lineRule="auto"/>
        <w:jc w:val="both"/>
        <w:rPr>
          <w:rFonts w:ascii="Times New Roman" w:eastAsia="SimSun" w:hAnsi="Times New Roman" w:cs="Times New Roman"/>
          <w:b/>
          <w:lang w:eastAsia="zh-CN"/>
        </w:rPr>
      </w:pPr>
    </w:p>
    <w:p w14:paraId="29B066BD" w14:textId="77777777" w:rsidR="00163751" w:rsidRPr="00FA5C8E" w:rsidRDefault="00163751" w:rsidP="00163751">
      <w:pPr>
        <w:suppressAutoHyphens/>
        <w:autoSpaceDE w:val="0"/>
        <w:spacing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lang w:eastAsia="zh-CN"/>
        </w:rPr>
        <w:t>Jednocześnie oświadczamy, że osoby które będą uczestniczyć w wykonywaniu zamówienia posiadają wymagane uprawnienia.</w:t>
      </w:r>
    </w:p>
    <w:p w14:paraId="6F622332" w14:textId="77777777" w:rsidR="00163751" w:rsidRPr="00FA5C8E" w:rsidRDefault="00163751" w:rsidP="00163751">
      <w:pPr>
        <w:suppressAutoHyphens/>
        <w:autoSpaceDE w:val="0"/>
        <w:spacing w:after="0" w:line="240" w:lineRule="auto"/>
        <w:jc w:val="both"/>
        <w:rPr>
          <w:rFonts w:ascii="Verdana" w:eastAsia="SimSun" w:hAnsi="Verdana" w:cs="Verdana"/>
          <w:b/>
          <w:color w:val="FF0000"/>
          <w:sz w:val="18"/>
          <w:szCs w:val="18"/>
          <w:lang w:eastAsia="zh-CN"/>
        </w:rPr>
      </w:pPr>
    </w:p>
    <w:tbl>
      <w:tblPr>
        <w:tblpPr w:leftFromText="141" w:rightFromText="141" w:vertAnchor="text" w:horzAnchor="page" w:tblpX="715" w:tblpY="544"/>
        <w:tblW w:w="10665" w:type="dxa"/>
        <w:tblLayout w:type="fixed"/>
        <w:tblCellMar>
          <w:left w:w="70" w:type="dxa"/>
          <w:right w:w="70" w:type="dxa"/>
        </w:tblCellMar>
        <w:tblLook w:val="04A0" w:firstRow="1" w:lastRow="0" w:firstColumn="1" w:lastColumn="0" w:noHBand="0" w:noVBand="1"/>
      </w:tblPr>
      <w:tblGrid>
        <w:gridCol w:w="409"/>
        <w:gridCol w:w="1799"/>
        <w:gridCol w:w="2699"/>
        <w:gridCol w:w="3059"/>
        <w:gridCol w:w="1489"/>
        <w:gridCol w:w="1210"/>
      </w:tblGrid>
      <w:tr w:rsidR="00163751" w:rsidRPr="00FA5C8E" w14:paraId="1A46B42D" w14:textId="77777777" w:rsidTr="006C311D">
        <w:tc>
          <w:tcPr>
            <w:tcW w:w="409" w:type="dxa"/>
            <w:tcBorders>
              <w:top w:val="single" w:sz="4" w:space="0" w:color="000000"/>
              <w:left w:val="single" w:sz="4" w:space="0" w:color="000000"/>
              <w:bottom w:val="single" w:sz="4" w:space="0" w:color="000000"/>
              <w:right w:val="nil"/>
            </w:tcBorders>
            <w:shd w:val="clear" w:color="auto" w:fill="F3F3F3"/>
            <w:hideMark/>
          </w:tcPr>
          <w:p w14:paraId="22ED1A65"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18"/>
                <w:szCs w:val="18"/>
                <w:lang w:eastAsia="zh-CN"/>
              </w:rPr>
              <w:t>lp.</w:t>
            </w:r>
          </w:p>
        </w:tc>
        <w:tc>
          <w:tcPr>
            <w:tcW w:w="1799" w:type="dxa"/>
            <w:tcBorders>
              <w:top w:val="single" w:sz="4" w:space="0" w:color="000000"/>
              <w:left w:val="single" w:sz="4" w:space="0" w:color="000000"/>
              <w:bottom w:val="single" w:sz="4" w:space="0" w:color="000000"/>
              <w:right w:val="nil"/>
            </w:tcBorders>
            <w:shd w:val="clear" w:color="auto" w:fill="F3F3F3"/>
            <w:hideMark/>
          </w:tcPr>
          <w:p w14:paraId="7D1A5773"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18"/>
                <w:szCs w:val="18"/>
                <w:lang w:eastAsia="zh-CN"/>
              </w:rPr>
              <w:t>nazwa(y) Wykonawcy(ów)</w:t>
            </w:r>
          </w:p>
        </w:tc>
        <w:tc>
          <w:tcPr>
            <w:tcW w:w="2699" w:type="dxa"/>
            <w:tcBorders>
              <w:top w:val="single" w:sz="4" w:space="0" w:color="000000"/>
              <w:left w:val="single" w:sz="4" w:space="0" w:color="000000"/>
              <w:bottom w:val="single" w:sz="4" w:space="0" w:color="000000"/>
              <w:right w:val="nil"/>
            </w:tcBorders>
            <w:shd w:val="clear" w:color="auto" w:fill="F3F3F3"/>
            <w:hideMark/>
          </w:tcPr>
          <w:p w14:paraId="7699D0E8"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18"/>
                <w:szCs w:val="18"/>
                <w:lang w:eastAsia="zh-CN"/>
              </w:rPr>
              <w:t xml:space="preserve">nazwisko i imię osoby (osób) upoważnionej(ych) do podpisania oferty w imieniu Wykonawcy(ów) </w:t>
            </w:r>
          </w:p>
        </w:tc>
        <w:tc>
          <w:tcPr>
            <w:tcW w:w="3059" w:type="dxa"/>
            <w:tcBorders>
              <w:top w:val="single" w:sz="4" w:space="0" w:color="000000"/>
              <w:left w:val="single" w:sz="4" w:space="0" w:color="000000"/>
              <w:bottom w:val="single" w:sz="4" w:space="0" w:color="000000"/>
              <w:right w:val="nil"/>
            </w:tcBorders>
            <w:shd w:val="clear" w:color="auto" w:fill="F3F3F3"/>
            <w:hideMark/>
          </w:tcPr>
          <w:p w14:paraId="05F0577C"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18"/>
                <w:szCs w:val="18"/>
                <w:lang w:eastAsia="zh-CN"/>
              </w:rPr>
              <w:t>podpis(y) osoby(osób) upoważnionej(ych) do podpisania oferty w imieniu Wykonawcy(ów)</w:t>
            </w:r>
          </w:p>
        </w:tc>
        <w:tc>
          <w:tcPr>
            <w:tcW w:w="1489" w:type="dxa"/>
            <w:tcBorders>
              <w:top w:val="single" w:sz="4" w:space="0" w:color="000000"/>
              <w:left w:val="single" w:sz="4" w:space="0" w:color="000000"/>
              <w:bottom w:val="single" w:sz="4" w:space="0" w:color="000000"/>
              <w:right w:val="nil"/>
            </w:tcBorders>
            <w:shd w:val="clear" w:color="auto" w:fill="F3F3F3"/>
            <w:hideMark/>
          </w:tcPr>
          <w:p w14:paraId="7058E59E"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18"/>
                <w:szCs w:val="18"/>
                <w:lang w:eastAsia="zh-CN"/>
              </w:rPr>
              <w:t xml:space="preserve">pieczęć(cie) Wykonawcy(ów) </w:t>
            </w:r>
          </w:p>
        </w:tc>
        <w:tc>
          <w:tcPr>
            <w:tcW w:w="1210" w:type="dxa"/>
            <w:tcBorders>
              <w:top w:val="single" w:sz="4" w:space="0" w:color="000000"/>
              <w:left w:val="single" w:sz="4" w:space="0" w:color="000000"/>
              <w:bottom w:val="single" w:sz="4" w:space="0" w:color="000000"/>
              <w:right w:val="single" w:sz="4" w:space="0" w:color="000000"/>
            </w:tcBorders>
            <w:shd w:val="clear" w:color="auto" w:fill="F3F3F3"/>
            <w:hideMark/>
          </w:tcPr>
          <w:p w14:paraId="1D6DD9BC"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18"/>
                <w:szCs w:val="18"/>
                <w:lang w:eastAsia="zh-CN"/>
              </w:rPr>
              <w:t>miejscowość i data</w:t>
            </w:r>
          </w:p>
        </w:tc>
      </w:tr>
      <w:tr w:rsidR="00163751" w:rsidRPr="00FA5C8E" w14:paraId="3C642F72" w14:textId="77777777" w:rsidTr="006C311D">
        <w:trPr>
          <w:trHeight w:val="345"/>
        </w:trPr>
        <w:tc>
          <w:tcPr>
            <w:tcW w:w="409" w:type="dxa"/>
            <w:tcBorders>
              <w:top w:val="single" w:sz="4" w:space="0" w:color="000000"/>
              <w:left w:val="single" w:sz="4" w:space="0" w:color="000000"/>
              <w:bottom w:val="single" w:sz="4" w:space="0" w:color="000000"/>
              <w:right w:val="nil"/>
            </w:tcBorders>
          </w:tcPr>
          <w:p w14:paraId="257AE2A3"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1) </w:t>
            </w:r>
          </w:p>
          <w:p w14:paraId="76555B35" w14:textId="77777777" w:rsidR="00163751" w:rsidRPr="00FA5C8E" w:rsidRDefault="00163751" w:rsidP="006C311D">
            <w:pPr>
              <w:suppressAutoHyphens/>
              <w:spacing w:after="0" w:line="240" w:lineRule="auto"/>
              <w:rPr>
                <w:rFonts w:ascii="Times New Roman" w:eastAsia="SimSun" w:hAnsi="Times New Roman" w:cs="Times New Roman"/>
                <w:sz w:val="20"/>
                <w:szCs w:val="20"/>
                <w:lang w:eastAsia="zh-CN"/>
              </w:rPr>
            </w:pPr>
          </w:p>
          <w:p w14:paraId="4398F1D8" w14:textId="77777777" w:rsidR="00163751" w:rsidRPr="00FA5C8E" w:rsidRDefault="00163751" w:rsidP="006C311D">
            <w:pPr>
              <w:suppressAutoHyphens/>
              <w:spacing w:after="0" w:line="240" w:lineRule="auto"/>
              <w:rPr>
                <w:rFonts w:ascii="Times New Roman" w:eastAsia="SimSun" w:hAnsi="Times New Roman" w:cs="Times New Roman"/>
                <w:sz w:val="20"/>
                <w:szCs w:val="20"/>
                <w:lang w:eastAsia="zh-CN"/>
              </w:rPr>
            </w:pPr>
          </w:p>
        </w:tc>
        <w:tc>
          <w:tcPr>
            <w:tcW w:w="1799" w:type="dxa"/>
            <w:tcBorders>
              <w:top w:val="single" w:sz="4" w:space="0" w:color="000000"/>
              <w:left w:val="single" w:sz="4" w:space="0" w:color="000000"/>
              <w:bottom w:val="single" w:sz="4" w:space="0" w:color="000000"/>
              <w:right w:val="nil"/>
            </w:tcBorders>
          </w:tcPr>
          <w:p w14:paraId="5D82D365"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c>
          <w:tcPr>
            <w:tcW w:w="2699" w:type="dxa"/>
            <w:tcBorders>
              <w:top w:val="single" w:sz="4" w:space="0" w:color="000000"/>
              <w:left w:val="single" w:sz="4" w:space="0" w:color="000000"/>
              <w:bottom w:val="single" w:sz="4" w:space="0" w:color="000000"/>
              <w:right w:val="nil"/>
            </w:tcBorders>
          </w:tcPr>
          <w:p w14:paraId="7EF4A10E"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c>
          <w:tcPr>
            <w:tcW w:w="3059" w:type="dxa"/>
            <w:tcBorders>
              <w:top w:val="single" w:sz="4" w:space="0" w:color="000000"/>
              <w:left w:val="single" w:sz="4" w:space="0" w:color="000000"/>
              <w:bottom w:val="single" w:sz="4" w:space="0" w:color="000000"/>
              <w:right w:val="nil"/>
            </w:tcBorders>
          </w:tcPr>
          <w:p w14:paraId="09D38E59"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c>
          <w:tcPr>
            <w:tcW w:w="1489" w:type="dxa"/>
            <w:tcBorders>
              <w:top w:val="single" w:sz="4" w:space="0" w:color="000000"/>
              <w:left w:val="single" w:sz="4" w:space="0" w:color="000000"/>
              <w:bottom w:val="single" w:sz="4" w:space="0" w:color="000000"/>
              <w:right w:val="nil"/>
            </w:tcBorders>
          </w:tcPr>
          <w:p w14:paraId="1408B457"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c>
          <w:tcPr>
            <w:tcW w:w="1210" w:type="dxa"/>
            <w:tcBorders>
              <w:top w:val="single" w:sz="4" w:space="0" w:color="000000"/>
              <w:left w:val="single" w:sz="4" w:space="0" w:color="000000"/>
              <w:bottom w:val="single" w:sz="4" w:space="0" w:color="000000"/>
              <w:right w:val="single" w:sz="4" w:space="0" w:color="000000"/>
            </w:tcBorders>
          </w:tcPr>
          <w:p w14:paraId="2CFB3670"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r>
    </w:tbl>
    <w:p w14:paraId="6A7CEA33" w14:textId="77777777" w:rsidR="00163751" w:rsidRPr="00FA5C8E" w:rsidRDefault="00163751" w:rsidP="00163751">
      <w:pPr>
        <w:suppressAutoHyphens/>
        <w:autoSpaceDE w:val="0"/>
        <w:spacing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Cs/>
          <w:lang w:eastAsia="zh-CN"/>
        </w:rPr>
        <w:t xml:space="preserve">Osoba składająca oświadczenie świadoma jest odpowiedzialności karnej, wynikającej </w:t>
      </w:r>
      <w:r w:rsidRPr="00FA5C8E">
        <w:rPr>
          <w:rFonts w:ascii="Times New Roman" w:eastAsia="SimSun" w:hAnsi="Times New Roman" w:cs="Times New Roman"/>
          <w:bCs/>
          <w:lang w:eastAsia="zh-CN"/>
        </w:rPr>
        <w:br/>
        <w:t>z art. 297 Kodeksu Karnego.</w:t>
      </w:r>
    </w:p>
    <w:p w14:paraId="553192CC" w14:textId="77777777" w:rsidR="00163751" w:rsidRPr="00FA5C8E" w:rsidRDefault="00163751" w:rsidP="00163751">
      <w:pPr>
        <w:suppressAutoHyphens/>
        <w:spacing w:after="0" w:line="240" w:lineRule="auto"/>
        <w:rPr>
          <w:rFonts w:ascii="Times New Roman" w:eastAsia="SimSun" w:hAnsi="Times New Roman" w:cs="Times New Roman"/>
          <w:sz w:val="24"/>
          <w:szCs w:val="24"/>
          <w:lang w:eastAsia="zh-CN"/>
        </w:rPr>
      </w:pPr>
    </w:p>
    <w:p w14:paraId="69D98801" w14:textId="77777777" w:rsidR="00163751" w:rsidRPr="00FA5C8E" w:rsidRDefault="00163751" w:rsidP="00163751">
      <w:pPr>
        <w:keepNext/>
        <w:pageBreakBefore/>
        <w:tabs>
          <w:tab w:val="left" w:pos="0"/>
        </w:tabs>
        <w:suppressAutoHyphens/>
        <w:spacing w:after="0" w:line="240" w:lineRule="auto"/>
        <w:ind w:left="1985" w:hanging="1985"/>
        <w:jc w:val="both"/>
        <w:outlineLvl w:val="3"/>
        <w:rPr>
          <w:rFonts w:ascii="Arial" w:eastAsia="SimSun" w:hAnsi="Arial" w:cs="Arial"/>
          <w:b/>
          <w:bCs/>
          <w:sz w:val="28"/>
          <w:szCs w:val="24"/>
          <w:lang w:eastAsia="zh-CN"/>
        </w:rPr>
      </w:pPr>
      <w:r w:rsidRPr="00FA5C8E">
        <w:rPr>
          <w:rFonts w:ascii="Times New Roman" w:eastAsia="SimSun" w:hAnsi="Times New Roman" w:cs="Times New Roman"/>
          <w:b/>
          <w:bCs/>
          <w:sz w:val="24"/>
          <w:szCs w:val="24"/>
          <w:lang w:eastAsia="zh-CN"/>
        </w:rPr>
        <w:lastRenderedPageBreak/>
        <w:t xml:space="preserve">Załącznik nr 5 – </w:t>
      </w:r>
      <w:r w:rsidRPr="00FA5C8E">
        <w:rPr>
          <w:rFonts w:ascii="Times New Roman" w:eastAsia="SimSun" w:hAnsi="Times New Roman" w:cs="Times New Roman"/>
          <w:b/>
          <w:sz w:val="24"/>
          <w:szCs w:val="24"/>
          <w:lang w:eastAsia="zh-CN"/>
        </w:rPr>
        <w:t>Wzór zobowiązania oddania do dyspozycji niezbędnych zasobów</w:t>
      </w:r>
    </w:p>
    <w:p w14:paraId="59437DC8" w14:textId="77777777" w:rsidR="00163751" w:rsidRPr="00FA5C8E" w:rsidRDefault="00163751" w:rsidP="00163751">
      <w:pPr>
        <w:suppressAutoHyphens/>
        <w:spacing w:after="0" w:line="360" w:lineRule="auto"/>
        <w:jc w:val="center"/>
        <w:rPr>
          <w:rFonts w:ascii="Times New Roman" w:eastAsia="SimSun" w:hAnsi="Times New Roman" w:cs="Times New Roman"/>
          <w:b/>
          <w:bCs/>
          <w:sz w:val="24"/>
          <w:szCs w:val="24"/>
          <w:u w:val="single"/>
          <w:lang w:eastAsia="zh-CN"/>
        </w:rPr>
      </w:pPr>
      <w:r w:rsidRPr="00FA5C8E">
        <w:rPr>
          <w:rFonts w:ascii="Times New Roman" w:eastAsia="SimSun" w:hAnsi="Times New Roman" w:cs="Times New Roman"/>
          <w:noProof/>
          <w:sz w:val="24"/>
          <w:szCs w:val="24"/>
          <w:lang w:eastAsia="pl-PL"/>
        </w:rPr>
        <w:drawing>
          <wp:inline distT="0" distB="0" distL="0" distR="0" wp14:anchorId="11C5D601" wp14:editId="6DAF8F98">
            <wp:extent cx="5752465" cy="755015"/>
            <wp:effectExtent l="0" t="0" r="635" b="6985"/>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l="-26" t="-200" r="-26" b="-200"/>
                    <a:stretch>
                      <a:fillRect/>
                    </a:stretch>
                  </pic:blipFill>
                  <pic:spPr bwMode="auto">
                    <a:xfrm>
                      <a:off x="0" y="0"/>
                      <a:ext cx="5752465" cy="755015"/>
                    </a:xfrm>
                    <a:prstGeom prst="rect">
                      <a:avLst/>
                    </a:prstGeom>
                    <a:solidFill>
                      <a:srgbClr val="FFFFFF"/>
                    </a:solidFill>
                    <a:ln>
                      <a:noFill/>
                    </a:ln>
                  </pic:spPr>
                </pic:pic>
              </a:graphicData>
            </a:graphic>
          </wp:inline>
        </w:drawing>
      </w:r>
    </w:p>
    <w:p w14:paraId="0D3D3F52" w14:textId="77777777" w:rsidR="00163751" w:rsidRDefault="00163751" w:rsidP="00163751">
      <w:pPr>
        <w:suppressAutoHyphens/>
        <w:spacing w:after="0" w:line="240" w:lineRule="auto"/>
        <w:jc w:val="center"/>
        <w:rPr>
          <w:rFonts w:ascii="Times New Roman" w:eastAsia="SimSun" w:hAnsi="Times New Roman" w:cs="Times New Roman"/>
          <w:b/>
          <w:bCs/>
          <w:sz w:val="24"/>
          <w:szCs w:val="24"/>
          <w:u w:val="single"/>
          <w:lang w:eastAsia="zh-CN"/>
        </w:rPr>
      </w:pPr>
      <w:r w:rsidRPr="00FA5C8E">
        <w:rPr>
          <w:rFonts w:ascii="Times New Roman" w:eastAsia="SimSun" w:hAnsi="Times New Roman" w:cs="Times New Roman"/>
          <w:b/>
          <w:bCs/>
          <w:sz w:val="24"/>
          <w:szCs w:val="24"/>
          <w:u w:val="single"/>
          <w:lang w:eastAsia="zh-CN"/>
        </w:rPr>
        <w:t>ZOBOWIAZANIE DO ODDANIA DO DYSPOZYCJI NIEZBĘDNYCH ZASOBÓW</w:t>
      </w:r>
    </w:p>
    <w:p w14:paraId="01B2E238" w14:textId="77777777" w:rsidR="00163751" w:rsidRDefault="00163751" w:rsidP="00163751">
      <w:pPr>
        <w:suppressAutoHyphens/>
        <w:spacing w:after="0" w:line="240" w:lineRule="auto"/>
        <w:jc w:val="center"/>
        <w:rPr>
          <w:rFonts w:ascii="Times New Roman" w:eastAsia="SimSun" w:hAnsi="Times New Roman" w:cs="Times New Roman"/>
          <w:b/>
          <w:bCs/>
          <w:sz w:val="24"/>
          <w:szCs w:val="24"/>
          <w:u w:val="single"/>
          <w:lang w:eastAsia="zh-CN"/>
        </w:rPr>
      </w:pPr>
    </w:p>
    <w:p w14:paraId="0BC1DCCD" w14:textId="77777777" w:rsidR="00DB49BD" w:rsidRPr="00DF2245" w:rsidRDefault="00163751" w:rsidP="00DB49BD">
      <w:pPr>
        <w:pStyle w:val="HTML-wstpniesformatowany"/>
        <w:shd w:val="clear" w:color="auto" w:fill="FFFFFF"/>
        <w:jc w:val="center"/>
        <w:rPr>
          <w:rFonts w:ascii="Times New Roman" w:hAnsi="Times New Roman" w:cs="Times New Roman"/>
          <w:b/>
          <w:color w:val="000000"/>
          <w:sz w:val="24"/>
          <w:szCs w:val="24"/>
        </w:rPr>
      </w:pPr>
      <w:r w:rsidRPr="000E1B0B">
        <w:rPr>
          <w:rFonts w:ascii="Times New Roman" w:eastAsia="SimSun" w:hAnsi="Times New Roman" w:cs="Times New Roman"/>
          <w:b/>
          <w:bCs/>
          <w:sz w:val="24"/>
          <w:szCs w:val="24"/>
          <w:lang w:eastAsia="zh-CN"/>
        </w:rPr>
        <w:t xml:space="preserve">na: </w:t>
      </w:r>
      <w:r w:rsidRPr="000E1B0B">
        <w:rPr>
          <w:rFonts w:ascii="Times New Roman" w:hAnsi="Times New Roman" w:cs="Times New Roman"/>
          <w:b/>
          <w:bCs/>
          <w:sz w:val="24"/>
          <w:szCs w:val="24"/>
        </w:rPr>
        <w:t>„</w:t>
      </w:r>
      <w:r w:rsidR="00DB49BD" w:rsidRPr="00DF2245">
        <w:rPr>
          <w:rFonts w:ascii="Times New Roman" w:hAnsi="Times New Roman" w:cs="Times New Roman"/>
          <w:b/>
          <w:color w:val="000000"/>
          <w:sz w:val="24"/>
          <w:szCs w:val="24"/>
        </w:rPr>
        <w:t>Budowa sieci kanalizacyjnej wraz z odtworzeniem w</w:t>
      </w:r>
    </w:p>
    <w:p w14:paraId="469D1F03" w14:textId="274068A9" w:rsidR="00163751" w:rsidRDefault="00DB49BD" w:rsidP="00DB49BD">
      <w:pPr>
        <w:suppressAutoHyphens/>
        <w:spacing w:after="0" w:line="360" w:lineRule="auto"/>
        <w:jc w:val="center"/>
        <w:rPr>
          <w:rFonts w:ascii="Times New Roman" w:hAnsi="Times New Roman" w:cs="Times New Roman"/>
          <w:b/>
          <w:bCs/>
          <w:sz w:val="24"/>
          <w:szCs w:val="24"/>
        </w:rPr>
      </w:pPr>
      <w:r w:rsidRPr="00DF2245">
        <w:rPr>
          <w:rFonts w:ascii="Times New Roman" w:hAnsi="Times New Roman" w:cs="Times New Roman"/>
          <w:b/>
          <w:color w:val="000000"/>
          <w:sz w:val="24"/>
          <w:szCs w:val="24"/>
        </w:rPr>
        <w:t>miejscowościach: Dziewin, Dłużyce, Buszkowice, Przychowa</w:t>
      </w:r>
      <w:r w:rsidR="00163751" w:rsidRPr="000E1B0B">
        <w:rPr>
          <w:rFonts w:ascii="Times New Roman" w:hAnsi="Times New Roman" w:cs="Times New Roman"/>
          <w:b/>
          <w:bCs/>
          <w:sz w:val="24"/>
          <w:szCs w:val="24"/>
        </w:rPr>
        <w:t>”</w:t>
      </w:r>
    </w:p>
    <w:p w14:paraId="7BACF933" w14:textId="1B2E04AB" w:rsidR="00163751" w:rsidRPr="00B61468" w:rsidRDefault="00163751" w:rsidP="00163751">
      <w:pPr>
        <w:suppressAutoHyphens/>
        <w:spacing w:after="0" w:line="360" w:lineRule="auto"/>
        <w:jc w:val="center"/>
        <w:rPr>
          <w:rFonts w:ascii="Times New Roman" w:eastAsia="SimSun" w:hAnsi="Times New Roman" w:cs="Times New Roman"/>
          <w:b/>
          <w:bCs/>
          <w:sz w:val="24"/>
          <w:szCs w:val="24"/>
          <w:lang w:eastAsia="zh-CN"/>
        </w:rPr>
      </w:pPr>
      <w:r w:rsidRPr="00163751">
        <w:rPr>
          <w:rFonts w:ascii="Times New Roman" w:hAnsi="Times New Roman" w:cs="Times New Roman"/>
          <w:b/>
          <w:bCs/>
          <w:sz w:val="24"/>
          <w:szCs w:val="24"/>
          <w:u w:val="single"/>
        </w:rPr>
        <w:t>Część I</w:t>
      </w:r>
      <w:r w:rsidR="009D51FF">
        <w:rPr>
          <w:rFonts w:ascii="Times New Roman" w:hAnsi="Times New Roman" w:cs="Times New Roman"/>
          <w:b/>
          <w:bCs/>
          <w:sz w:val="24"/>
          <w:szCs w:val="24"/>
          <w:u w:val="single"/>
        </w:rPr>
        <w:t>II</w:t>
      </w:r>
      <w:r w:rsidRPr="00163751">
        <w:rPr>
          <w:rFonts w:ascii="Times New Roman" w:hAnsi="Times New Roman" w:cs="Times New Roman"/>
          <w:b/>
          <w:bCs/>
          <w:sz w:val="24"/>
          <w:szCs w:val="24"/>
          <w:u w:val="single"/>
        </w:rPr>
        <w:t xml:space="preserve"> </w:t>
      </w:r>
      <w:r w:rsidR="00816F08">
        <w:rPr>
          <w:rFonts w:ascii="Times New Roman" w:hAnsi="Times New Roman" w:cs="Times New Roman"/>
          <w:b/>
          <w:bCs/>
          <w:sz w:val="24"/>
          <w:szCs w:val="24"/>
          <w:u w:val="single"/>
        </w:rPr>
        <w:t>(</w:t>
      </w:r>
      <w:r w:rsidR="00816F08" w:rsidRPr="003215AD">
        <w:rPr>
          <w:rFonts w:ascii="Times New Roman" w:eastAsia="Times New Roman" w:hAnsi="Times New Roman" w:cs="Times New Roman"/>
          <w:b/>
          <w:bCs/>
          <w:sz w:val="24"/>
          <w:szCs w:val="24"/>
          <w:u w:val="single"/>
          <w:lang w:eastAsia="pl-PL"/>
        </w:rPr>
        <w:t>Budowa sieci kanalizacji sanitarnej i deszczowej w miejscowości Dłużyce wraz z odtworzeniem terenu oraz wycinką zieleni wraz z nasadzeniami zgodnie z decyzją zezwalającą na wycinkę</w:t>
      </w:r>
      <w:r w:rsidR="009D51FF" w:rsidRPr="009D51FF">
        <w:rPr>
          <w:rFonts w:ascii="Times New Roman" w:hAnsi="Times New Roman" w:cs="Times New Roman"/>
          <w:b/>
          <w:bCs/>
          <w:sz w:val="24"/>
          <w:szCs w:val="24"/>
          <w:u w:val="single"/>
        </w:rPr>
        <w:t>).</w:t>
      </w:r>
    </w:p>
    <w:p w14:paraId="35E11A1B" w14:textId="77777777" w:rsidR="00163751" w:rsidRPr="00C16729" w:rsidRDefault="00163751" w:rsidP="00163751">
      <w:pPr>
        <w:suppressAutoHyphens/>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Numer postępowania: ………………………………..</w:t>
      </w:r>
    </w:p>
    <w:p w14:paraId="17B34BF6" w14:textId="77777777" w:rsidR="00163751" w:rsidRPr="00FA5C8E" w:rsidRDefault="00163751" w:rsidP="00163751">
      <w:pPr>
        <w:suppressAutoHyphens/>
        <w:spacing w:after="0" w:line="240" w:lineRule="auto"/>
        <w:jc w:val="center"/>
        <w:rPr>
          <w:rFonts w:ascii="Times New Roman" w:eastAsia="SimSun" w:hAnsi="Times New Roman" w:cs="Times New Roman"/>
          <w:b/>
          <w:bCs/>
          <w:sz w:val="24"/>
          <w:szCs w:val="24"/>
          <w:u w:val="single"/>
          <w:lang w:eastAsia="zh-CN"/>
        </w:rPr>
      </w:pPr>
    </w:p>
    <w:p w14:paraId="5475E127" w14:textId="77777777" w:rsidR="00163751" w:rsidRPr="00FA5C8E" w:rsidRDefault="00163751" w:rsidP="00163751">
      <w:pPr>
        <w:numPr>
          <w:ilvl w:val="6"/>
          <w:numId w:val="27"/>
        </w:numPr>
        <w:tabs>
          <w:tab w:val="left" w:pos="284"/>
        </w:tabs>
        <w:suppressAutoHyphens/>
        <w:spacing w:after="0" w:line="312" w:lineRule="auto"/>
        <w:ind w:left="284" w:hanging="284"/>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ZAMAWIAJĄCY:</w:t>
      </w:r>
    </w:p>
    <w:p w14:paraId="494B6544" w14:textId="77777777" w:rsidR="00163751" w:rsidRDefault="00163751" w:rsidP="00163751">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Gmina Ścinawa</w:t>
      </w:r>
    </w:p>
    <w:p w14:paraId="6C78C235" w14:textId="77777777" w:rsidR="00163751" w:rsidRPr="00FA5C8E" w:rsidRDefault="00163751" w:rsidP="00163751">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Rynek 17, 59-330 Ścinawa</w:t>
      </w:r>
    </w:p>
    <w:p w14:paraId="6FBF69A8" w14:textId="77777777" w:rsidR="00163751" w:rsidRPr="00FA5C8E" w:rsidRDefault="00163751" w:rsidP="00163751">
      <w:pPr>
        <w:suppressAutoHyphens/>
        <w:spacing w:after="0" w:line="312" w:lineRule="auto"/>
        <w:ind w:left="284"/>
        <w:rPr>
          <w:rFonts w:ascii="Times New Roman" w:eastAsia="SimSun" w:hAnsi="Times New Roman" w:cs="Times New Roman"/>
          <w:b/>
          <w:sz w:val="24"/>
          <w:szCs w:val="24"/>
          <w:lang w:eastAsia="zh-CN"/>
        </w:rPr>
      </w:pPr>
    </w:p>
    <w:p w14:paraId="1D453C5B" w14:textId="77777777" w:rsidR="00163751" w:rsidRPr="00FA5C8E" w:rsidRDefault="00163751" w:rsidP="00163751">
      <w:pPr>
        <w:suppressAutoHyphens/>
        <w:spacing w:after="0" w:line="312"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kern w:val="2"/>
          <w:sz w:val="24"/>
          <w:szCs w:val="24"/>
          <w:lang w:eastAsia="zh-CN"/>
        </w:rPr>
        <w:t>Ja/my, niżej podpisani, reprezentujący firmę …………………………………………………</w:t>
      </w:r>
    </w:p>
    <w:p w14:paraId="04293F50" w14:textId="77777777" w:rsidR="00163751" w:rsidRPr="00FA5C8E" w:rsidRDefault="00163751" w:rsidP="00163751">
      <w:pPr>
        <w:suppressAutoHyphens/>
        <w:spacing w:after="0" w:line="312"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kern w:val="2"/>
          <w:sz w:val="24"/>
          <w:szCs w:val="24"/>
          <w:lang w:eastAsia="zh-CN"/>
        </w:rPr>
        <w:t>z siedzibą ……………………………………………….</w:t>
      </w:r>
    </w:p>
    <w:p w14:paraId="3D6E81C8" w14:textId="77777777" w:rsidR="00163751" w:rsidRPr="00FA5C8E" w:rsidRDefault="00163751" w:rsidP="00163751">
      <w:pPr>
        <w:suppressAutoHyphens/>
        <w:spacing w:after="0" w:line="312"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kern w:val="2"/>
          <w:sz w:val="24"/>
          <w:szCs w:val="24"/>
          <w:lang w:eastAsia="zh-CN"/>
        </w:rPr>
        <w:t>zobowiązujemy się do oddania do dyspozycji Wykonawcy tj.</w:t>
      </w:r>
    </w:p>
    <w:p w14:paraId="5375A574" w14:textId="77777777" w:rsidR="00163751" w:rsidRPr="00FA5C8E" w:rsidRDefault="00163751" w:rsidP="00163751">
      <w:pPr>
        <w:suppressAutoHyphens/>
        <w:spacing w:after="0" w:line="312"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kern w:val="2"/>
          <w:sz w:val="24"/>
          <w:szCs w:val="24"/>
          <w:lang w:eastAsia="zh-CN"/>
        </w:rPr>
        <w:t>…………………………………………………………………………………………………………………………………………………………………………………………………….</w:t>
      </w:r>
    </w:p>
    <w:p w14:paraId="63593E23" w14:textId="77777777" w:rsidR="00163751" w:rsidRPr="00FA5C8E" w:rsidRDefault="00163751" w:rsidP="00163751">
      <w:pPr>
        <w:suppressAutoHyphens/>
        <w:spacing w:after="0" w:line="312"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kern w:val="2"/>
          <w:sz w:val="24"/>
          <w:szCs w:val="24"/>
          <w:lang w:eastAsia="zh-CN"/>
        </w:rPr>
        <w:t>niezbędnych zasobów na potrzeby realizacji zamówienia.</w:t>
      </w:r>
    </w:p>
    <w:p w14:paraId="71B1AD3D" w14:textId="77777777" w:rsidR="00163751" w:rsidRPr="00FA5C8E" w:rsidRDefault="00163751" w:rsidP="00163751">
      <w:pPr>
        <w:suppressAutoHyphens/>
        <w:spacing w:before="120" w:after="120" w:line="240" w:lineRule="auto"/>
        <w:ind w:right="1"/>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t xml:space="preserve">Oświadczam, iż: </w:t>
      </w:r>
    </w:p>
    <w:p w14:paraId="484FE5E9" w14:textId="77777777" w:rsidR="00163751" w:rsidRPr="00FA5C8E" w:rsidRDefault="00163751" w:rsidP="00163751">
      <w:pPr>
        <w:numPr>
          <w:ilvl w:val="1"/>
          <w:numId w:val="41"/>
        </w:numPr>
        <w:suppressAutoHyphens/>
        <w:spacing w:before="120" w:after="120" w:line="240" w:lineRule="auto"/>
        <w:ind w:left="426" w:right="1"/>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t>udostępniam wykonawcy ww. zasoby, w następującym zakresie:</w:t>
      </w:r>
    </w:p>
    <w:p w14:paraId="3C33F316" w14:textId="77777777" w:rsidR="00163751" w:rsidRPr="00FA5C8E" w:rsidRDefault="00163751" w:rsidP="00163751">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30016BDC" w14:textId="77777777" w:rsidR="00163751" w:rsidRPr="00FA5C8E" w:rsidRDefault="00163751" w:rsidP="00163751">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41939ABB" w14:textId="77777777" w:rsidR="00163751" w:rsidRPr="00FA5C8E" w:rsidRDefault="00163751" w:rsidP="00163751">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56A3E088" w14:textId="77777777" w:rsidR="00163751" w:rsidRPr="00FA5C8E" w:rsidRDefault="00163751" w:rsidP="00163751">
      <w:pPr>
        <w:numPr>
          <w:ilvl w:val="1"/>
          <w:numId w:val="41"/>
        </w:numPr>
        <w:suppressAutoHyphens/>
        <w:spacing w:before="120" w:after="120" w:line="240" w:lineRule="auto"/>
        <w:ind w:left="426" w:right="1"/>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t>sposób wykorzystania udostępnionych przeze mnie zasobów, przez wykonawcę,</w:t>
      </w:r>
      <w:r w:rsidRPr="00FA5C8E">
        <w:rPr>
          <w:rFonts w:ascii="Times New Roman" w:eastAsia="SimSun" w:hAnsi="Times New Roman" w:cs="Times New Roman"/>
          <w:sz w:val="24"/>
          <w:szCs w:val="24"/>
          <w:lang w:eastAsia="zh-CN"/>
        </w:rPr>
        <w:br/>
        <w:t>przy wykonywaniu zamówienia publicznego będzie następujący:</w:t>
      </w:r>
    </w:p>
    <w:p w14:paraId="67E9B11F" w14:textId="77777777" w:rsidR="00163751" w:rsidRPr="00FA5C8E" w:rsidRDefault="00163751" w:rsidP="00163751">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0B3CEBCD" w14:textId="77777777" w:rsidR="00163751" w:rsidRPr="00FA5C8E" w:rsidRDefault="00163751" w:rsidP="00163751">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3B2EBC6A" w14:textId="77777777" w:rsidR="00163751" w:rsidRPr="00FA5C8E" w:rsidRDefault="00163751" w:rsidP="00163751">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0AFEF70B" w14:textId="77777777" w:rsidR="00163751" w:rsidRPr="00FA5C8E" w:rsidRDefault="00163751" w:rsidP="00163751">
      <w:pPr>
        <w:numPr>
          <w:ilvl w:val="1"/>
          <w:numId w:val="41"/>
        </w:numPr>
        <w:suppressAutoHyphens/>
        <w:spacing w:before="120" w:after="120" w:line="240" w:lineRule="auto"/>
        <w:ind w:left="426" w:right="1"/>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lastRenderedPageBreak/>
        <w:t>zakres mojego udziału przy wykonywaniu zamówienia publicznego będzie następujący:</w:t>
      </w:r>
    </w:p>
    <w:p w14:paraId="72580DE0" w14:textId="77777777" w:rsidR="00163751" w:rsidRPr="00FA5C8E" w:rsidRDefault="00163751" w:rsidP="00163751">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37194303" w14:textId="77777777" w:rsidR="00163751" w:rsidRPr="00FA5C8E" w:rsidRDefault="00163751" w:rsidP="00163751">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5F2C8EA6" w14:textId="77777777" w:rsidR="00163751" w:rsidRPr="00FA5C8E" w:rsidRDefault="00163751" w:rsidP="00163751">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4B6957DC" w14:textId="77777777" w:rsidR="00163751" w:rsidRPr="00FA5C8E" w:rsidRDefault="00163751" w:rsidP="00163751">
      <w:pPr>
        <w:numPr>
          <w:ilvl w:val="1"/>
          <w:numId w:val="41"/>
        </w:numPr>
        <w:suppressAutoHyphens/>
        <w:spacing w:before="120" w:after="120" w:line="240" w:lineRule="auto"/>
        <w:ind w:left="426" w:right="1"/>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t>okres mojego udziału przy wykonywaniu zamówienia publicznego będzie następujący:</w:t>
      </w:r>
    </w:p>
    <w:p w14:paraId="235C7FCB" w14:textId="77777777" w:rsidR="00163751" w:rsidRPr="00FA5C8E" w:rsidRDefault="00163751" w:rsidP="00163751">
      <w:pPr>
        <w:suppressAutoHyphens/>
        <w:spacing w:before="120" w:after="120" w:line="240" w:lineRule="auto"/>
        <w:ind w:left="502" w:right="1"/>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w:t>
      </w:r>
    </w:p>
    <w:p w14:paraId="2E9F65AA" w14:textId="77777777" w:rsidR="00163751" w:rsidRPr="00FA5C8E" w:rsidRDefault="00163751" w:rsidP="00163751">
      <w:pPr>
        <w:tabs>
          <w:tab w:val="left" w:pos="3098"/>
        </w:tabs>
        <w:suppressAutoHyphens/>
        <w:spacing w:before="120" w:after="120" w:line="240" w:lineRule="auto"/>
        <w:ind w:right="1" w:firstLine="426"/>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t>……………………………………………………………………………………………………………………………………………</w:t>
      </w:r>
    </w:p>
    <w:p w14:paraId="340BF935" w14:textId="77777777" w:rsidR="00163751" w:rsidRPr="00FA5C8E" w:rsidRDefault="00163751" w:rsidP="00163751">
      <w:pPr>
        <w:tabs>
          <w:tab w:val="left" w:pos="3098"/>
        </w:tabs>
        <w:suppressAutoHyphens/>
        <w:spacing w:before="120" w:after="120" w:line="240" w:lineRule="auto"/>
        <w:ind w:right="1" w:firstLine="426"/>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t>……………………………………………………………………………………………………………………………………………</w:t>
      </w:r>
    </w:p>
    <w:p w14:paraId="4A6446E9" w14:textId="77777777" w:rsidR="00163751" w:rsidRPr="00FA5C8E" w:rsidRDefault="00163751" w:rsidP="00163751">
      <w:pPr>
        <w:numPr>
          <w:ilvl w:val="1"/>
          <w:numId w:val="41"/>
        </w:numPr>
        <w:suppressAutoHyphens/>
        <w:spacing w:before="120" w:after="120" w:line="240" w:lineRule="auto"/>
        <w:ind w:left="426" w:right="1"/>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t xml:space="preserve">zrealizuję roboty budowlane lub usługi, których wskazane zdolności dotyczą: ………….. </w:t>
      </w:r>
      <w:r w:rsidRPr="00FA5C8E">
        <w:rPr>
          <w:rFonts w:ascii="Times New Roman" w:eastAsia="SimSun" w:hAnsi="Times New Roman" w:cs="Times New Roman"/>
          <w:i/>
          <w:sz w:val="24"/>
          <w:szCs w:val="24"/>
          <w:lang w:eastAsia="zh-CN"/>
        </w:rPr>
        <w:t>(Tak / Nie).</w:t>
      </w:r>
    </w:p>
    <w:p w14:paraId="04013EA0" w14:textId="77777777" w:rsidR="00163751" w:rsidRPr="00FA5C8E" w:rsidRDefault="00163751" w:rsidP="00163751">
      <w:pPr>
        <w:tabs>
          <w:tab w:val="left" w:pos="3098"/>
        </w:tabs>
        <w:suppressAutoHyphens/>
        <w:spacing w:before="120" w:after="120" w:line="240" w:lineRule="auto"/>
        <w:ind w:right="1"/>
        <w:jc w:val="both"/>
        <w:rPr>
          <w:rFonts w:ascii="Times New Roman" w:eastAsia="SimSun" w:hAnsi="Times New Roman" w:cs="Times New Roman"/>
          <w:sz w:val="24"/>
          <w:szCs w:val="20"/>
          <w:lang w:eastAsia="zh-CN"/>
        </w:rPr>
      </w:pPr>
      <w:r w:rsidRPr="00FA5C8E">
        <w:rPr>
          <w:rFonts w:ascii="Times New Roman" w:eastAsia="SimSun" w:hAnsi="Times New Roman" w:cs="Times New Roman"/>
          <w:sz w:val="24"/>
          <w:szCs w:val="24"/>
          <w:lang w:eastAsia="zh-CN"/>
        </w:rPr>
        <w:t>Oświadczam, ze jestem świadomy, iż w przypadku szkody zamawiającego powstałej wskutek  nieudostępnienia zasobu w zakresie sytuacji finansowej lub ekonomicznej  odpowiadam wobec zamawiającego solidarnie z ww. wykonawcą. Moja odpowiedzialność wygasa jeżeli nieudostępnienie przedmiotowych zasobów nastąpiło na skutek okoliczności, za które nie ponoszę winy.</w:t>
      </w:r>
    </w:p>
    <w:p w14:paraId="3ECC3BC5" w14:textId="77777777" w:rsidR="00163751" w:rsidRPr="00FA5C8E" w:rsidRDefault="00163751" w:rsidP="00163751">
      <w:pPr>
        <w:suppressAutoHyphens/>
        <w:spacing w:after="0" w:line="240" w:lineRule="auto"/>
        <w:jc w:val="both"/>
        <w:rPr>
          <w:rFonts w:ascii="Times New Roman" w:eastAsia="SimSun" w:hAnsi="Times New Roman" w:cs="Times New Roman"/>
          <w:bCs/>
          <w:sz w:val="24"/>
          <w:szCs w:val="24"/>
          <w:lang w:eastAsia="zh-CN"/>
        </w:rPr>
      </w:pPr>
    </w:p>
    <w:p w14:paraId="3C1DBE85" w14:textId="77777777" w:rsidR="00163751" w:rsidRPr="00FA5C8E" w:rsidRDefault="00163751" w:rsidP="00163751">
      <w:pPr>
        <w:suppressAutoHyphens/>
        <w:spacing w:after="0" w:line="240" w:lineRule="auto"/>
        <w:jc w:val="both"/>
        <w:rPr>
          <w:rFonts w:ascii="Times New Roman" w:eastAsia="SimSun" w:hAnsi="Times New Roman" w:cs="Times New Roman"/>
          <w:bCs/>
          <w:sz w:val="24"/>
          <w:szCs w:val="24"/>
          <w:lang w:eastAsia="zh-CN"/>
        </w:rPr>
      </w:pPr>
    </w:p>
    <w:p w14:paraId="5C22D8DE" w14:textId="77777777" w:rsidR="00163751" w:rsidRPr="00FA5C8E" w:rsidRDefault="00163751" w:rsidP="00163751">
      <w:pPr>
        <w:suppressAutoHyphens/>
        <w:spacing w:after="0" w:line="240" w:lineRule="auto"/>
        <w:jc w:val="both"/>
        <w:rPr>
          <w:rFonts w:ascii="Times New Roman" w:eastAsia="SimSun" w:hAnsi="Times New Roman" w:cs="Times New Roman"/>
          <w:sz w:val="24"/>
          <w:szCs w:val="24"/>
          <w:lang w:eastAsia="zh-CN"/>
        </w:rPr>
      </w:pPr>
    </w:p>
    <w:p w14:paraId="3FE6B3B6" w14:textId="77777777" w:rsidR="00163751" w:rsidRPr="00A7333D" w:rsidRDefault="00163751" w:rsidP="00163751">
      <w:pPr>
        <w:suppressAutoHyphens/>
        <w:spacing w:after="0" w:line="240" w:lineRule="auto"/>
        <w:jc w:val="both"/>
        <w:rPr>
          <w:rFonts w:ascii="Times New Roman" w:eastAsia="SimSun" w:hAnsi="Times New Roman" w:cs="Times New Roman"/>
          <w:bCs/>
          <w:sz w:val="24"/>
          <w:szCs w:val="24"/>
          <w:highlight w:val="yellow"/>
          <w:lang w:eastAsia="zh-CN"/>
        </w:rPr>
      </w:pPr>
    </w:p>
    <w:p w14:paraId="108918A6" w14:textId="77777777" w:rsidR="00163751" w:rsidRPr="00A7333D" w:rsidRDefault="00163751" w:rsidP="00163751">
      <w:pPr>
        <w:suppressAutoHyphens/>
        <w:spacing w:after="0" w:line="240" w:lineRule="auto"/>
        <w:ind w:left="624"/>
        <w:jc w:val="both"/>
        <w:rPr>
          <w:rFonts w:ascii="Times New Roman" w:eastAsia="SimSun" w:hAnsi="Times New Roman" w:cs="Times New Roman"/>
          <w:b/>
          <w:i/>
          <w:sz w:val="24"/>
          <w:szCs w:val="20"/>
          <w:lang w:eastAsia="zh-CN"/>
        </w:rPr>
      </w:pPr>
      <w:r w:rsidRPr="00A7333D">
        <w:rPr>
          <w:rFonts w:ascii="Times New Roman" w:eastAsia="SimSun" w:hAnsi="Times New Roman" w:cs="Times New Roman"/>
          <w:b/>
          <w:i/>
          <w:sz w:val="24"/>
          <w:szCs w:val="20"/>
          <w:lang w:eastAsia="zh-CN"/>
        </w:rPr>
        <w:t>2. Podpis(y):</w:t>
      </w:r>
    </w:p>
    <w:tbl>
      <w:tblPr>
        <w:tblW w:w="0" w:type="auto"/>
        <w:jc w:val="center"/>
        <w:tblLayout w:type="fixed"/>
        <w:tblCellMar>
          <w:left w:w="70" w:type="dxa"/>
          <w:right w:w="70" w:type="dxa"/>
        </w:tblCellMar>
        <w:tblLook w:val="04A0" w:firstRow="1" w:lastRow="0" w:firstColumn="1" w:lastColumn="0" w:noHBand="0" w:noVBand="1"/>
      </w:tblPr>
      <w:tblGrid>
        <w:gridCol w:w="531"/>
        <w:gridCol w:w="2977"/>
        <w:gridCol w:w="3686"/>
        <w:gridCol w:w="1854"/>
      </w:tblGrid>
      <w:tr w:rsidR="00163751" w:rsidRPr="00FA5C8E" w14:paraId="644AE8D1" w14:textId="77777777" w:rsidTr="006C311D">
        <w:trPr>
          <w:jc w:val="center"/>
        </w:trPr>
        <w:tc>
          <w:tcPr>
            <w:tcW w:w="531" w:type="dxa"/>
            <w:tcBorders>
              <w:top w:val="single" w:sz="4" w:space="0" w:color="000000"/>
              <w:left w:val="single" w:sz="4" w:space="0" w:color="000000"/>
              <w:bottom w:val="single" w:sz="4" w:space="0" w:color="000000"/>
              <w:right w:val="nil"/>
            </w:tcBorders>
            <w:shd w:val="clear" w:color="auto" w:fill="F3F3F3"/>
            <w:vAlign w:val="center"/>
            <w:hideMark/>
          </w:tcPr>
          <w:p w14:paraId="76834F60"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Lp.</w:t>
            </w:r>
          </w:p>
        </w:tc>
        <w:tc>
          <w:tcPr>
            <w:tcW w:w="2977" w:type="dxa"/>
            <w:tcBorders>
              <w:top w:val="single" w:sz="4" w:space="0" w:color="000000"/>
              <w:left w:val="single" w:sz="4" w:space="0" w:color="000000"/>
              <w:bottom w:val="single" w:sz="4" w:space="0" w:color="000000"/>
              <w:right w:val="nil"/>
            </w:tcBorders>
            <w:shd w:val="clear" w:color="auto" w:fill="F3F3F3"/>
            <w:vAlign w:val="center"/>
            <w:hideMark/>
          </w:tcPr>
          <w:p w14:paraId="2689031F"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Nazwa podmiotu trzeciego</w:t>
            </w:r>
          </w:p>
        </w:tc>
        <w:tc>
          <w:tcPr>
            <w:tcW w:w="3686" w:type="dxa"/>
            <w:tcBorders>
              <w:top w:val="single" w:sz="4" w:space="0" w:color="000000"/>
              <w:left w:val="single" w:sz="4" w:space="0" w:color="000000"/>
              <w:bottom w:val="single" w:sz="4" w:space="0" w:color="000000"/>
              <w:right w:val="nil"/>
            </w:tcBorders>
            <w:shd w:val="clear" w:color="auto" w:fill="F3F3F3"/>
            <w:vAlign w:val="center"/>
            <w:hideMark/>
          </w:tcPr>
          <w:p w14:paraId="71498FCE"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Podpis podmiotu trzeciego)</w:t>
            </w:r>
          </w:p>
        </w:tc>
        <w:tc>
          <w:tcPr>
            <w:tcW w:w="1854" w:type="dxa"/>
            <w:tcBorders>
              <w:top w:val="single" w:sz="4" w:space="0" w:color="000000"/>
              <w:left w:val="single" w:sz="4" w:space="0" w:color="000000"/>
              <w:bottom w:val="single" w:sz="4" w:space="0" w:color="000000"/>
              <w:right w:val="single" w:sz="4" w:space="0" w:color="000000"/>
            </w:tcBorders>
            <w:shd w:val="clear" w:color="auto" w:fill="F3F3F3"/>
            <w:vAlign w:val="center"/>
            <w:hideMark/>
          </w:tcPr>
          <w:p w14:paraId="2E1EBFFB"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miejscowość</w:t>
            </w:r>
          </w:p>
          <w:p w14:paraId="6CB7DA9F"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i data</w:t>
            </w:r>
          </w:p>
        </w:tc>
      </w:tr>
      <w:tr w:rsidR="00163751" w:rsidRPr="00FA5C8E" w14:paraId="1DF1E2CF" w14:textId="77777777" w:rsidTr="006C311D">
        <w:trPr>
          <w:trHeight w:val="345"/>
          <w:jc w:val="center"/>
        </w:trPr>
        <w:tc>
          <w:tcPr>
            <w:tcW w:w="531" w:type="dxa"/>
            <w:tcBorders>
              <w:top w:val="single" w:sz="4" w:space="0" w:color="000000"/>
              <w:left w:val="single" w:sz="4" w:space="0" w:color="000000"/>
              <w:bottom w:val="single" w:sz="4" w:space="0" w:color="000000"/>
              <w:right w:val="nil"/>
            </w:tcBorders>
            <w:vAlign w:val="center"/>
            <w:hideMark/>
          </w:tcPr>
          <w:p w14:paraId="28D278DD"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1)</w:t>
            </w:r>
          </w:p>
        </w:tc>
        <w:tc>
          <w:tcPr>
            <w:tcW w:w="2977" w:type="dxa"/>
            <w:tcBorders>
              <w:top w:val="single" w:sz="4" w:space="0" w:color="000000"/>
              <w:left w:val="single" w:sz="4" w:space="0" w:color="000000"/>
              <w:bottom w:val="single" w:sz="4" w:space="0" w:color="000000"/>
              <w:right w:val="nil"/>
            </w:tcBorders>
          </w:tcPr>
          <w:p w14:paraId="2D736F15" w14:textId="77777777" w:rsidR="00163751" w:rsidRPr="00FA5C8E" w:rsidRDefault="00163751" w:rsidP="006C311D">
            <w:pPr>
              <w:suppressAutoHyphens/>
              <w:snapToGrid w:val="0"/>
              <w:spacing w:after="0" w:line="240" w:lineRule="auto"/>
              <w:rPr>
                <w:rFonts w:ascii="Times New Roman" w:eastAsia="SimSun" w:hAnsi="Times New Roman" w:cs="Times New Roman"/>
                <w:sz w:val="24"/>
                <w:szCs w:val="24"/>
                <w:lang w:eastAsia="zh-CN"/>
              </w:rPr>
            </w:pPr>
          </w:p>
        </w:tc>
        <w:tc>
          <w:tcPr>
            <w:tcW w:w="3686" w:type="dxa"/>
            <w:tcBorders>
              <w:top w:val="single" w:sz="4" w:space="0" w:color="000000"/>
              <w:left w:val="single" w:sz="4" w:space="0" w:color="000000"/>
              <w:bottom w:val="single" w:sz="4" w:space="0" w:color="000000"/>
              <w:right w:val="nil"/>
            </w:tcBorders>
          </w:tcPr>
          <w:p w14:paraId="40794654" w14:textId="77777777" w:rsidR="00163751" w:rsidRPr="00FA5C8E" w:rsidRDefault="00163751" w:rsidP="006C311D">
            <w:pPr>
              <w:suppressAutoHyphens/>
              <w:snapToGrid w:val="0"/>
              <w:spacing w:after="0" w:line="240" w:lineRule="auto"/>
              <w:rPr>
                <w:rFonts w:ascii="Times New Roman" w:eastAsia="SimSun" w:hAnsi="Times New Roman" w:cs="Times New Roman"/>
                <w:sz w:val="24"/>
                <w:szCs w:val="24"/>
                <w:lang w:eastAsia="zh-CN"/>
              </w:rPr>
            </w:pPr>
          </w:p>
        </w:tc>
        <w:tc>
          <w:tcPr>
            <w:tcW w:w="1854" w:type="dxa"/>
            <w:tcBorders>
              <w:top w:val="single" w:sz="4" w:space="0" w:color="000000"/>
              <w:left w:val="single" w:sz="4" w:space="0" w:color="000000"/>
              <w:bottom w:val="single" w:sz="4" w:space="0" w:color="000000"/>
              <w:right w:val="single" w:sz="4" w:space="0" w:color="000000"/>
            </w:tcBorders>
          </w:tcPr>
          <w:p w14:paraId="078BEC38" w14:textId="77777777" w:rsidR="00163751" w:rsidRPr="00FA5C8E" w:rsidRDefault="00163751" w:rsidP="006C311D">
            <w:pPr>
              <w:suppressAutoHyphens/>
              <w:snapToGrid w:val="0"/>
              <w:spacing w:after="0" w:line="240" w:lineRule="auto"/>
              <w:rPr>
                <w:rFonts w:ascii="Times New Roman" w:eastAsia="SimSun" w:hAnsi="Times New Roman" w:cs="Times New Roman"/>
                <w:sz w:val="24"/>
                <w:szCs w:val="24"/>
                <w:lang w:eastAsia="zh-CN"/>
              </w:rPr>
            </w:pPr>
          </w:p>
        </w:tc>
      </w:tr>
    </w:tbl>
    <w:p w14:paraId="6396D718" w14:textId="77777777" w:rsidR="00163751" w:rsidRPr="00FA5C8E" w:rsidRDefault="00163751" w:rsidP="00163751">
      <w:pPr>
        <w:suppressAutoHyphens/>
        <w:autoSpaceDE w:val="0"/>
        <w:spacing w:after="0" w:line="240" w:lineRule="auto"/>
        <w:rPr>
          <w:rFonts w:ascii="Times New Roman" w:eastAsia="SimSun" w:hAnsi="Times New Roman" w:cs="Times New Roman"/>
          <w:b/>
          <w:bCs/>
          <w:sz w:val="24"/>
          <w:szCs w:val="24"/>
          <w:lang w:eastAsia="zh-CN"/>
        </w:rPr>
      </w:pPr>
    </w:p>
    <w:p w14:paraId="2CC6A0E4" w14:textId="77777777" w:rsidR="00163751" w:rsidRPr="00FA5C8E" w:rsidRDefault="00163751" w:rsidP="00163751">
      <w:pPr>
        <w:suppressAutoHyphens/>
        <w:autoSpaceDE w:val="0"/>
        <w:spacing w:after="0" w:line="240" w:lineRule="auto"/>
        <w:rPr>
          <w:rFonts w:ascii="Times New Roman" w:eastAsia="SimSun" w:hAnsi="Times New Roman" w:cs="Times New Roman"/>
          <w:b/>
          <w:bCs/>
          <w:sz w:val="24"/>
          <w:szCs w:val="24"/>
          <w:lang w:eastAsia="zh-CN"/>
        </w:rPr>
      </w:pPr>
    </w:p>
    <w:p w14:paraId="3D72BAF3" w14:textId="77777777" w:rsidR="005B6A24" w:rsidRDefault="005B6A24" w:rsidP="00163751">
      <w:pPr>
        <w:suppressAutoHyphens/>
        <w:spacing w:after="0" w:line="240" w:lineRule="auto"/>
        <w:jc w:val="both"/>
        <w:rPr>
          <w:rFonts w:ascii="Times New Roman" w:eastAsia="SimSun" w:hAnsi="Times New Roman" w:cs="Times New Roman"/>
          <w:b/>
          <w:bCs/>
          <w:sz w:val="24"/>
          <w:szCs w:val="24"/>
          <w:lang w:eastAsia="zh-CN"/>
        </w:rPr>
      </w:pPr>
    </w:p>
    <w:p w14:paraId="03F3B465" w14:textId="77777777" w:rsidR="005B6A24" w:rsidRDefault="005B6A24" w:rsidP="00163751">
      <w:pPr>
        <w:suppressAutoHyphens/>
        <w:spacing w:after="0" w:line="240" w:lineRule="auto"/>
        <w:jc w:val="both"/>
        <w:rPr>
          <w:rFonts w:ascii="Times New Roman" w:eastAsia="SimSun" w:hAnsi="Times New Roman" w:cs="Times New Roman"/>
          <w:b/>
          <w:bCs/>
          <w:sz w:val="24"/>
          <w:szCs w:val="24"/>
          <w:lang w:eastAsia="zh-CN"/>
        </w:rPr>
      </w:pPr>
    </w:p>
    <w:p w14:paraId="672DA0EE" w14:textId="77777777" w:rsidR="005B6A24" w:rsidRDefault="005B6A24" w:rsidP="00163751">
      <w:pPr>
        <w:suppressAutoHyphens/>
        <w:spacing w:after="0" w:line="240" w:lineRule="auto"/>
        <w:jc w:val="both"/>
        <w:rPr>
          <w:rFonts w:ascii="Times New Roman" w:eastAsia="SimSun" w:hAnsi="Times New Roman" w:cs="Times New Roman"/>
          <w:b/>
          <w:bCs/>
          <w:sz w:val="24"/>
          <w:szCs w:val="24"/>
          <w:lang w:eastAsia="zh-CN"/>
        </w:rPr>
      </w:pPr>
    </w:p>
    <w:p w14:paraId="4508C431" w14:textId="77777777" w:rsidR="005B6A24" w:rsidRDefault="005B6A24" w:rsidP="00163751">
      <w:pPr>
        <w:suppressAutoHyphens/>
        <w:spacing w:after="0" w:line="240" w:lineRule="auto"/>
        <w:jc w:val="both"/>
        <w:rPr>
          <w:rFonts w:ascii="Times New Roman" w:eastAsia="SimSun" w:hAnsi="Times New Roman" w:cs="Times New Roman"/>
          <w:b/>
          <w:bCs/>
          <w:sz w:val="24"/>
          <w:szCs w:val="24"/>
          <w:lang w:eastAsia="zh-CN"/>
        </w:rPr>
      </w:pPr>
    </w:p>
    <w:p w14:paraId="58BBDD3B" w14:textId="786ADCBA" w:rsidR="005B6A24" w:rsidRDefault="005B6A24" w:rsidP="00163751">
      <w:pPr>
        <w:suppressAutoHyphens/>
        <w:spacing w:after="0" w:line="240" w:lineRule="auto"/>
        <w:jc w:val="both"/>
        <w:rPr>
          <w:rFonts w:ascii="Times New Roman" w:eastAsia="SimSun" w:hAnsi="Times New Roman" w:cs="Times New Roman"/>
          <w:b/>
          <w:bCs/>
          <w:sz w:val="24"/>
          <w:szCs w:val="24"/>
          <w:lang w:eastAsia="zh-CN"/>
        </w:rPr>
      </w:pPr>
    </w:p>
    <w:p w14:paraId="36A2D284" w14:textId="1F72F10A" w:rsidR="00816F08" w:rsidRDefault="00816F08" w:rsidP="00163751">
      <w:pPr>
        <w:suppressAutoHyphens/>
        <w:spacing w:after="0" w:line="240" w:lineRule="auto"/>
        <w:jc w:val="both"/>
        <w:rPr>
          <w:rFonts w:ascii="Times New Roman" w:eastAsia="SimSun" w:hAnsi="Times New Roman" w:cs="Times New Roman"/>
          <w:b/>
          <w:bCs/>
          <w:sz w:val="24"/>
          <w:szCs w:val="24"/>
          <w:lang w:eastAsia="zh-CN"/>
        </w:rPr>
      </w:pPr>
    </w:p>
    <w:p w14:paraId="1795D35E" w14:textId="69DA829B" w:rsidR="00816F08" w:rsidRDefault="00816F08" w:rsidP="00163751">
      <w:pPr>
        <w:suppressAutoHyphens/>
        <w:spacing w:after="0" w:line="240" w:lineRule="auto"/>
        <w:jc w:val="both"/>
        <w:rPr>
          <w:rFonts w:ascii="Times New Roman" w:eastAsia="SimSun" w:hAnsi="Times New Roman" w:cs="Times New Roman"/>
          <w:b/>
          <w:bCs/>
          <w:sz w:val="24"/>
          <w:szCs w:val="24"/>
          <w:lang w:eastAsia="zh-CN"/>
        </w:rPr>
      </w:pPr>
    </w:p>
    <w:p w14:paraId="7ED15CC1" w14:textId="40E06042" w:rsidR="00816F08" w:rsidRDefault="00816F08" w:rsidP="00163751">
      <w:pPr>
        <w:suppressAutoHyphens/>
        <w:spacing w:after="0" w:line="240" w:lineRule="auto"/>
        <w:jc w:val="both"/>
        <w:rPr>
          <w:rFonts w:ascii="Times New Roman" w:eastAsia="SimSun" w:hAnsi="Times New Roman" w:cs="Times New Roman"/>
          <w:b/>
          <w:bCs/>
          <w:sz w:val="24"/>
          <w:szCs w:val="24"/>
          <w:lang w:eastAsia="zh-CN"/>
        </w:rPr>
      </w:pPr>
    </w:p>
    <w:p w14:paraId="7AD99F76" w14:textId="09C769C2" w:rsidR="00816F08" w:rsidRDefault="00816F08" w:rsidP="00163751">
      <w:pPr>
        <w:suppressAutoHyphens/>
        <w:spacing w:after="0" w:line="240" w:lineRule="auto"/>
        <w:jc w:val="both"/>
        <w:rPr>
          <w:rFonts w:ascii="Times New Roman" w:eastAsia="SimSun" w:hAnsi="Times New Roman" w:cs="Times New Roman"/>
          <w:b/>
          <w:bCs/>
          <w:sz w:val="24"/>
          <w:szCs w:val="24"/>
          <w:lang w:eastAsia="zh-CN"/>
        </w:rPr>
      </w:pPr>
    </w:p>
    <w:p w14:paraId="4230DC91" w14:textId="678A7D24" w:rsidR="00816F08" w:rsidRDefault="00816F08" w:rsidP="00163751">
      <w:pPr>
        <w:suppressAutoHyphens/>
        <w:spacing w:after="0" w:line="240" w:lineRule="auto"/>
        <w:jc w:val="both"/>
        <w:rPr>
          <w:rFonts w:ascii="Times New Roman" w:eastAsia="SimSun" w:hAnsi="Times New Roman" w:cs="Times New Roman"/>
          <w:b/>
          <w:bCs/>
          <w:sz w:val="24"/>
          <w:szCs w:val="24"/>
          <w:lang w:eastAsia="zh-CN"/>
        </w:rPr>
      </w:pPr>
    </w:p>
    <w:p w14:paraId="46EFBF72" w14:textId="77777777" w:rsidR="00816F08" w:rsidRDefault="00816F08" w:rsidP="00163751">
      <w:pPr>
        <w:suppressAutoHyphens/>
        <w:spacing w:after="0" w:line="240" w:lineRule="auto"/>
        <w:jc w:val="both"/>
        <w:rPr>
          <w:rFonts w:ascii="Times New Roman" w:eastAsia="SimSun" w:hAnsi="Times New Roman" w:cs="Times New Roman"/>
          <w:b/>
          <w:bCs/>
          <w:sz w:val="24"/>
          <w:szCs w:val="24"/>
          <w:lang w:eastAsia="zh-CN"/>
        </w:rPr>
      </w:pPr>
    </w:p>
    <w:p w14:paraId="6F716CDA" w14:textId="77777777" w:rsidR="005B6A24" w:rsidRDefault="005B6A24" w:rsidP="00163751">
      <w:pPr>
        <w:suppressAutoHyphens/>
        <w:spacing w:after="0" w:line="240" w:lineRule="auto"/>
        <w:jc w:val="both"/>
        <w:rPr>
          <w:rFonts w:ascii="Times New Roman" w:eastAsia="SimSun" w:hAnsi="Times New Roman" w:cs="Times New Roman"/>
          <w:b/>
          <w:bCs/>
          <w:sz w:val="24"/>
          <w:szCs w:val="24"/>
          <w:lang w:eastAsia="zh-CN"/>
        </w:rPr>
      </w:pPr>
    </w:p>
    <w:p w14:paraId="108360F7" w14:textId="77777777" w:rsidR="005B6A24" w:rsidRDefault="005B6A24" w:rsidP="00163751">
      <w:pPr>
        <w:suppressAutoHyphens/>
        <w:spacing w:after="0" w:line="240" w:lineRule="auto"/>
        <w:jc w:val="both"/>
        <w:rPr>
          <w:rFonts w:ascii="Times New Roman" w:eastAsia="SimSun" w:hAnsi="Times New Roman" w:cs="Times New Roman"/>
          <w:b/>
          <w:bCs/>
          <w:sz w:val="24"/>
          <w:szCs w:val="24"/>
          <w:lang w:eastAsia="zh-CN"/>
        </w:rPr>
      </w:pPr>
    </w:p>
    <w:p w14:paraId="1FE3FCF2" w14:textId="01E61414" w:rsidR="00163751" w:rsidRDefault="00163751" w:rsidP="00163751">
      <w:pPr>
        <w:suppressAutoHyphens/>
        <w:spacing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lastRenderedPageBreak/>
        <w:t xml:space="preserve">Załącznik nr 6 - </w:t>
      </w:r>
      <w:r w:rsidRPr="00434499">
        <w:rPr>
          <w:rFonts w:ascii="Times New Roman" w:eastAsia="SimSun" w:hAnsi="Times New Roman" w:cs="Times New Roman"/>
          <w:b/>
          <w:sz w:val="24"/>
          <w:szCs w:val="24"/>
          <w:lang w:eastAsia="zh-CN"/>
        </w:rPr>
        <w:t xml:space="preserve">wzór Oświadczenia Wykonawcy </w:t>
      </w:r>
      <w:r w:rsidRPr="004C1E99">
        <w:rPr>
          <w:rFonts w:ascii="Times New Roman" w:eastAsia="SimSun" w:hAnsi="Times New Roman" w:cs="Times New Roman"/>
          <w:b/>
          <w:sz w:val="24"/>
          <w:szCs w:val="24"/>
          <w:lang w:eastAsia="zh-CN"/>
        </w:rPr>
        <w:t>o nie</w:t>
      </w:r>
      <w:r>
        <w:rPr>
          <w:rFonts w:ascii="Times New Roman" w:eastAsia="SimSun" w:hAnsi="Times New Roman" w:cs="Times New Roman"/>
          <w:b/>
          <w:sz w:val="24"/>
          <w:szCs w:val="24"/>
          <w:lang w:eastAsia="zh-CN"/>
        </w:rPr>
        <w:t xml:space="preserve">zaleganiu z opłacaniem podatków </w:t>
      </w:r>
      <w:r w:rsidRPr="004C1E99">
        <w:rPr>
          <w:rFonts w:ascii="Times New Roman" w:eastAsia="SimSun" w:hAnsi="Times New Roman" w:cs="Times New Roman"/>
          <w:b/>
          <w:sz w:val="24"/>
          <w:szCs w:val="24"/>
          <w:lang w:eastAsia="zh-CN"/>
        </w:rPr>
        <w:t>i</w:t>
      </w:r>
      <w:r>
        <w:rPr>
          <w:rFonts w:ascii="Times New Roman" w:eastAsia="SimSun" w:hAnsi="Times New Roman" w:cs="Times New Roman"/>
          <w:b/>
          <w:sz w:val="24"/>
          <w:szCs w:val="24"/>
          <w:lang w:eastAsia="zh-CN"/>
        </w:rPr>
        <w:t xml:space="preserve"> </w:t>
      </w:r>
      <w:r w:rsidRPr="004C1E99">
        <w:rPr>
          <w:rFonts w:ascii="Times New Roman" w:eastAsia="SimSun" w:hAnsi="Times New Roman" w:cs="Times New Roman"/>
          <w:b/>
          <w:sz w:val="24"/>
          <w:szCs w:val="24"/>
          <w:lang w:eastAsia="zh-CN"/>
        </w:rPr>
        <w:t xml:space="preserve">opłat lokalnych, o których mowa w </w:t>
      </w:r>
      <w:r w:rsidRPr="004C1E99">
        <w:rPr>
          <w:rFonts w:ascii="Times New Roman" w:eastAsia="SimSun" w:hAnsi="Times New Roman" w:cs="Times New Roman"/>
          <w:b/>
          <w:color w:val="0000FF"/>
          <w:sz w:val="24"/>
          <w:szCs w:val="24"/>
          <w:u w:val="single"/>
          <w:lang w:eastAsia="zh-CN"/>
        </w:rPr>
        <w:t>ustawie</w:t>
      </w:r>
      <w:r w:rsidRPr="004C1E99">
        <w:rPr>
          <w:rFonts w:ascii="Times New Roman" w:eastAsia="SimSun" w:hAnsi="Times New Roman" w:cs="Times New Roman"/>
          <w:b/>
          <w:sz w:val="24"/>
          <w:szCs w:val="24"/>
          <w:lang w:eastAsia="zh-CN"/>
        </w:rPr>
        <w:t xml:space="preserve"> z dnia 12 stycznia</w:t>
      </w:r>
      <w:r>
        <w:rPr>
          <w:rFonts w:ascii="Times New Roman" w:eastAsia="SimSun" w:hAnsi="Times New Roman" w:cs="Times New Roman"/>
          <w:b/>
          <w:sz w:val="24"/>
          <w:szCs w:val="24"/>
          <w:lang w:eastAsia="zh-CN"/>
        </w:rPr>
        <w:br/>
      </w:r>
      <w:r w:rsidRPr="004C1E99">
        <w:rPr>
          <w:rFonts w:ascii="Times New Roman" w:eastAsia="SimSun" w:hAnsi="Times New Roman" w:cs="Times New Roman"/>
          <w:b/>
          <w:sz w:val="24"/>
          <w:szCs w:val="24"/>
          <w:lang w:eastAsia="zh-CN"/>
        </w:rPr>
        <w:t>1991 r. o podatkach i opłatach lokalnych (Dz. U. z 201</w:t>
      </w:r>
      <w:r w:rsidR="00816F08">
        <w:rPr>
          <w:rFonts w:ascii="Times New Roman" w:eastAsia="SimSun" w:hAnsi="Times New Roman" w:cs="Times New Roman"/>
          <w:b/>
          <w:sz w:val="24"/>
          <w:szCs w:val="24"/>
          <w:lang w:eastAsia="zh-CN"/>
        </w:rPr>
        <w:t>9</w:t>
      </w:r>
      <w:r w:rsidRPr="004C1E99">
        <w:rPr>
          <w:rFonts w:ascii="Times New Roman" w:eastAsia="SimSun" w:hAnsi="Times New Roman" w:cs="Times New Roman"/>
          <w:b/>
          <w:sz w:val="24"/>
          <w:szCs w:val="24"/>
          <w:lang w:eastAsia="zh-CN"/>
        </w:rPr>
        <w:t xml:space="preserve"> r. poz. </w:t>
      </w:r>
      <w:r w:rsidR="00816F08">
        <w:rPr>
          <w:rFonts w:ascii="Times New Roman" w:eastAsia="SimSun" w:hAnsi="Times New Roman" w:cs="Times New Roman"/>
          <w:b/>
          <w:sz w:val="24"/>
          <w:szCs w:val="24"/>
          <w:lang w:eastAsia="zh-CN"/>
        </w:rPr>
        <w:t>1170</w:t>
      </w:r>
      <w:r w:rsidRPr="004C1E99">
        <w:rPr>
          <w:rFonts w:ascii="Times New Roman" w:eastAsia="SimSun" w:hAnsi="Times New Roman" w:cs="Times New Roman"/>
          <w:b/>
          <w:sz w:val="24"/>
          <w:szCs w:val="24"/>
          <w:lang w:eastAsia="zh-CN"/>
        </w:rPr>
        <w:t xml:space="preserve"> ze</w:t>
      </w:r>
      <w:r>
        <w:rPr>
          <w:rFonts w:ascii="Times New Roman" w:eastAsia="SimSun" w:hAnsi="Times New Roman" w:cs="Times New Roman"/>
          <w:b/>
          <w:sz w:val="24"/>
          <w:szCs w:val="24"/>
          <w:lang w:eastAsia="zh-CN"/>
        </w:rPr>
        <w:t xml:space="preserve"> </w:t>
      </w:r>
      <w:r w:rsidRPr="004C1E99">
        <w:rPr>
          <w:rFonts w:ascii="Times New Roman" w:eastAsia="SimSun" w:hAnsi="Times New Roman" w:cs="Times New Roman"/>
          <w:b/>
          <w:sz w:val="24"/>
          <w:szCs w:val="24"/>
          <w:lang w:eastAsia="zh-CN"/>
        </w:rPr>
        <w:t>zm.);</w:t>
      </w:r>
    </w:p>
    <w:p w14:paraId="086B8BB6" w14:textId="77777777" w:rsidR="00163751" w:rsidRPr="00FA5C8E" w:rsidRDefault="00163751" w:rsidP="00163751">
      <w:pPr>
        <w:suppressAutoHyphens/>
        <w:spacing w:after="0" w:line="240" w:lineRule="auto"/>
        <w:ind w:left="540" w:hanging="540"/>
        <w:rPr>
          <w:rFonts w:ascii="Times New Roman" w:eastAsia="SimSun" w:hAnsi="Times New Roman" w:cs="Times New Roman"/>
          <w:sz w:val="24"/>
          <w:szCs w:val="24"/>
          <w:lang w:eastAsia="zh-CN"/>
        </w:rPr>
      </w:pPr>
    </w:p>
    <w:p w14:paraId="20DB76A6" w14:textId="77777777" w:rsidR="00163751" w:rsidRPr="00FA5C8E" w:rsidRDefault="00163751" w:rsidP="00163751">
      <w:pPr>
        <w:suppressAutoHyphens/>
        <w:spacing w:after="0" w:line="360" w:lineRule="auto"/>
        <w:jc w:val="center"/>
        <w:rPr>
          <w:rFonts w:ascii="Times New Roman" w:eastAsia="SimSun" w:hAnsi="Times New Roman" w:cs="Times New Roman"/>
          <w:b/>
          <w:sz w:val="24"/>
          <w:szCs w:val="24"/>
          <w:u w:val="single"/>
          <w:lang w:eastAsia="zh-CN"/>
        </w:rPr>
      </w:pPr>
      <w:r w:rsidRPr="00FA5C8E">
        <w:rPr>
          <w:rFonts w:ascii="Times New Roman" w:eastAsia="SimSun" w:hAnsi="Times New Roman" w:cs="Times New Roman"/>
          <w:noProof/>
          <w:sz w:val="24"/>
          <w:szCs w:val="24"/>
          <w:lang w:eastAsia="pl-PL"/>
        </w:rPr>
        <w:drawing>
          <wp:inline distT="0" distB="0" distL="0" distR="0" wp14:anchorId="0324B302" wp14:editId="31F3FFB6">
            <wp:extent cx="5752465" cy="755015"/>
            <wp:effectExtent l="0" t="0" r="635" b="6985"/>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l="-26" t="-200" r="-26" b="-200"/>
                    <a:stretch>
                      <a:fillRect/>
                    </a:stretch>
                  </pic:blipFill>
                  <pic:spPr bwMode="auto">
                    <a:xfrm>
                      <a:off x="0" y="0"/>
                      <a:ext cx="5752465" cy="755015"/>
                    </a:xfrm>
                    <a:prstGeom prst="rect">
                      <a:avLst/>
                    </a:prstGeom>
                    <a:solidFill>
                      <a:srgbClr val="FFFFFF"/>
                    </a:solidFill>
                    <a:ln>
                      <a:noFill/>
                    </a:ln>
                  </pic:spPr>
                </pic:pic>
              </a:graphicData>
            </a:graphic>
          </wp:inline>
        </w:drawing>
      </w:r>
    </w:p>
    <w:p w14:paraId="1E637441" w14:textId="77777777" w:rsidR="00163751" w:rsidRPr="00FA5C8E" w:rsidRDefault="00163751" w:rsidP="00163751">
      <w:pPr>
        <w:suppressAutoHyphens/>
        <w:spacing w:after="0" w:line="240" w:lineRule="auto"/>
        <w:ind w:left="539" w:hanging="539"/>
        <w:jc w:val="center"/>
        <w:rPr>
          <w:rFonts w:ascii="Times New Roman" w:eastAsia="SimSun" w:hAnsi="Times New Roman" w:cs="Times New Roman"/>
          <w:sz w:val="20"/>
          <w:szCs w:val="20"/>
          <w:lang w:eastAsia="zh-CN"/>
        </w:rPr>
      </w:pPr>
      <w:r w:rsidRPr="00FA5C8E">
        <w:rPr>
          <w:rFonts w:ascii="Times New Roman" w:eastAsia="SimSun" w:hAnsi="Times New Roman" w:cs="Times New Roman"/>
          <w:b/>
          <w:sz w:val="24"/>
          <w:szCs w:val="24"/>
          <w:u w:val="single"/>
          <w:lang w:eastAsia="zh-CN"/>
        </w:rPr>
        <w:t xml:space="preserve">Oświadczenie Wykonawcy </w:t>
      </w:r>
    </w:p>
    <w:p w14:paraId="686FB30F" w14:textId="77777777" w:rsidR="00163751" w:rsidRPr="00FA5C8E" w:rsidRDefault="00163751" w:rsidP="00163751">
      <w:pPr>
        <w:suppressAutoHyphens/>
        <w:spacing w:after="0" w:line="240" w:lineRule="auto"/>
        <w:ind w:left="539" w:hanging="539"/>
        <w:jc w:val="center"/>
        <w:rPr>
          <w:rFonts w:ascii="Times New Roman" w:eastAsia="SimSun" w:hAnsi="Times New Roman" w:cs="Times New Roman"/>
          <w:b/>
          <w:sz w:val="24"/>
          <w:szCs w:val="24"/>
          <w:u w:val="single"/>
          <w:lang w:eastAsia="zh-CN"/>
        </w:rPr>
      </w:pPr>
    </w:p>
    <w:p w14:paraId="1FE7A891" w14:textId="77777777" w:rsidR="00DB49BD" w:rsidRPr="00DF2245" w:rsidRDefault="00163751" w:rsidP="00DB49BD">
      <w:pPr>
        <w:pStyle w:val="HTML-wstpniesformatowany"/>
        <w:shd w:val="clear" w:color="auto" w:fill="FFFFFF"/>
        <w:jc w:val="center"/>
        <w:rPr>
          <w:rFonts w:ascii="Times New Roman" w:hAnsi="Times New Roman" w:cs="Times New Roman"/>
          <w:b/>
          <w:color w:val="000000"/>
          <w:sz w:val="24"/>
          <w:szCs w:val="24"/>
        </w:rPr>
      </w:pPr>
      <w:r w:rsidRPr="000E1B0B">
        <w:rPr>
          <w:rFonts w:ascii="Times New Roman" w:eastAsia="SimSun" w:hAnsi="Times New Roman" w:cs="Times New Roman"/>
          <w:b/>
          <w:bCs/>
          <w:sz w:val="24"/>
          <w:szCs w:val="24"/>
          <w:lang w:eastAsia="zh-CN"/>
        </w:rPr>
        <w:t xml:space="preserve">na: </w:t>
      </w:r>
      <w:r w:rsidRPr="000E1B0B">
        <w:rPr>
          <w:rFonts w:ascii="Times New Roman" w:hAnsi="Times New Roman" w:cs="Times New Roman"/>
          <w:b/>
          <w:bCs/>
          <w:sz w:val="24"/>
          <w:szCs w:val="24"/>
        </w:rPr>
        <w:t>„</w:t>
      </w:r>
      <w:r w:rsidR="00DB49BD" w:rsidRPr="00DF2245">
        <w:rPr>
          <w:rFonts w:ascii="Times New Roman" w:hAnsi="Times New Roman" w:cs="Times New Roman"/>
          <w:b/>
          <w:color w:val="000000"/>
          <w:sz w:val="24"/>
          <w:szCs w:val="24"/>
        </w:rPr>
        <w:t>Budowa sieci kanalizacyjnej wraz z odtworzeniem w</w:t>
      </w:r>
    </w:p>
    <w:p w14:paraId="2035314D" w14:textId="153A7C60" w:rsidR="00163751" w:rsidRDefault="00DB49BD" w:rsidP="00DB49BD">
      <w:pPr>
        <w:suppressAutoHyphens/>
        <w:spacing w:after="0" w:line="360" w:lineRule="auto"/>
        <w:jc w:val="center"/>
        <w:rPr>
          <w:rFonts w:ascii="Times New Roman" w:hAnsi="Times New Roman" w:cs="Times New Roman"/>
          <w:b/>
          <w:bCs/>
          <w:sz w:val="24"/>
          <w:szCs w:val="24"/>
        </w:rPr>
      </w:pPr>
      <w:r w:rsidRPr="00DF2245">
        <w:rPr>
          <w:rFonts w:ascii="Times New Roman" w:hAnsi="Times New Roman" w:cs="Times New Roman"/>
          <w:b/>
          <w:color w:val="000000"/>
          <w:sz w:val="24"/>
          <w:szCs w:val="24"/>
        </w:rPr>
        <w:t>miejscowościach: Dziewin, Dłużyce, Buszkowice, Przychowa</w:t>
      </w:r>
      <w:r w:rsidR="00163751" w:rsidRPr="000E1B0B">
        <w:rPr>
          <w:rFonts w:ascii="Times New Roman" w:hAnsi="Times New Roman" w:cs="Times New Roman"/>
          <w:b/>
          <w:bCs/>
          <w:sz w:val="24"/>
          <w:szCs w:val="24"/>
        </w:rPr>
        <w:t>”</w:t>
      </w:r>
    </w:p>
    <w:p w14:paraId="33B10B33" w14:textId="3FDB2324" w:rsidR="00163751" w:rsidRPr="00163751" w:rsidRDefault="00163751" w:rsidP="00163751">
      <w:pPr>
        <w:suppressAutoHyphens/>
        <w:spacing w:after="0" w:line="360" w:lineRule="auto"/>
        <w:jc w:val="center"/>
        <w:rPr>
          <w:rFonts w:ascii="Times New Roman" w:hAnsi="Times New Roman" w:cs="Times New Roman"/>
          <w:b/>
          <w:bCs/>
          <w:sz w:val="24"/>
          <w:szCs w:val="24"/>
          <w:u w:val="single"/>
        </w:rPr>
      </w:pPr>
      <w:r w:rsidRPr="00163751">
        <w:rPr>
          <w:rFonts w:ascii="Times New Roman" w:hAnsi="Times New Roman" w:cs="Times New Roman"/>
          <w:b/>
          <w:bCs/>
          <w:sz w:val="24"/>
          <w:szCs w:val="24"/>
          <w:u w:val="single"/>
        </w:rPr>
        <w:t>Część I</w:t>
      </w:r>
      <w:r w:rsidR="009D51FF">
        <w:rPr>
          <w:rFonts w:ascii="Times New Roman" w:hAnsi="Times New Roman" w:cs="Times New Roman"/>
          <w:b/>
          <w:bCs/>
          <w:sz w:val="24"/>
          <w:szCs w:val="24"/>
          <w:u w:val="single"/>
        </w:rPr>
        <w:t>II</w:t>
      </w:r>
      <w:r w:rsidRPr="00163751">
        <w:rPr>
          <w:rFonts w:ascii="Times New Roman" w:hAnsi="Times New Roman" w:cs="Times New Roman"/>
          <w:b/>
          <w:bCs/>
          <w:sz w:val="24"/>
          <w:szCs w:val="24"/>
          <w:u w:val="single"/>
        </w:rPr>
        <w:t xml:space="preserve"> </w:t>
      </w:r>
      <w:r w:rsidR="00816F08">
        <w:rPr>
          <w:rFonts w:ascii="Times New Roman" w:hAnsi="Times New Roman" w:cs="Times New Roman"/>
          <w:b/>
          <w:bCs/>
          <w:sz w:val="24"/>
          <w:szCs w:val="24"/>
          <w:u w:val="single"/>
        </w:rPr>
        <w:t>(</w:t>
      </w:r>
      <w:r w:rsidR="00816F08" w:rsidRPr="003215AD">
        <w:rPr>
          <w:rFonts w:ascii="Times New Roman" w:eastAsia="Times New Roman" w:hAnsi="Times New Roman" w:cs="Times New Roman"/>
          <w:b/>
          <w:bCs/>
          <w:sz w:val="24"/>
          <w:szCs w:val="24"/>
          <w:u w:val="single"/>
          <w:lang w:eastAsia="pl-PL"/>
        </w:rPr>
        <w:t>Budowa sieci kanalizacji sanitarnej i deszczowej w miejscowości Dłużyce wraz z odtworzeniem terenu oraz wycinką zieleni wraz z nasadzeniami zgodnie z decyzją zezwalającą na wycinkę</w:t>
      </w:r>
      <w:r w:rsidR="009D51FF" w:rsidRPr="009D51FF">
        <w:rPr>
          <w:rFonts w:ascii="Times New Roman" w:hAnsi="Times New Roman" w:cs="Times New Roman"/>
          <w:b/>
          <w:bCs/>
          <w:sz w:val="24"/>
          <w:szCs w:val="24"/>
          <w:u w:val="single"/>
        </w:rPr>
        <w:t>).</w:t>
      </w:r>
    </w:p>
    <w:p w14:paraId="2A076E28" w14:textId="77777777" w:rsidR="00163751" w:rsidRPr="00B61468" w:rsidRDefault="00163751" w:rsidP="00163751">
      <w:pPr>
        <w:suppressAutoHyphens/>
        <w:spacing w:after="0" w:line="360" w:lineRule="auto"/>
        <w:jc w:val="center"/>
        <w:rPr>
          <w:rFonts w:ascii="Times New Roman" w:eastAsia="SimSun" w:hAnsi="Times New Roman" w:cs="Times New Roman"/>
          <w:b/>
          <w:bCs/>
          <w:sz w:val="24"/>
          <w:szCs w:val="24"/>
          <w:lang w:eastAsia="zh-CN"/>
        </w:rPr>
      </w:pPr>
    </w:p>
    <w:p w14:paraId="4A9069E0" w14:textId="35C780B3" w:rsidR="00163751" w:rsidRPr="00B61468" w:rsidRDefault="00163751" w:rsidP="00163751">
      <w:pPr>
        <w:suppressAutoHyphens/>
        <w:spacing w:after="0" w:line="360" w:lineRule="auto"/>
        <w:jc w:val="center"/>
        <w:rPr>
          <w:rFonts w:ascii="Arial" w:eastAsia="SimSun" w:hAnsi="Arial" w:cs="Arial"/>
          <w:b/>
          <w:bCs/>
          <w:sz w:val="20"/>
          <w:szCs w:val="20"/>
          <w:lang w:eastAsia="zh-CN"/>
        </w:rPr>
      </w:pPr>
      <w:r>
        <w:rPr>
          <w:rFonts w:ascii="Times New Roman" w:eastAsia="SimSun" w:hAnsi="Times New Roman" w:cs="Times New Roman"/>
          <w:sz w:val="24"/>
          <w:szCs w:val="24"/>
          <w:lang w:eastAsia="zh-CN"/>
        </w:rPr>
        <w:t>Numer postępowania: ………………………………..</w:t>
      </w:r>
    </w:p>
    <w:tbl>
      <w:tblPr>
        <w:tblW w:w="0" w:type="auto"/>
        <w:tblInd w:w="-290" w:type="dxa"/>
        <w:tblLayout w:type="fixed"/>
        <w:tblCellMar>
          <w:left w:w="70" w:type="dxa"/>
          <w:right w:w="70" w:type="dxa"/>
        </w:tblCellMar>
        <w:tblLook w:val="04A0" w:firstRow="1" w:lastRow="0" w:firstColumn="1" w:lastColumn="0" w:noHBand="0" w:noVBand="1"/>
      </w:tblPr>
      <w:tblGrid>
        <w:gridCol w:w="6840"/>
        <w:gridCol w:w="2880"/>
      </w:tblGrid>
      <w:tr w:rsidR="00163751" w:rsidRPr="00FA5C8E" w14:paraId="4DB5D2CD" w14:textId="77777777" w:rsidTr="006C311D">
        <w:tc>
          <w:tcPr>
            <w:tcW w:w="6840" w:type="dxa"/>
          </w:tcPr>
          <w:p w14:paraId="213A856D" w14:textId="77777777" w:rsidR="00163751" w:rsidRPr="00FA5C8E" w:rsidRDefault="00163751" w:rsidP="00465C6E">
            <w:pPr>
              <w:keepNext/>
              <w:suppressAutoHyphens/>
              <w:snapToGrid w:val="0"/>
              <w:spacing w:after="0" w:line="240" w:lineRule="auto"/>
              <w:ind w:left="290"/>
              <w:outlineLvl w:val="5"/>
              <w:rPr>
                <w:rFonts w:ascii="Times New Roman" w:eastAsia="SimSun" w:hAnsi="Times New Roman" w:cs="Times New Roman"/>
                <w:bCs/>
                <w:sz w:val="24"/>
                <w:szCs w:val="24"/>
                <w:lang w:eastAsia="pl-PL"/>
              </w:rPr>
            </w:pPr>
          </w:p>
        </w:tc>
        <w:tc>
          <w:tcPr>
            <w:tcW w:w="2880" w:type="dxa"/>
          </w:tcPr>
          <w:p w14:paraId="5D1D7246" w14:textId="77777777" w:rsidR="00163751" w:rsidRPr="00FA5C8E" w:rsidRDefault="00163751" w:rsidP="006C311D">
            <w:pPr>
              <w:keepNext/>
              <w:numPr>
                <w:ilvl w:val="5"/>
                <w:numId w:val="1"/>
              </w:numPr>
              <w:suppressAutoHyphens/>
              <w:snapToGrid w:val="0"/>
              <w:spacing w:after="0" w:line="240" w:lineRule="auto"/>
              <w:jc w:val="right"/>
              <w:outlineLvl w:val="5"/>
              <w:rPr>
                <w:rFonts w:ascii="Times New Roman" w:eastAsia="SimSun" w:hAnsi="Times New Roman" w:cs="Times New Roman"/>
                <w:bCs/>
                <w:sz w:val="24"/>
                <w:szCs w:val="24"/>
                <w:lang w:eastAsia="pl-PL"/>
              </w:rPr>
            </w:pPr>
          </w:p>
        </w:tc>
      </w:tr>
    </w:tbl>
    <w:p w14:paraId="5364E77A" w14:textId="77777777" w:rsidR="00163751" w:rsidRPr="00FA5C8E" w:rsidRDefault="00163751" w:rsidP="00163751">
      <w:pPr>
        <w:numPr>
          <w:ilvl w:val="2"/>
          <w:numId w:val="42"/>
        </w:numPr>
        <w:suppressAutoHyphens/>
        <w:spacing w:after="0" w:line="240" w:lineRule="auto"/>
        <w:ind w:left="426"/>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ZAMAWIAJĄCY:</w:t>
      </w:r>
    </w:p>
    <w:p w14:paraId="61110777" w14:textId="77777777" w:rsidR="00163751" w:rsidRDefault="00163751" w:rsidP="00163751">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Gmina Ścinawa</w:t>
      </w:r>
    </w:p>
    <w:p w14:paraId="65583965" w14:textId="77777777" w:rsidR="00163751" w:rsidRPr="00FA5C8E" w:rsidRDefault="00163751" w:rsidP="00163751">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Rynek 17, 59-330 Ścinawa</w:t>
      </w:r>
    </w:p>
    <w:p w14:paraId="049EB761" w14:textId="77777777" w:rsidR="00163751" w:rsidRPr="00FA5C8E" w:rsidRDefault="00163751" w:rsidP="00163751">
      <w:pPr>
        <w:tabs>
          <w:tab w:val="left" w:pos="240"/>
        </w:tabs>
        <w:suppressAutoHyphens/>
        <w:spacing w:after="0" w:line="240" w:lineRule="auto"/>
        <w:ind w:left="238" w:hanging="238"/>
        <w:jc w:val="right"/>
        <w:rPr>
          <w:rFonts w:ascii="Times New Roman" w:eastAsia="SimSun" w:hAnsi="Times New Roman" w:cs="Times New Roman"/>
          <w:sz w:val="24"/>
          <w:szCs w:val="24"/>
          <w:lang w:eastAsia="zh-CN"/>
        </w:rPr>
      </w:pPr>
    </w:p>
    <w:p w14:paraId="57EDB5FD" w14:textId="77777777" w:rsidR="00163751" w:rsidRPr="00FA5C8E" w:rsidRDefault="00163751" w:rsidP="00163751">
      <w:pPr>
        <w:numPr>
          <w:ilvl w:val="2"/>
          <w:numId w:val="42"/>
        </w:numPr>
        <w:suppressAutoHyphens/>
        <w:spacing w:after="0" w:line="240" w:lineRule="auto"/>
        <w:ind w:left="284" w:hanging="284"/>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WYKONAWCA:</w:t>
      </w:r>
    </w:p>
    <w:p w14:paraId="556B9C20" w14:textId="77777777" w:rsidR="00163751" w:rsidRPr="00FA5C8E" w:rsidRDefault="00163751" w:rsidP="00163751">
      <w:pPr>
        <w:tabs>
          <w:tab w:val="left" w:pos="240"/>
        </w:tabs>
        <w:suppressAutoHyphens/>
        <w:spacing w:after="0" w:line="240" w:lineRule="auto"/>
        <w:ind w:left="238" w:hanging="238"/>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Niniejsza oferta zostaje złożona przez: </w:t>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p>
    <w:tbl>
      <w:tblPr>
        <w:tblW w:w="0" w:type="auto"/>
        <w:jc w:val="center"/>
        <w:tblLayout w:type="fixed"/>
        <w:tblCellMar>
          <w:left w:w="70" w:type="dxa"/>
          <w:right w:w="70" w:type="dxa"/>
        </w:tblCellMar>
        <w:tblLook w:val="04A0" w:firstRow="1" w:lastRow="0" w:firstColumn="1" w:lastColumn="0" w:noHBand="0" w:noVBand="1"/>
      </w:tblPr>
      <w:tblGrid>
        <w:gridCol w:w="922"/>
        <w:gridCol w:w="4536"/>
        <w:gridCol w:w="3904"/>
      </w:tblGrid>
      <w:tr w:rsidR="00163751" w:rsidRPr="00FA5C8E" w14:paraId="2B8B6A93" w14:textId="77777777" w:rsidTr="006C311D">
        <w:trPr>
          <w:trHeight w:val="445"/>
          <w:jc w:val="center"/>
        </w:trPr>
        <w:tc>
          <w:tcPr>
            <w:tcW w:w="922" w:type="dxa"/>
            <w:tcBorders>
              <w:top w:val="single" w:sz="12" w:space="0" w:color="000000"/>
              <w:left w:val="single" w:sz="12" w:space="0" w:color="000000"/>
              <w:bottom w:val="double" w:sz="4" w:space="0" w:color="000000"/>
              <w:right w:val="nil"/>
            </w:tcBorders>
            <w:shd w:val="clear" w:color="auto" w:fill="F3F3F3"/>
            <w:vAlign w:val="center"/>
            <w:hideMark/>
          </w:tcPr>
          <w:p w14:paraId="1C516313"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Lp.</w:t>
            </w:r>
          </w:p>
        </w:tc>
        <w:tc>
          <w:tcPr>
            <w:tcW w:w="4536" w:type="dxa"/>
            <w:tcBorders>
              <w:top w:val="single" w:sz="12" w:space="0" w:color="000000"/>
              <w:left w:val="single" w:sz="4" w:space="0" w:color="000000"/>
              <w:bottom w:val="double" w:sz="4" w:space="0" w:color="000000"/>
              <w:right w:val="nil"/>
            </w:tcBorders>
            <w:shd w:val="clear" w:color="auto" w:fill="F3F3F3"/>
            <w:vAlign w:val="center"/>
            <w:hideMark/>
          </w:tcPr>
          <w:p w14:paraId="79529582"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Nazwa Wykonawcy(ów)</w:t>
            </w:r>
          </w:p>
        </w:tc>
        <w:tc>
          <w:tcPr>
            <w:tcW w:w="3904" w:type="dxa"/>
            <w:tcBorders>
              <w:top w:val="single" w:sz="12" w:space="0" w:color="000000"/>
              <w:left w:val="single" w:sz="4" w:space="0" w:color="000000"/>
              <w:bottom w:val="double" w:sz="4" w:space="0" w:color="000000"/>
              <w:right w:val="single" w:sz="12" w:space="0" w:color="000000"/>
            </w:tcBorders>
            <w:shd w:val="clear" w:color="auto" w:fill="F3F3F3"/>
            <w:vAlign w:val="center"/>
            <w:hideMark/>
          </w:tcPr>
          <w:p w14:paraId="703E929C"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Adres(y) Wykonawcy(ów)</w:t>
            </w:r>
          </w:p>
        </w:tc>
      </w:tr>
      <w:tr w:rsidR="00163751" w:rsidRPr="00FA5C8E" w14:paraId="79EFA24C" w14:textId="77777777" w:rsidTr="006C311D">
        <w:trPr>
          <w:trHeight w:val="382"/>
          <w:jc w:val="center"/>
        </w:trPr>
        <w:tc>
          <w:tcPr>
            <w:tcW w:w="922" w:type="dxa"/>
            <w:tcBorders>
              <w:top w:val="double" w:sz="4" w:space="0" w:color="000000"/>
              <w:left w:val="single" w:sz="12" w:space="0" w:color="000000"/>
              <w:bottom w:val="single" w:sz="12" w:space="0" w:color="000000"/>
              <w:right w:val="nil"/>
            </w:tcBorders>
          </w:tcPr>
          <w:p w14:paraId="1E8465A4" w14:textId="77777777" w:rsidR="00163751" w:rsidRPr="00FA5C8E" w:rsidRDefault="00163751" w:rsidP="006C311D">
            <w:pPr>
              <w:suppressAutoHyphens/>
              <w:snapToGrid w:val="0"/>
              <w:spacing w:after="0" w:line="240" w:lineRule="auto"/>
              <w:jc w:val="both"/>
              <w:rPr>
                <w:rFonts w:ascii="Times New Roman" w:eastAsia="SimSun" w:hAnsi="Times New Roman" w:cs="Times New Roman"/>
                <w:b/>
                <w:sz w:val="24"/>
                <w:szCs w:val="24"/>
                <w:lang w:eastAsia="zh-CN"/>
              </w:rPr>
            </w:pPr>
          </w:p>
        </w:tc>
        <w:tc>
          <w:tcPr>
            <w:tcW w:w="4536" w:type="dxa"/>
            <w:tcBorders>
              <w:top w:val="double" w:sz="4" w:space="0" w:color="000000"/>
              <w:left w:val="single" w:sz="4" w:space="0" w:color="000000"/>
              <w:bottom w:val="single" w:sz="12" w:space="0" w:color="000000"/>
              <w:right w:val="nil"/>
            </w:tcBorders>
          </w:tcPr>
          <w:p w14:paraId="583C0F0E" w14:textId="77777777" w:rsidR="00163751" w:rsidRPr="00FA5C8E" w:rsidRDefault="00163751" w:rsidP="006C311D">
            <w:pPr>
              <w:suppressAutoHyphens/>
              <w:snapToGrid w:val="0"/>
              <w:spacing w:after="0" w:line="240" w:lineRule="auto"/>
              <w:jc w:val="both"/>
              <w:rPr>
                <w:rFonts w:ascii="Times New Roman" w:eastAsia="SimSun" w:hAnsi="Times New Roman" w:cs="Times New Roman"/>
                <w:b/>
                <w:sz w:val="24"/>
                <w:szCs w:val="24"/>
                <w:lang w:eastAsia="zh-CN"/>
              </w:rPr>
            </w:pPr>
          </w:p>
        </w:tc>
        <w:tc>
          <w:tcPr>
            <w:tcW w:w="3904" w:type="dxa"/>
            <w:tcBorders>
              <w:top w:val="double" w:sz="4" w:space="0" w:color="000000"/>
              <w:left w:val="single" w:sz="4" w:space="0" w:color="000000"/>
              <w:bottom w:val="single" w:sz="12" w:space="0" w:color="000000"/>
              <w:right w:val="single" w:sz="12" w:space="0" w:color="000000"/>
            </w:tcBorders>
          </w:tcPr>
          <w:p w14:paraId="131A7B0F" w14:textId="77777777" w:rsidR="00163751" w:rsidRPr="00FA5C8E" w:rsidRDefault="00163751" w:rsidP="006C311D">
            <w:pPr>
              <w:suppressAutoHyphens/>
              <w:snapToGrid w:val="0"/>
              <w:spacing w:after="0" w:line="240" w:lineRule="auto"/>
              <w:jc w:val="both"/>
              <w:rPr>
                <w:rFonts w:ascii="Times New Roman" w:eastAsia="SimSun" w:hAnsi="Times New Roman" w:cs="Times New Roman"/>
                <w:b/>
                <w:sz w:val="24"/>
                <w:szCs w:val="24"/>
                <w:lang w:eastAsia="zh-CN"/>
              </w:rPr>
            </w:pPr>
          </w:p>
        </w:tc>
      </w:tr>
    </w:tbl>
    <w:p w14:paraId="7932321F" w14:textId="77777777" w:rsidR="00163751" w:rsidRPr="00FA5C8E" w:rsidRDefault="00163751" w:rsidP="00163751">
      <w:pPr>
        <w:suppressAutoHyphens/>
        <w:spacing w:after="0" w:line="240" w:lineRule="auto"/>
        <w:jc w:val="both"/>
        <w:rPr>
          <w:rFonts w:ascii="Times New Roman" w:eastAsia="SimSun" w:hAnsi="Times New Roman" w:cs="Times New Roman"/>
          <w:sz w:val="24"/>
          <w:szCs w:val="24"/>
          <w:lang w:eastAsia="zh-CN"/>
        </w:rPr>
      </w:pPr>
    </w:p>
    <w:p w14:paraId="15B9BA7D" w14:textId="77777777" w:rsidR="00163751" w:rsidRPr="00FA5C8E" w:rsidRDefault="00163751" w:rsidP="00163751">
      <w:pPr>
        <w:suppressAutoHyphens/>
        <w:spacing w:after="0" w:line="240" w:lineRule="auto"/>
        <w:jc w:val="center"/>
        <w:rPr>
          <w:rFonts w:ascii="Arial" w:eastAsia="SimSun" w:hAnsi="Arial" w:cs="Arial"/>
          <w:sz w:val="24"/>
          <w:szCs w:val="24"/>
          <w:lang w:eastAsia="zh-CN"/>
        </w:rPr>
      </w:pPr>
      <w:r w:rsidRPr="00FA5C8E">
        <w:rPr>
          <w:rFonts w:ascii="Times New Roman" w:eastAsia="SimSun" w:hAnsi="Times New Roman" w:cs="Times New Roman"/>
          <w:b/>
          <w:sz w:val="24"/>
          <w:szCs w:val="24"/>
          <w:lang w:eastAsia="zh-CN"/>
        </w:rPr>
        <w:t>Oświadczam(y), że:</w:t>
      </w:r>
    </w:p>
    <w:p w14:paraId="1133FE31" w14:textId="0DE39607" w:rsidR="00163751" w:rsidRPr="00FA5C8E" w:rsidRDefault="00163751" w:rsidP="00163751">
      <w:pPr>
        <w:shd w:val="clear" w:color="auto" w:fill="FFFFFF"/>
        <w:tabs>
          <w:tab w:val="left" w:pos="851"/>
        </w:tabs>
        <w:suppressAutoHyphens/>
        <w:spacing w:after="0" w:line="240" w:lineRule="auto"/>
        <w:jc w:val="both"/>
        <w:rPr>
          <w:rFonts w:ascii="Times New Roman" w:eastAsia="SimSun" w:hAnsi="Times New Roman" w:cs="Times New Roman"/>
          <w:b/>
          <w:i/>
          <w:sz w:val="20"/>
          <w:szCs w:val="20"/>
          <w:lang w:eastAsia="zh-CN"/>
        </w:rPr>
      </w:pPr>
      <w:r w:rsidRPr="00FA5C8E">
        <w:rPr>
          <w:rFonts w:ascii="Times New Roman" w:eastAsia="SimSun" w:hAnsi="Times New Roman" w:cs="Times New Roman"/>
          <w:sz w:val="24"/>
          <w:szCs w:val="24"/>
          <w:lang w:eastAsia="zh-CN"/>
        </w:rPr>
        <w:t xml:space="preserve">Nie zalegam (y) z opłacaniem podatków i opłat lokalnych, o których mowa w </w:t>
      </w:r>
      <w:r w:rsidRPr="00FA5C8E">
        <w:rPr>
          <w:rFonts w:ascii="Times New Roman" w:eastAsia="SimSun" w:hAnsi="Times New Roman" w:cs="Times New Roman"/>
          <w:color w:val="0000FF"/>
          <w:sz w:val="24"/>
          <w:szCs w:val="24"/>
          <w:u w:val="single"/>
          <w:lang w:eastAsia="zh-CN"/>
        </w:rPr>
        <w:t>ustawie</w:t>
      </w:r>
      <w:r w:rsidRPr="00FA5C8E">
        <w:rPr>
          <w:rFonts w:ascii="Times New Roman" w:eastAsia="SimSun" w:hAnsi="Times New Roman" w:cs="Times New Roman"/>
          <w:sz w:val="24"/>
          <w:szCs w:val="24"/>
          <w:lang w:eastAsia="zh-CN"/>
        </w:rPr>
        <w:t xml:space="preserve"> z dnia 12 stycznia 1991 r. o podatkach i opłatach lokalnych (Dz. U. z 201</w:t>
      </w:r>
      <w:r w:rsidR="00816F08">
        <w:rPr>
          <w:rFonts w:ascii="Times New Roman" w:eastAsia="SimSun" w:hAnsi="Times New Roman" w:cs="Times New Roman"/>
          <w:sz w:val="24"/>
          <w:szCs w:val="24"/>
          <w:lang w:eastAsia="zh-CN"/>
        </w:rPr>
        <w:t>9</w:t>
      </w:r>
      <w:r w:rsidRPr="00FA5C8E">
        <w:rPr>
          <w:rFonts w:ascii="Times New Roman" w:eastAsia="SimSun" w:hAnsi="Times New Roman" w:cs="Times New Roman"/>
          <w:sz w:val="24"/>
          <w:szCs w:val="24"/>
          <w:lang w:eastAsia="zh-CN"/>
        </w:rPr>
        <w:t xml:space="preserve"> r. poz. 1</w:t>
      </w:r>
      <w:r w:rsidR="00816F08">
        <w:rPr>
          <w:rFonts w:ascii="Times New Roman" w:eastAsia="SimSun" w:hAnsi="Times New Roman" w:cs="Times New Roman"/>
          <w:sz w:val="24"/>
          <w:szCs w:val="24"/>
          <w:lang w:eastAsia="zh-CN"/>
        </w:rPr>
        <w:t>170</w:t>
      </w:r>
      <w:r>
        <w:rPr>
          <w:rFonts w:ascii="Times New Roman" w:eastAsia="SimSun" w:hAnsi="Times New Roman" w:cs="Times New Roman"/>
          <w:sz w:val="24"/>
          <w:szCs w:val="24"/>
          <w:lang w:eastAsia="zh-CN"/>
        </w:rPr>
        <w:t xml:space="preserve"> ze zm</w:t>
      </w:r>
      <w:r w:rsidRPr="00FA5C8E">
        <w:rPr>
          <w:rFonts w:ascii="Times New Roman" w:eastAsia="SimSun" w:hAnsi="Times New Roman" w:cs="Times New Roman"/>
          <w:sz w:val="24"/>
          <w:szCs w:val="24"/>
          <w:lang w:eastAsia="zh-CN"/>
        </w:rPr>
        <w:t>);</w:t>
      </w:r>
    </w:p>
    <w:p w14:paraId="354050BC" w14:textId="77777777" w:rsidR="00163751" w:rsidRPr="00FA5C8E" w:rsidRDefault="00163751" w:rsidP="00163751">
      <w:pPr>
        <w:suppressAutoHyphens/>
        <w:autoSpaceDE w:val="0"/>
        <w:spacing w:after="0" w:line="240" w:lineRule="auto"/>
        <w:rPr>
          <w:rFonts w:ascii="Times New Roman" w:eastAsia="SimSun" w:hAnsi="Times New Roman" w:cs="Times New Roman"/>
          <w:b/>
          <w:bCs/>
          <w:sz w:val="24"/>
          <w:szCs w:val="24"/>
          <w:lang w:eastAsia="zh-CN"/>
        </w:rPr>
      </w:pPr>
    </w:p>
    <w:p w14:paraId="7F6613BC" w14:textId="77777777" w:rsidR="00163751" w:rsidRDefault="00163751" w:rsidP="00163751">
      <w:pPr>
        <w:suppressAutoHyphens/>
        <w:autoSpaceDE w:val="0"/>
        <w:spacing w:after="0" w:line="240" w:lineRule="auto"/>
        <w:rPr>
          <w:rFonts w:ascii="Times New Roman" w:eastAsia="SimSun" w:hAnsi="Times New Roman" w:cs="Times New Roman"/>
          <w:b/>
          <w:bCs/>
          <w:sz w:val="24"/>
          <w:szCs w:val="24"/>
          <w:lang w:eastAsia="zh-CN"/>
        </w:rPr>
      </w:pPr>
      <w:r w:rsidRPr="00FA5C8E">
        <w:rPr>
          <w:rFonts w:ascii="Times New Roman" w:eastAsia="SimSun" w:hAnsi="Times New Roman" w:cs="Times New Roman"/>
          <w:b/>
          <w:bCs/>
          <w:sz w:val="24"/>
          <w:szCs w:val="24"/>
          <w:lang w:eastAsia="zh-CN"/>
        </w:rPr>
        <w:t>Osoba składająca oświadczenie świadoma jest odpowiedzialności karnej, wynikającej z art. 297 Kodeksu Karnego.</w:t>
      </w:r>
    </w:p>
    <w:p w14:paraId="0DCBBB8A" w14:textId="77777777" w:rsidR="00163751" w:rsidRPr="00FA5C8E" w:rsidRDefault="00163751" w:rsidP="00163751">
      <w:pPr>
        <w:suppressAutoHyphens/>
        <w:autoSpaceDE w:val="0"/>
        <w:spacing w:after="0" w:line="240" w:lineRule="auto"/>
        <w:ind w:left="284" w:hanging="284"/>
        <w:rPr>
          <w:rFonts w:ascii="Times New Roman" w:eastAsia="SimSun" w:hAnsi="Times New Roman" w:cs="Times New Roman"/>
          <w:sz w:val="24"/>
          <w:szCs w:val="24"/>
          <w:lang w:eastAsia="zh-CN"/>
        </w:rPr>
      </w:pPr>
      <w:r w:rsidRPr="00FA5C8E">
        <w:rPr>
          <w:rFonts w:ascii="Times New Roman" w:eastAsia="SimSun" w:hAnsi="Times New Roman" w:cs="Times New Roman"/>
          <w:b/>
          <w:bCs/>
          <w:sz w:val="24"/>
          <w:szCs w:val="24"/>
          <w:lang w:eastAsia="zh-CN"/>
        </w:rPr>
        <w:t xml:space="preserve">3. </w:t>
      </w:r>
      <w:r w:rsidRPr="00FA5C8E">
        <w:rPr>
          <w:rFonts w:ascii="Times New Roman" w:eastAsia="SimSun" w:hAnsi="Times New Roman" w:cs="Times New Roman"/>
          <w:b/>
          <w:bCs/>
          <w:sz w:val="24"/>
          <w:szCs w:val="24"/>
          <w:lang w:eastAsia="zh-CN"/>
        </w:rPr>
        <w:tab/>
      </w:r>
      <w:r w:rsidRPr="00FA5C8E">
        <w:rPr>
          <w:rFonts w:ascii="Times New Roman" w:eastAsia="SimSun" w:hAnsi="Times New Roman" w:cs="Times New Roman"/>
          <w:sz w:val="24"/>
          <w:szCs w:val="24"/>
          <w:lang w:eastAsia="zh-CN"/>
        </w:rPr>
        <w:t>PODPIS(Y):</w:t>
      </w:r>
    </w:p>
    <w:tbl>
      <w:tblPr>
        <w:tblW w:w="0" w:type="auto"/>
        <w:jc w:val="center"/>
        <w:tblLayout w:type="fixed"/>
        <w:tblCellMar>
          <w:left w:w="70" w:type="dxa"/>
          <w:right w:w="70" w:type="dxa"/>
        </w:tblCellMar>
        <w:tblLook w:val="04A0" w:firstRow="1" w:lastRow="0" w:firstColumn="1" w:lastColumn="0" w:noHBand="0" w:noVBand="1"/>
      </w:tblPr>
      <w:tblGrid>
        <w:gridCol w:w="409"/>
        <w:gridCol w:w="1800"/>
        <w:gridCol w:w="2700"/>
        <w:gridCol w:w="3060"/>
        <w:gridCol w:w="1620"/>
        <w:gridCol w:w="1079"/>
      </w:tblGrid>
      <w:tr w:rsidR="00163751" w:rsidRPr="00FA5C8E" w14:paraId="789C4397" w14:textId="77777777" w:rsidTr="006C311D">
        <w:trPr>
          <w:jc w:val="center"/>
        </w:trPr>
        <w:tc>
          <w:tcPr>
            <w:tcW w:w="409" w:type="dxa"/>
            <w:tcBorders>
              <w:top w:val="single" w:sz="4" w:space="0" w:color="000000"/>
              <w:left w:val="single" w:sz="4" w:space="0" w:color="000000"/>
              <w:bottom w:val="single" w:sz="4" w:space="0" w:color="000000"/>
              <w:right w:val="nil"/>
            </w:tcBorders>
            <w:shd w:val="clear" w:color="auto" w:fill="F3F3F3"/>
            <w:hideMark/>
          </w:tcPr>
          <w:p w14:paraId="5BE65E3E"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l.p.</w:t>
            </w:r>
          </w:p>
        </w:tc>
        <w:tc>
          <w:tcPr>
            <w:tcW w:w="1800" w:type="dxa"/>
            <w:tcBorders>
              <w:top w:val="single" w:sz="4" w:space="0" w:color="000000"/>
              <w:left w:val="single" w:sz="4" w:space="0" w:color="000000"/>
              <w:bottom w:val="single" w:sz="4" w:space="0" w:color="000000"/>
              <w:right w:val="nil"/>
            </w:tcBorders>
            <w:shd w:val="clear" w:color="auto" w:fill="F3F3F3"/>
            <w:hideMark/>
          </w:tcPr>
          <w:p w14:paraId="2FBA6ACF"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nazwa(y) Wykonawcy(ów)</w:t>
            </w:r>
          </w:p>
        </w:tc>
        <w:tc>
          <w:tcPr>
            <w:tcW w:w="2700" w:type="dxa"/>
            <w:tcBorders>
              <w:top w:val="single" w:sz="4" w:space="0" w:color="000000"/>
              <w:left w:val="single" w:sz="4" w:space="0" w:color="000000"/>
              <w:bottom w:val="single" w:sz="4" w:space="0" w:color="000000"/>
              <w:right w:val="nil"/>
            </w:tcBorders>
            <w:shd w:val="clear" w:color="auto" w:fill="F3F3F3"/>
            <w:hideMark/>
          </w:tcPr>
          <w:p w14:paraId="1DA04B76"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nazwisko i imię osoby (osób) upoważnionej(ych) do podpisania oferty w imieniu Wykonawcy(ów) </w:t>
            </w:r>
          </w:p>
        </w:tc>
        <w:tc>
          <w:tcPr>
            <w:tcW w:w="3060" w:type="dxa"/>
            <w:tcBorders>
              <w:top w:val="single" w:sz="4" w:space="0" w:color="000000"/>
              <w:left w:val="single" w:sz="4" w:space="0" w:color="000000"/>
              <w:bottom w:val="single" w:sz="4" w:space="0" w:color="000000"/>
              <w:right w:val="nil"/>
            </w:tcBorders>
            <w:shd w:val="clear" w:color="auto" w:fill="F3F3F3"/>
            <w:hideMark/>
          </w:tcPr>
          <w:p w14:paraId="297BB38D"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podpis(y) osoby(osób) upoważnionej(ych) do podpisania oferty w imieniu Wykonawcy(ów)</w:t>
            </w:r>
          </w:p>
        </w:tc>
        <w:tc>
          <w:tcPr>
            <w:tcW w:w="1620" w:type="dxa"/>
            <w:tcBorders>
              <w:top w:val="single" w:sz="4" w:space="0" w:color="000000"/>
              <w:left w:val="single" w:sz="4" w:space="0" w:color="000000"/>
              <w:bottom w:val="single" w:sz="4" w:space="0" w:color="000000"/>
              <w:right w:val="nil"/>
            </w:tcBorders>
            <w:shd w:val="clear" w:color="auto" w:fill="F3F3F3"/>
            <w:hideMark/>
          </w:tcPr>
          <w:p w14:paraId="09A3FF38"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pieczęć(cie) Wykonawcy(ów) </w:t>
            </w:r>
          </w:p>
        </w:tc>
        <w:tc>
          <w:tcPr>
            <w:tcW w:w="1079" w:type="dxa"/>
            <w:tcBorders>
              <w:top w:val="single" w:sz="4" w:space="0" w:color="000000"/>
              <w:left w:val="single" w:sz="4" w:space="0" w:color="000000"/>
              <w:bottom w:val="single" w:sz="4" w:space="0" w:color="000000"/>
              <w:right w:val="single" w:sz="4" w:space="0" w:color="000000"/>
            </w:tcBorders>
            <w:shd w:val="clear" w:color="auto" w:fill="F3F3F3"/>
            <w:hideMark/>
          </w:tcPr>
          <w:p w14:paraId="7382B665"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miejscowość i data</w:t>
            </w:r>
          </w:p>
        </w:tc>
      </w:tr>
      <w:tr w:rsidR="00163751" w:rsidRPr="00FA5C8E" w14:paraId="39DE5054" w14:textId="77777777" w:rsidTr="006C311D">
        <w:trPr>
          <w:trHeight w:val="345"/>
          <w:jc w:val="center"/>
        </w:trPr>
        <w:tc>
          <w:tcPr>
            <w:tcW w:w="409" w:type="dxa"/>
            <w:tcBorders>
              <w:top w:val="single" w:sz="4" w:space="0" w:color="000000"/>
              <w:left w:val="single" w:sz="4" w:space="0" w:color="000000"/>
              <w:bottom w:val="single" w:sz="4" w:space="0" w:color="000000"/>
              <w:right w:val="nil"/>
            </w:tcBorders>
            <w:hideMark/>
          </w:tcPr>
          <w:p w14:paraId="1DD9DE49"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1) </w:t>
            </w:r>
          </w:p>
        </w:tc>
        <w:tc>
          <w:tcPr>
            <w:tcW w:w="1800" w:type="dxa"/>
            <w:tcBorders>
              <w:top w:val="single" w:sz="4" w:space="0" w:color="000000"/>
              <w:left w:val="single" w:sz="4" w:space="0" w:color="000000"/>
              <w:bottom w:val="single" w:sz="4" w:space="0" w:color="000000"/>
              <w:right w:val="nil"/>
            </w:tcBorders>
          </w:tcPr>
          <w:p w14:paraId="4A3155AF"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p w14:paraId="61B0F922" w14:textId="77777777" w:rsidR="00163751" w:rsidRPr="00FA5C8E" w:rsidRDefault="00163751" w:rsidP="006C311D">
            <w:pPr>
              <w:suppressAutoHyphens/>
              <w:spacing w:after="0" w:line="240" w:lineRule="auto"/>
              <w:rPr>
                <w:rFonts w:ascii="Times New Roman" w:eastAsia="SimSun" w:hAnsi="Times New Roman" w:cs="Times New Roman"/>
                <w:sz w:val="20"/>
                <w:szCs w:val="20"/>
                <w:lang w:eastAsia="zh-CN"/>
              </w:rPr>
            </w:pPr>
          </w:p>
          <w:p w14:paraId="5D527008" w14:textId="77777777" w:rsidR="00163751" w:rsidRPr="00FA5C8E" w:rsidRDefault="00163751" w:rsidP="006C311D">
            <w:pPr>
              <w:suppressAutoHyphens/>
              <w:spacing w:after="0" w:line="240" w:lineRule="auto"/>
              <w:rPr>
                <w:rFonts w:ascii="Times New Roman" w:eastAsia="SimSun" w:hAnsi="Times New Roman" w:cs="Times New Roman"/>
                <w:sz w:val="20"/>
                <w:szCs w:val="20"/>
                <w:lang w:eastAsia="zh-CN"/>
              </w:rPr>
            </w:pPr>
          </w:p>
        </w:tc>
        <w:tc>
          <w:tcPr>
            <w:tcW w:w="2700" w:type="dxa"/>
            <w:tcBorders>
              <w:top w:val="single" w:sz="4" w:space="0" w:color="000000"/>
              <w:left w:val="single" w:sz="4" w:space="0" w:color="000000"/>
              <w:bottom w:val="single" w:sz="4" w:space="0" w:color="000000"/>
              <w:right w:val="nil"/>
            </w:tcBorders>
          </w:tcPr>
          <w:p w14:paraId="3EA0C536"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c>
          <w:tcPr>
            <w:tcW w:w="3060" w:type="dxa"/>
            <w:tcBorders>
              <w:top w:val="single" w:sz="4" w:space="0" w:color="000000"/>
              <w:left w:val="single" w:sz="4" w:space="0" w:color="000000"/>
              <w:bottom w:val="single" w:sz="4" w:space="0" w:color="000000"/>
              <w:right w:val="nil"/>
            </w:tcBorders>
          </w:tcPr>
          <w:p w14:paraId="38BA8E72"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c>
          <w:tcPr>
            <w:tcW w:w="1620" w:type="dxa"/>
            <w:tcBorders>
              <w:top w:val="single" w:sz="4" w:space="0" w:color="000000"/>
              <w:left w:val="single" w:sz="4" w:space="0" w:color="000000"/>
              <w:bottom w:val="single" w:sz="4" w:space="0" w:color="000000"/>
              <w:right w:val="nil"/>
            </w:tcBorders>
          </w:tcPr>
          <w:p w14:paraId="67F77F7B"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c>
          <w:tcPr>
            <w:tcW w:w="1079" w:type="dxa"/>
            <w:tcBorders>
              <w:top w:val="single" w:sz="4" w:space="0" w:color="000000"/>
              <w:left w:val="single" w:sz="4" w:space="0" w:color="000000"/>
              <w:bottom w:val="single" w:sz="4" w:space="0" w:color="000000"/>
              <w:right w:val="single" w:sz="4" w:space="0" w:color="000000"/>
            </w:tcBorders>
          </w:tcPr>
          <w:p w14:paraId="1CE28A3F"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r>
    </w:tbl>
    <w:p w14:paraId="20BC7E42" w14:textId="77777777" w:rsidR="00163751" w:rsidRPr="00FA5C8E" w:rsidRDefault="00163751" w:rsidP="00163751">
      <w:pPr>
        <w:keepNext/>
        <w:pageBreakBefore/>
        <w:tabs>
          <w:tab w:val="left" w:pos="0"/>
        </w:tabs>
        <w:suppressAutoHyphens/>
        <w:spacing w:after="0" w:line="240" w:lineRule="auto"/>
        <w:ind w:left="1985" w:hanging="1985"/>
        <w:jc w:val="both"/>
        <w:outlineLvl w:val="3"/>
        <w:rPr>
          <w:rFonts w:ascii="Arial" w:eastAsia="SimSun" w:hAnsi="Arial" w:cs="Arial"/>
          <w:b/>
          <w:bCs/>
          <w:sz w:val="28"/>
          <w:szCs w:val="24"/>
          <w:lang w:eastAsia="zh-CN"/>
        </w:rPr>
      </w:pPr>
      <w:r w:rsidRPr="00FA5C8E">
        <w:rPr>
          <w:rFonts w:ascii="Times New Roman" w:eastAsia="SimSun" w:hAnsi="Times New Roman" w:cs="Times New Roman"/>
          <w:b/>
          <w:bCs/>
          <w:sz w:val="24"/>
          <w:szCs w:val="24"/>
          <w:lang w:eastAsia="zh-CN"/>
        </w:rPr>
        <w:lastRenderedPageBreak/>
        <w:t xml:space="preserve">Załącznik nr 7 – </w:t>
      </w:r>
      <w:r w:rsidRPr="00FA5C8E">
        <w:rPr>
          <w:rFonts w:ascii="Times New Roman" w:eastAsia="SimSun" w:hAnsi="Times New Roman" w:cs="Times New Roman"/>
          <w:b/>
          <w:sz w:val="24"/>
          <w:szCs w:val="24"/>
          <w:lang w:eastAsia="zh-CN"/>
        </w:rPr>
        <w:t>Wzór listy podmiotów należących do tej samej grupy kapitałowej</w:t>
      </w:r>
    </w:p>
    <w:p w14:paraId="7A447859" w14:textId="77777777" w:rsidR="00163751" w:rsidRPr="00FA5C8E" w:rsidRDefault="00163751" w:rsidP="00163751">
      <w:pPr>
        <w:suppressAutoHyphens/>
        <w:spacing w:after="0" w:line="360" w:lineRule="auto"/>
        <w:jc w:val="center"/>
        <w:rPr>
          <w:rFonts w:ascii="Times New Roman" w:eastAsia="SimSun" w:hAnsi="Times New Roman" w:cs="Times New Roman"/>
          <w:b/>
          <w:bCs/>
          <w:sz w:val="24"/>
          <w:szCs w:val="24"/>
          <w:u w:val="single"/>
          <w:lang w:eastAsia="zh-CN"/>
        </w:rPr>
      </w:pPr>
      <w:r w:rsidRPr="00FA5C8E">
        <w:rPr>
          <w:rFonts w:ascii="Times New Roman" w:eastAsia="SimSun" w:hAnsi="Times New Roman" w:cs="Times New Roman"/>
          <w:noProof/>
          <w:sz w:val="24"/>
          <w:szCs w:val="24"/>
          <w:lang w:eastAsia="pl-PL"/>
        </w:rPr>
        <w:drawing>
          <wp:inline distT="0" distB="0" distL="0" distR="0" wp14:anchorId="78A5B47F" wp14:editId="080A52A4">
            <wp:extent cx="5752465" cy="755015"/>
            <wp:effectExtent l="0" t="0" r="635" b="6985"/>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l="-26" t="-200" r="-26" b="-200"/>
                    <a:stretch>
                      <a:fillRect/>
                    </a:stretch>
                  </pic:blipFill>
                  <pic:spPr bwMode="auto">
                    <a:xfrm>
                      <a:off x="0" y="0"/>
                      <a:ext cx="5752465" cy="755015"/>
                    </a:xfrm>
                    <a:prstGeom prst="rect">
                      <a:avLst/>
                    </a:prstGeom>
                    <a:solidFill>
                      <a:srgbClr val="FFFFFF"/>
                    </a:solidFill>
                    <a:ln>
                      <a:noFill/>
                    </a:ln>
                  </pic:spPr>
                </pic:pic>
              </a:graphicData>
            </a:graphic>
          </wp:inline>
        </w:drawing>
      </w:r>
    </w:p>
    <w:p w14:paraId="2FC9EE63" w14:textId="77777777" w:rsidR="00163751" w:rsidRDefault="00163751" w:rsidP="00163751">
      <w:pPr>
        <w:suppressAutoHyphens/>
        <w:spacing w:after="0" w:line="240" w:lineRule="auto"/>
        <w:ind w:left="426" w:hanging="426"/>
        <w:jc w:val="center"/>
        <w:rPr>
          <w:rFonts w:ascii="Times New Roman" w:eastAsia="SimSun" w:hAnsi="Times New Roman" w:cs="Times New Roman"/>
          <w:b/>
          <w:bCs/>
          <w:sz w:val="24"/>
          <w:szCs w:val="24"/>
          <w:u w:val="single"/>
          <w:lang w:eastAsia="zh-CN"/>
        </w:rPr>
      </w:pPr>
      <w:r w:rsidRPr="00FA5C8E">
        <w:rPr>
          <w:rFonts w:ascii="Times New Roman" w:eastAsia="SimSun" w:hAnsi="Times New Roman" w:cs="Times New Roman"/>
          <w:b/>
          <w:bCs/>
          <w:sz w:val="24"/>
          <w:szCs w:val="24"/>
          <w:u w:val="single"/>
          <w:lang w:eastAsia="zh-CN"/>
        </w:rPr>
        <w:t>LISTA PODMIOTÓW NALEŻĄCYCH DO TEJ SAMEJ GRUPY KAPITAŁOWEJ</w:t>
      </w:r>
    </w:p>
    <w:p w14:paraId="70CB0FC6" w14:textId="77777777" w:rsidR="00163751" w:rsidRPr="00FA5C8E" w:rsidRDefault="00163751" w:rsidP="00163751">
      <w:pPr>
        <w:suppressAutoHyphens/>
        <w:spacing w:after="0" w:line="240" w:lineRule="auto"/>
        <w:ind w:left="426" w:hanging="426"/>
        <w:jc w:val="center"/>
        <w:rPr>
          <w:rFonts w:ascii="Arial" w:eastAsia="SimSun" w:hAnsi="Arial" w:cs="Arial"/>
          <w:sz w:val="20"/>
          <w:szCs w:val="20"/>
          <w:lang w:eastAsia="zh-CN"/>
        </w:rPr>
      </w:pPr>
    </w:p>
    <w:p w14:paraId="34830331" w14:textId="77777777" w:rsidR="00DB49BD" w:rsidRPr="00DF2245" w:rsidRDefault="00163751" w:rsidP="00DB49BD">
      <w:pPr>
        <w:pStyle w:val="HTML-wstpniesformatowany"/>
        <w:shd w:val="clear" w:color="auto" w:fill="FFFFFF"/>
        <w:jc w:val="center"/>
        <w:rPr>
          <w:rFonts w:ascii="Times New Roman" w:hAnsi="Times New Roman" w:cs="Times New Roman"/>
          <w:b/>
          <w:color w:val="000000"/>
          <w:sz w:val="24"/>
          <w:szCs w:val="24"/>
        </w:rPr>
      </w:pPr>
      <w:r w:rsidRPr="000E1B0B">
        <w:rPr>
          <w:rFonts w:ascii="Times New Roman" w:eastAsia="SimSun" w:hAnsi="Times New Roman" w:cs="Times New Roman"/>
          <w:b/>
          <w:bCs/>
          <w:sz w:val="24"/>
          <w:szCs w:val="24"/>
          <w:lang w:eastAsia="zh-CN"/>
        </w:rPr>
        <w:t xml:space="preserve">na: </w:t>
      </w:r>
      <w:r w:rsidRPr="000E1B0B">
        <w:rPr>
          <w:rFonts w:ascii="Times New Roman" w:hAnsi="Times New Roman" w:cs="Times New Roman"/>
          <w:b/>
          <w:bCs/>
          <w:sz w:val="24"/>
          <w:szCs w:val="24"/>
        </w:rPr>
        <w:t>„</w:t>
      </w:r>
      <w:r w:rsidR="00DB49BD" w:rsidRPr="00DF2245">
        <w:rPr>
          <w:rFonts w:ascii="Times New Roman" w:hAnsi="Times New Roman" w:cs="Times New Roman"/>
          <w:b/>
          <w:color w:val="000000"/>
          <w:sz w:val="24"/>
          <w:szCs w:val="24"/>
        </w:rPr>
        <w:t>Budowa sieci kanalizacyjnej wraz z odtworzeniem w</w:t>
      </w:r>
    </w:p>
    <w:p w14:paraId="39290788" w14:textId="211E492B" w:rsidR="00163751" w:rsidRDefault="00DB49BD" w:rsidP="00DB49BD">
      <w:pPr>
        <w:suppressAutoHyphens/>
        <w:spacing w:after="0" w:line="360" w:lineRule="auto"/>
        <w:jc w:val="center"/>
        <w:rPr>
          <w:rFonts w:ascii="Times New Roman" w:hAnsi="Times New Roman" w:cs="Times New Roman"/>
          <w:b/>
          <w:bCs/>
          <w:sz w:val="24"/>
          <w:szCs w:val="24"/>
        </w:rPr>
      </w:pPr>
      <w:r w:rsidRPr="00DF2245">
        <w:rPr>
          <w:rFonts w:ascii="Times New Roman" w:hAnsi="Times New Roman" w:cs="Times New Roman"/>
          <w:b/>
          <w:color w:val="000000"/>
          <w:sz w:val="24"/>
          <w:szCs w:val="24"/>
        </w:rPr>
        <w:t>miejscowościach: Dziewin, Dłużyce, Buszkowice, Przychowa</w:t>
      </w:r>
      <w:r w:rsidR="00163751" w:rsidRPr="000E1B0B">
        <w:rPr>
          <w:rFonts w:ascii="Times New Roman" w:hAnsi="Times New Roman" w:cs="Times New Roman"/>
          <w:b/>
          <w:bCs/>
          <w:sz w:val="24"/>
          <w:szCs w:val="24"/>
        </w:rPr>
        <w:t>”</w:t>
      </w:r>
    </w:p>
    <w:p w14:paraId="7612B5C2" w14:textId="4E8FDC44" w:rsidR="00163751" w:rsidRPr="00163751" w:rsidRDefault="00163751" w:rsidP="00163751">
      <w:pPr>
        <w:suppressAutoHyphens/>
        <w:spacing w:after="0" w:line="360" w:lineRule="auto"/>
        <w:jc w:val="center"/>
        <w:rPr>
          <w:rFonts w:ascii="Times New Roman" w:hAnsi="Times New Roman" w:cs="Times New Roman"/>
          <w:b/>
          <w:bCs/>
          <w:sz w:val="24"/>
          <w:szCs w:val="24"/>
          <w:u w:val="single"/>
        </w:rPr>
      </w:pPr>
      <w:r w:rsidRPr="00163751">
        <w:rPr>
          <w:rFonts w:ascii="Times New Roman" w:hAnsi="Times New Roman" w:cs="Times New Roman"/>
          <w:b/>
          <w:bCs/>
          <w:sz w:val="24"/>
          <w:szCs w:val="24"/>
          <w:u w:val="single"/>
        </w:rPr>
        <w:t>Część I</w:t>
      </w:r>
      <w:r w:rsidR="009D51FF">
        <w:rPr>
          <w:rFonts w:ascii="Times New Roman" w:hAnsi="Times New Roman" w:cs="Times New Roman"/>
          <w:b/>
          <w:bCs/>
          <w:sz w:val="24"/>
          <w:szCs w:val="24"/>
          <w:u w:val="single"/>
        </w:rPr>
        <w:t>II</w:t>
      </w:r>
      <w:r w:rsidRPr="00163751">
        <w:rPr>
          <w:rFonts w:ascii="Times New Roman" w:hAnsi="Times New Roman" w:cs="Times New Roman"/>
          <w:b/>
          <w:bCs/>
          <w:sz w:val="24"/>
          <w:szCs w:val="24"/>
          <w:u w:val="single"/>
        </w:rPr>
        <w:t xml:space="preserve"> </w:t>
      </w:r>
      <w:r w:rsidR="00816F08">
        <w:rPr>
          <w:rFonts w:ascii="Times New Roman" w:hAnsi="Times New Roman" w:cs="Times New Roman"/>
          <w:b/>
          <w:bCs/>
          <w:sz w:val="24"/>
          <w:szCs w:val="24"/>
          <w:u w:val="single"/>
        </w:rPr>
        <w:t>(</w:t>
      </w:r>
      <w:r w:rsidR="00816F08" w:rsidRPr="003215AD">
        <w:rPr>
          <w:rFonts w:ascii="Times New Roman" w:eastAsia="Times New Roman" w:hAnsi="Times New Roman" w:cs="Times New Roman"/>
          <w:b/>
          <w:bCs/>
          <w:sz w:val="24"/>
          <w:szCs w:val="24"/>
          <w:u w:val="single"/>
          <w:lang w:eastAsia="pl-PL"/>
        </w:rPr>
        <w:t>Budowa sieci kanalizacji sanitarnej i deszczowej w miejscowości Dłużyce wraz z odtworzeniem terenu oraz wycinką zieleni wraz z nasadzeniami zgodnie z decyzją zezwalającą na wycinkę</w:t>
      </w:r>
      <w:r w:rsidR="009D51FF" w:rsidRPr="009D51FF">
        <w:rPr>
          <w:rFonts w:ascii="Times New Roman" w:hAnsi="Times New Roman" w:cs="Times New Roman"/>
          <w:b/>
          <w:bCs/>
          <w:sz w:val="24"/>
          <w:szCs w:val="24"/>
          <w:u w:val="single"/>
        </w:rPr>
        <w:t>).</w:t>
      </w:r>
    </w:p>
    <w:p w14:paraId="46D3CD03" w14:textId="77777777" w:rsidR="00163751" w:rsidRPr="00B61468" w:rsidRDefault="00163751" w:rsidP="00163751">
      <w:pPr>
        <w:suppressAutoHyphens/>
        <w:spacing w:after="0" w:line="360" w:lineRule="auto"/>
        <w:jc w:val="center"/>
        <w:rPr>
          <w:rFonts w:ascii="Times New Roman" w:eastAsia="SimSun" w:hAnsi="Times New Roman" w:cs="Times New Roman"/>
          <w:b/>
          <w:bCs/>
          <w:sz w:val="24"/>
          <w:szCs w:val="24"/>
          <w:lang w:eastAsia="zh-CN"/>
        </w:rPr>
      </w:pPr>
    </w:p>
    <w:p w14:paraId="466CB78B" w14:textId="77777777" w:rsidR="00163751" w:rsidRPr="00C16729" w:rsidRDefault="00163751" w:rsidP="00163751">
      <w:pPr>
        <w:suppressAutoHyphens/>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Numer postępowania: ………………………………..</w:t>
      </w:r>
    </w:p>
    <w:p w14:paraId="53CA25F6" w14:textId="77777777" w:rsidR="00163751" w:rsidRPr="00B61468" w:rsidRDefault="00163751" w:rsidP="00163751">
      <w:pPr>
        <w:suppressAutoHyphens/>
        <w:spacing w:after="0" w:line="240" w:lineRule="auto"/>
        <w:jc w:val="center"/>
        <w:rPr>
          <w:rFonts w:ascii="Times New Roman" w:eastAsia="SimSun" w:hAnsi="Times New Roman" w:cs="Times New Roman"/>
          <w:b/>
          <w:bCs/>
          <w:sz w:val="24"/>
          <w:szCs w:val="24"/>
          <w:u w:val="single"/>
          <w:lang w:eastAsia="zh-CN"/>
        </w:rPr>
      </w:pPr>
    </w:p>
    <w:p w14:paraId="0D1F3FBD" w14:textId="77777777" w:rsidR="00163751" w:rsidRPr="00FA5C8E" w:rsidRDefault="00163751" w:rsidP="00163751">
      <w:pPr>
        <w:numPr>
          <w:ilvl w:val="0"/>
          <w:numId w:val="43"/>
        </w:numPr>
        <w:suppressAutoHyphens/>
        <w:spacing w:after="0" w:line="240" w:lineRule="auto"/>
        <w:ind w:left="426" w:hanging="426"/>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ZAMAWIAJĄCY:</w:t>
      </w:r>
    </w:p>
    <w:p w14:paraId="02DCE252" w14:textId="77777777" w:rsidR="00163751" w:rsidRDefault="00163751" w:rsidP="00163751">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Gmina Ścinawa</w:t>
      </w:r>
    </w:p>
    <w:p w14:paraId="6EE32127" w14:textId="77777777" w:rsidR="00163751" w:rsidRPr="00FA5C8E" w:rsidRDefault="00163751" w:rsidP="00163751">
      <w:pPr>
        <w:suppressAutoHyphens/>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Rynek 17, 59-330 Ścinawa</w:t>
      </w:r>
    </w:p>
    <w:p w14:paraId="1A7BCC4F" w14:textId="77777777" w:rsidR="00163751" w:rsidRPr="00FA5C8E" w:rsidRDefault="00163751" w:rsidP="00163751">
      <w:pPr>
        <w:suppressAutoHyphens/>
        <w:spacing w:after="0" w:line="240" w:lineRule="auto"/>
        <w:ind w:left="426"/>
        <w:rPr>
          <w:rFonts w:ascii="Times New Roman" w:eastAsia="SimSun" w:hAnsi="Times New Roman" w:cs="Times New Roman"/>
          <w:sz w:val="24"/>
          <w:szCs w:val="24"/>
          <w:lang w:eastAsia="zh-CN"/>
        </w:rPr>
      </w:pPr>
    </w:p>
    <w:p w14:paraId="1A59B5EA" w14:textId="77777777" w:rsidR="00163751" w:rsidRPr="00FA5C8E" w:rsidRDefault="00163751" w:rsidP="00163751">
      <w:pPr>
        <w:numPr>
          <w:ilvl w:val="0"/>
          <w:numId w:val="43"/>
        </w:numPr>
        <w:suppressAutoHyphens/>
        <w:spacing w:after="0" w:line="240" w:lineRule="auto"/>
        <w:ind w:left="426" w:hanging="426"/>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WYKONAWCA:</w:t>
      </w:r>
    </w:p>
    <w:p w14:paraId="7EA482DC" w14:textId="77777777" w:rsidR="00163751" w:rsidRPr="00FA5C8E" w:rsidRDefault="00163751" w:rsidP="00163751">
      <w:pPr>
        <w:suppressAutoHyphens/>
        <w:spacing w:after="0" w:line="240" w:lineRule="auto"/>
        <w:ind w:left="283" w:firstLine="143"/>
        <w:contextualSpacing/>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 xml:space="preserve">Niniejsza oferta zostaje złożona przez: </w:t>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r w:rsidRPr="00FA5C8E">
        <w:rPr>
          <w:rFonts w:ascii="Times New Roman" w:eastAsia="SimSun" w:hAnsi="Times New Roman" w:cs="Times New Roman"/>
          <w:sz w:val="24"/>
          <w:szCs w:val="24"/>
          <w:lang w:eastAsia="zh-CN"/>
        </w:rPr>
        <w:tab/>
      </w:r>
    </w:p>
    <w:tbl>
      <w:tblPr>
        <w:tblW w:w="0" w:type="auto"/>
        <w:jc w:val="center"/>
        <w:tblLayout w:type="fixed"/>
        <w:tblCellMar>
          <w:left w:w="70" w:type="dxa"/>
          <w:right w:w="70" w:type="dxa"/>
        </w:tblCellMar>
        <w:tblLook w:val="04A0" w:firstRow="1" w:lastRow="0" w:firstColumn="1" w:lastColumn="0" w:noHBand="0" w:noVBand="1"/>
      </w:tblPr>
      <w:tblGrid>
        <w:gridCol w:w="497"/>
        <w:gridCol w:w="6233"/>
        <w:gridCol w:w="2632"/>
      </w:tblGrid>
      <w:tr w:rsidR="00163751" w:rsidRPr="00FA5C8E" w14:paraId="4A2324E8" w14:textId="77777777" w:rsidTr="006C311D">
        <w:trPr>
          <w:jc w:val="center"/>
        </w:trPr>
        <w:tc>
          <w:tcPr>
            <w:tcW w:w="497" w:type="dxa"/>
            <w:tcBorders>
              <w:top w:val="single" w:sz="12" w:space="0" w:color="000000"/>
              <w:left w:val="single" w:sz="12" w:space="0" w:color="000000"/>
              <w:bottom w:val="double" w:sz="4" w:space="0" w:color="000000"/>
              <w:right w:val="nil"/>
            </w:tcBorders>
            <w:shd w:val="clear" w:color="auto" w:fill="F3F3F3"/>
            <w:vAlign w:val="center"/>
            <w:hideMark/>
          </w:tcPr>
          <w:p w14:paraId="083D1C40"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Lp.</w:t>
            </w:r>
          </w:p>
        </w:tc>
        <w:tc>
          <w:tcPr>
            <w:tcW w:w="6233" w:type="dxa"/>
            <w:tcBorders>
              <w:top w:val="single" w:sz="12" w:space="0" w:color="000000"/>
              <w:left w:val="single" w:sz="4" w:space="0" w:color="000000"/>
              <w:bottom w:val="double" w:sz="4" w:space="0" w:color="000000"/>
              <w:right w:val="nil"/>
            </w:tcBorders>
            <w:shd w:val="clear" w:color="auto" w:fill="F3F3F3"/>
            <w:vAlign w:val="center"/>
            <w:hideMark/>
          </w:tcPr>
          <w:p w14:paraId="2B716D23"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Nazwa Wykonawcy</w:t>
            </w:r>
          </w:p>
        </w:tc>
        <w:tc>
          <w:tcPr>
            <w:tcW w:w="2632" w:type="dxa"/>
            <w:tcBorders>
              <w:top w:val="single" w:sz="12" w:space="0" w:color="000000"/>
              <w:left w:val="single" w:sz="4" w:space="0" w:color="000000"/>
              <w:bottom w:val="double" w:sz="4" w:space="0" w:color="000000"/>
              <w:right w:val="single" w:sz="12" w:space="0" w:color="000000"/>
            </w:tcBorders>
            <w:shd w:val="clear" w:color="auto" w:fill="F3F3F3"/>
            <w:vAlign w:val="center"/>
            <w:hideMark/>
          </w:tcPr>
          <w:p w14:paraId="39749FCC" w14:textId="77777777" w:rsidR="00163751" w:rsidRPr="00FA5C8E" w:rsidRDefault="00163751" w:rsidP="006C311D">
            <w:pPr>
              <w:suppressAutoHyphens/>
              <w:spacing w:after="0" w:line="24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 w:val="24"/>
                <w:szCs w:val="24"/>
                <w:lang w:eastAsia="zh-CN"/>
              </w:rPr>
              <w:t>Adres Wykonawcy</w:t>
            </w:r>
          </w:p>
        </w:tc>
      </w:tr>
      <w:tr w:rsidR="00163751" w:rsidRPr="00FA5C8E" w14:paraId="0D0BDA83" w14:textId="77777777" w:rsidTr="006C311D">
        <w:trPr>
          <w:jc w:val="center"/>
        </w:trPr>
        <w:tc>
          <w:tcPr>
            <w:tcW w:w="497" w:type="dxa"/>
            <w:tcBorders>
              <w:top w:val="double" w:sz="4" w:space="0" w:color="000000"/>
              <w:left w:val="single" w:sz="12" w:space="0" w:color="000000"/>
              <w:bottom w:val="single" w:sz="12" w:space="0" w:color="000000"/>
              <w:right w:val="nil"/>
            </w:tcBorders>
            <w:hideMark/>
          </w:tcPr>
          <w:p w14:paraId="414BC347" w14:textId="77777777" w:rsidR="00163751" w:rsidRPr="00FA5C8E" w:rsidRDefault="00163751" w:rsidP="006C311D">
            <w:pPr>
              <w:suppressAutoHyphens/>
              <w:spacing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1</w:t>
            </w:r>
          </w:p>
        </w:tc>
        <w:tc>
          <w:tcPr>
            <w:tcW w:w="6233" w:type="dxa"/>
            <w:tcBorders>
              <w:top w:val="double" w:sz="4" w:space="0" w:color="000000"/>
              <w:left w:val="single" w:sz="4" w:space="0" w:color="000000"/>
              <w:bottom w:val="single" w:sz="12" w:space="0" w:color="000000"/>
              <w:right w:val="nil"/>
            </w:tcBorders>
          </w:tcPr>
          <w:p w14:paraId="128F6352" w14:textId="77777777" w:rsidR="00163751" w:rsidRPr="00FA5C8E" w:rsidRDefault="00163751" w:rsidP="006C311D">
            <w:pPr>
              <w:suppressAutoHyphens/>
              <w:snapToGrid w:val="0"/>
              <w:spacing w:after="0" w:line="240" w:lineRule="auto"/>
              <w:jc w:val="both"/>
              <w:rPr>
                <w:rFonts w:ascii="Times New Roman" w:eastAsia="SimSun" w:hAnsi="Times New Roman" w:cs="Times New Roman"/>
                <w:sz w:val="24"/>
                <w:szCs w:val="24"/>
                <w:lang w:eastAsia="zh-CN"/>
              </w:rPr>
            </w:pPr>
          </w:p>
        </w:tc>
        <w:tc>
          <w:tcPr>
            <w:tcW w:w="2632" w:type="dxa"/>
            <w:tcBorders>
              <w:top w:val="double" w:sz="4" w:space="0" w:color="000000"/>
              <w:left w:val="single" w:sz="4" w:space="0" w:color="000000"/>
              <w:bottom w:val="single" w:sz="12" w:space="0" w:color="000000"/>
              <w:right w:val="single" w:sz="12" w:space="0" w:color="000000"/>
            </w:tcBorders>
          </w:tcPr>
          <w:p w14:paraId="21E2032D" w14:textId="77777777" w:rsidR="00163751" w:rsidRPr="00FA5C8E" w:rsidRDefault="00163751" w:rsidP="006C311D">
            <w:pPr>
              <w:suppressAutoHyphens/>
              <w:snapToGrid w:val="0"/>
              <w:spacing w:after="0" w:line="240" w:lineRule="auto"/>
              <w:jc w:val="both"/>
              <w:rPr>
                <w:rFonts w:ascii="Times New Roman" w:eastAsia="SimSun" w:hAnsi="Times New Roman" w:cs="Times New Roman"/>
                <w:sz w:val="24"/>
                <w:szCs w:val="24"/>
                <w:lang w:eastAsia="zh-CN"/>
              </w:rPr>
            </w:pPr>
          </w:p>
          <w:p w14:paraId="76A0ACA3" w14:textId="77777777" w:rsidR="00163751" w:rsidRPr="00FA5C8E" w:rsidRDefault="00163751" w:rsidP="006C311D">
            <w:pPr>
              <w:suppressAutoHyphens/>
              <w:spacing w:after="0" w:line="240" w:lineRule="auto"/>
              <w:jc w:val="both"/>
              <w:rPr>
                <w:rFonts w:ascii="Times New Roman" w:eastAsia="SimSun" w:hAnsi="Times New Roman" w:cs="Times New Roman"/>
                <w:sz w:val="24"/>
                <w:szCs w:val="24"/>
                <w:lang w:eastAsia="zh-CN"/>
              </w:rPr>
            </w:pPr>
          </w:p>
        </w:tc>
      </w:tr>
    </w:tbl>
    <w:p w14:paraId="1ACA7948" w14:textId="77777777" w:rsidR="00163751" w:rsidRPr="00FA5C8E" w:rsidRDefault="00163751" w:rsidP="00163751">
      <w:pPr>
        <w:suppressAutoHyphens/>
        <w:spacing w:after="0" w:line="240" w:lineRule="auto"/>
        <w:contextualSpacing/>
        <w:jc w:val="center"/>
        <w:rPr>
          <w:rFonts w:ascii="Times New Roman" w:eastAsia="SimSun" w:hAnsi="Times New Roman" w:cs="Times New Roman"/>
          <w:b/>
          <w:sz w:val="24"/>
          <w:szCs w:val="24"/>
          <w:lang w:eastAsia="zh-CN"/>
        </w:rPr>
      </w:pPr>
    </w:p>
    <w:p w14:paraId="649B80A4" w14:textId="77777777" w:rsidR="00163751" w:rsidRPr="00FA5C8E" w:rsidRDefault="00163751" w:rsidP="00163751">
      <w:pPr>
        <w:suppressAutoHyphens/>
        <w:spacing w:after="0" w:line="240" w:lineRule="auto"/>
        <w:ind w:left="426" w:hanging="426"/>
        <w:jc w:val="center"/>
        <w:rPr>
          <w:rFonts w:ascii="Times New Roman" w:eastAsia="SimSun" w:hAnsi="Times New Roman" w:cs="Times New Roman"/>
          <w:sz w:val="24"/>
          <w:szCs w:val="24"/>
          <w:lang w:eastAsia="zh-CN"/>
        </w:rPr>
      </w:pPr>
      <w:r w:rsidRPr="00FA5C8E">
        <w:rPr>
          <w:rFonts w:ascii="Times New Roman" w:eastAsia="SimSun" w:hAnsi="Times New Roman" w:cs="Times New Roman"/>
          <w:kern w:val="2"/>
          <w:sz w:val="24"/>
          <w:szCs w:val="24"/>
          <w:lang w:eastAsia="zh-CN"/>
        </w:rPr>
        <w:t>Ja, niżej podpisany, przystępując do postępowania o udzielenie zamówienia publicznego, na robotę budowlaną</w:t>
      </w:r>
    </w:p>
    <w:p w14:paraId="3CA30A57" w14:textId="77777777" w:rsidR="00163751" w:rsidRPr="00FA5C8E" w:rsidRDefault="00163751" w:rsidP="00163751">
      <w:pPr>
        <w:suppressAutoHyphens/>
        <w:spacing w:after="0" w:line="240" w:lineRule="auto"/>
        <w:ind w:left="426" w:hanging="426"/>
        <w:jc w:val="center"/>
        <w:rPr>
          <w:rFonts w:ascii="Times New Roman" w:eastAsia="SimSun" w:hAnsi="Times New Roman" w:cs="Times New Roman"/>
          <w:kern w:val="2"/>
          <w:sz w:val="24"/>
          <w:szCs w:val="24"/>
          <w:lang w:eastAsia="zh-CN"/>
        </w:rPr>
      </w:pPr>
    </w:p>
    <w:p w14:paraId="4AC6F839" w14:textId="77777777" w:rsidR="00DB49BD" w:rsidRPr="00DF2245" w:rsidRDefault="00163751" w:rsidP="00DB49BD">
      <w:pPr>
        <w:pStyle w:val="HTML-wstpniesformatowany"/>
        <w:shd w:val="clear" w:color="auto" w:fill="FFFFFF"/>
        <w:jc w:val="center"/>
        <w:rPr>
          <w:rFonts w:ascii="Times New Roman" w:hAnsi="Times New Roman" w:cs="Times New Roman"/>
          <w:b/>
          <w:color w:val="000000"/>
          <w:sz w:val="24"/>
          <w:szCs w:val="24"/>
        </w:rPr>
      </w:pPr>
      <w:r w:rsidRPr="000E1B0B">
        <w:rPr>
          <w:rFonts w:ascii="Times New Roman" w:eastAsia="SimSun" w:hAnsi="Times New Roman" w:cs="Times New Roman"/>
          <w:b/>
          <w:bCs/>
          <w:sz w:val="24"/>
          <w:szCs w:val="24"/>
          <w:lang w:eastAsia="zh-CN"/>
        </w:rPr>
        <w:t xml:space="preserve">na: </w:t>
      </w:r>
      <w:r w:rsidRPr="000E1B0B">
        <w:rPr>
          <w:rFonts w:ascii="Times New Roman" w:hAnsi="Times New Roman" w:cs="Times New Roman"/>
          <w:b/>
          <w:bCs/>
          <w:sz w:val="24"/>
          <w:szCs w:val="24"/>
        </w:rPr>
        <w:t>„</w:t>
      </w:r>
      <w:r w:rsidR="00DB49BD" w:rsidRPr="00DF2245">
        <w:rPr>
          <w:rFonts w:ascii="Times New Roman" w:hAnsi="Times New Roman" w:cs="Times New Roman"/>
          <w:b/>
          <w:color w:val="000000"/>
          <w:sz w:val="24"/>
          <w:szCs w:val="24"/>
        </w:rPr>
        <w:t>Budowa sieci kanalizacyjnej wraz z odtworzeniem w</w:t>
      </w:r>
    </w:p>
    <w:p w14:paraId="55D0819F" w14:textId="4E2D7C2C" w:rsidR="00163751" w:rsidRDefault="00DB49BD" w:rsidP="00DB49BD">
      <w:pPr>
        <w:suppressAutoHyphens/>
        <w:spacing w:after="0" w:line="360" w:lineRule="auto"/>
        <w:jc w:val="center"/>
        <w:rPr>
          <w:rFonts w:ascii="Times New Roman" w:hAnsi="Times New Roman" w:cs="Times New Roman"/>
          <w:b/>
          <w:bCs/>
          <w:sz w:val="24"/>
          <w:szCs w:val="24"/>
        </w:rPr>
      </w:pPr>
      <w:r w:rsidRPr="00DF2245">
        <w:rPr>
          <w:rFonts w:ascii="Times New Roman" w:hAnsi="Times New Roman" w:cs="Times New Roman"/>
          <w:b/>
          <w:color w:val="000000"/>
          <w:sz w:val="24"/>
          <w:szCs w:val="24"/>
        </w:rPr>
        <w:t>miejscowościach: Dziewin, Dłużyce, Buszkowice, Przychowa</w:t>
      </w:r>
      <w:r w:rsidR="00163751" w:rsidRPr="000E1B0B">
        <w:rPr>
          <w:rFonts w:ascii="Times New Roman" w:hAnsi="Times New Roman" w:cs="Times New Roman"/>
          <w:b/>
          <w:bCs/>
          <w:sz w:val="24"/>
          <w:szCs w:val="24"/>
        </w:rPr>
        <w:t>”</w:t>
      </w:r>
    </w:p>
    <w:p w14:paraId="3B099EAF" w14:textId="0203EFD2" w:rsidR="00163751" w:rsidRPr="00163751" w:rsidRDefault="00163751" w:rsidP="00163751">
      <w:pPr>
        <w:suppressAutoHyphens/>
        <w:spacing w:after="0" w:line="360" w:lineRule="auto"/>
        <w:jc w:val="center"/>
        <w:rPr>
          <w:rFonts w:ascii="Times New Roman" w:hAnsi="Times New Roman" w:cs="Times New Roman"/>
          <w:b/>
          <w:bCs/>
          <w:sz w:val="24"/>
          <w:szCs w:val="24"/>
          <w:u w:val="single"/>
        </w:rPr>
      </w:pPr>
      <w:r w:rsidRPr="00163751">
        <w:rPr>
          <w:rFonts w:ascii="Times New Roman" w:hAnsi="Times New Roman" w:cs="Times New Roman"/>
          <w:b/>
          <w:bCs/>
          <w:sz w:val="24"/>
          <w:szCs w:val="24"/>
          <w:u w:val="single"/>
        </w:rPr>
        <w:t>Część I</w:t>
      </w:r>
      <w:r w:rsidR="009D51FF">
        <w:rPr>
          <w:rFonts w:ascii="Times New Roman" w:hAnsi="Times New Roman" w:cs="Times New Roman"/>
          <w:b/>
          <w:bCs/>
          <w:sz w:val="24"/>
          <w:szCs w:val="24"/>
          <w:u w:val="single"/>
        </w:rPr>
        <w:t>II</w:t>
      </w:r>
      <w:r w:rsidRPr="00163751">
        <w:rPr>
          <w:rFonts w:ascii="Times New Roman" w:hAnsi="Times New Roman" w:cs="Times New Roman"/>
          <w:b/>
          <w:bCs/>
          <w:sz w:val="24"/>
          <w:szCs w:val="24"/>
          <w:u w:val="single"/>
        </w:rPr>
        <w:t xml:space="preserve"> </w:t>
      </w:r>
      <w:r w:rsidR="00816F08">
        <w:rPr>
          <w:rFonts w:ascii="Times New Roman" w:hAnsi="Times New Roman" w:cs="Times New Roman"/>
          <w:b/>
          <w:bCs/>
          <w:sz w:val="24"/>
          <w:szCs w:val="24"/>
          <w:u w:val="single"/>
        </w:rPr>
        <w:t>(</w:t>
      </w:r>
      <w:r w:rsidR="00816F08" w:rsidRPr="003215AD">
        <w:rPr>
          <w:rFonts w:ascii="Times New Roman" w:eastAsia="Times New Roman" w:hAnsi="Times New Roman" w:cs="Times New Roman"/>
          <w:b/>
          <w:bCs/>
          <w:sz w:val="24"/>
          <w:szCs w:val="24"/>
          <w:u w:val="single"/>
          <w:lang w:eastAsia="pl-PL"/>
        </w:rPr>
        <w:t>Budowa sieci kanalizacji sanitarnej i deszczowej w miejscowości Dłużyce wraz z odtworzeniem terenu oraz wycinką zieleni wraz z nasadzeniami zgodnie z decyzją zezwalającą na wycinkę</w:t>
      </w:r>
      <w:r w:rsidR="009D51FF" w:rsidRPr="009D51FF">
        <w:rPr>
          <w:rFonts w:ascii="Times New Roman" w:hAnsi="Times New Roman" w:cs="Times New Roman"/>
          <w:b/>
          <w:bCs/>
          <w:sz w:val="24"/>
          <w:szCs w:val="24"/>
          <w:u w:val="single"/>
        </w:rPr>
        <w:t>).</w:t>
      </w:r>
    </w:p>
    <w:p w14:paraId="7B1964F4" w14:textId="77777777" w:rsidR="00163751" w:rsidRPr="00B61468" w:rsidRDefault="00163751" w:rsidP="00163751">
      <w:pPr>
        <w:suppressAutoHyphens/>
        <w:spacing w:after="0" w:line="360" w:lineRule="auto"/>
        <w:jc w:val="center"/>
        <w:rPr>
          <w:rFonts w:ascii="Times New Roman" w:eastAsia="SimSun" w:hAnsi="Times New Roman" w:cs="Times New Roman"/>
          <w:b/>
          <w:bCs/>
          <w:sz w:val="24"/>
          <w:szCs w:val="24"/>
          <w:lang w:eastAsia="zh-CN"/>
        </w:rPr>
      </w:pPr>
    </w:p>
    <w:p w14:paraId="1842EC7D" w14:textId="5756854A" w:rsidR="00163751" w:rsidRPr="00FA5C8E" w:rsidRDefault="00163751" w:rsidP="00163751">
      <w:pPr>
        <w:suppressAutoHyphens/>
        <w:spacing w:before="120"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color w:val="000000"/>
          <w:sz w:val="24"/>
          <w:szCs w:val="24"/>
          <w:lang w:eastAsia="ar-SA"/>
        </w:rPr>
        <w:t>na podstawie art. 24 ust. 1 pkt. 23 ustawy z dnia 29 stycznia 2004 roku – Prawo zamówień publicznych (Dz. U. z 201</w:t>
      </w:r>
      <w:r>
        <w:rPr>
          <w:rFonts w:ascii="Times New Roman" w:eastAsia="SimSun" w:hAnsi="Times New Roman" w:cs="Times New Roman"/>
          <w:color w:val="000000"/>
          <w:sz w:val="24"/>
          <w:szCs w:val="24"/>
          <w:lang w:eastAsia="ar-SA"/>
        </w:rPr>
        <w:t>9</w:t>
      </w:r>
      <w:r w:rsidRPr="00FA5C8E">
        <w:rPr>
          <w:rFonts w:ascii="Times New Roman" w:eastAsia="SimSun" w:hAnsi="Times New Roman" w:cs="Times New Roman"/>
          <w:color w:val="000000"/>
          <w:sz w:val="24"/>
          <w:szCs w:val="24"/>
          <w:lang w:eastAsia="ar-SA"/>
        </w:rPr>
        <w:t xml:space="preserve"> r., poz. </w:t>
      </w:r>
      <w:r>
        <w:rPr>
          <w:rFonts w:ascii="Times New Roman" w:eastAsia="SimSun" w:hAnsi="Times New Roman" w:cs="Times New Roman"/>
          <w:color w:val="000000"/>
          <w:sz w:val="24"/>
          <w:szCs w:val="24"/>
          <w:lang w:eastAsia="ar-SA"/>
        </w:rPr>
        <w:t>1843</w:t>
      </w:r>
      <w:r w:rsidRPr="00FA5C8E">
        <w:rPr>
          <w:rFonts w:ascii="Times New Roman" w:eastAsia="SimSun" w:hAnsi="Times New Roman" w:cs="Times New Roman"/>
          <w:color w:val="000000"/>
          <w:sz w:val="24"/>
          <w:szCs w:val="24"/>
          <w:lang w:eastAsia="ar-SA"/>
        </w:rPr>
        <w:t xml:space="preserve">) oraz w związku z informacją opublikowaną przez Zamawiającego w trybie art. 86 ust. 5 na stronie internetowej oświadczam, że </w:t>
      </w:r>
      <w:r w:rsidRPr="00FA5C8E">
        <w:rPr>
          <w:rFonts w:ascii="Times New Roman" w:eastAsia="SimSun" w:hAnsi="Times New Roman" w:cs="Times New Roman"/>
          <w:b/>
          <w:bCs/>
          <w:color w:val="000000"/>
          <w:sz w:val="24"/>
          <w:szCs w:val="24"/>
          <w:lang w:eastAsia="ar-SA"/>
        </w:rPr>
        <w:t xml:space="preserve">nie należę / należę* </w:t>
      </w:r>
      <w:r w:rsidRPr="00FA5C8E">
        <w:rPr>
          <w:rFonts w:ascii="Times New Roman" w:eastAsia="SimSun" w:hAnsi="Times New Roman" w:cs="Times New Roman"/>
          <w:bCs/>
          <w:color w:val="000000"/>
          <w:sz w:val="24"/>
          <w:szCs w:val="24"/>
          <w:lang w:eastAsia="ar-SA"/>
        </w:rPr>
        <w:t>do grupy kapitałowej z Wykonawcami wskazanymi przez Zamawiającego jako ci, którzy złożyli oferty w postępowaniu.</w:t>
      </w:r>
    </w:p>
    <w:p w14:paraId="5A773706" w14:textId="77777777" w:rsidR="00163751" w:rsidRPr="00FA5C8E" w:rsidRDefault="00163751" w:rsidP="00163751">
      <w:pPr>
        <w:suppressAutoHyphens/>
        <w:spacing w:before="120"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szCs w:val="20"/>
          <w:lang w:eastAsia="ar-SA"/>
        </w:rPr>
        <w:t>Lista podmiotów należących do tej samej grupy kapitałowej**</w:t>
      </w:r>
    </w:p>
    <w:tbl>
      <w:tblPr>
        <w:tblW w:w="0" w:type="auto"/>
        <w:tblInd w:w="-30" w:type="dxa"/>
        <w:tblLayout w:type="fixed"/>
        <w:tblLook w:val="04A0" w:firstRow="1" w:lastRow="0" w:firstColumn="1" w:lastColumn="0" w:noHBand="0" w:noVBand="1"/>
      </w:tblPr>
      <w:tblGrid>
        <w:gridCol w:w="828"/>
        <w:gridCol w:w="4860"/>
        <w:gridCol w:w="4380"/>
      </w:tblGrid>
      <w:tr w:rsidR="00163751" w:rsidRPr="00FA5C8E" w14:paraId="3587F0CD" w14:textId="77777777" w:rsidTr="006C311D">
        <w:tc>
          <w:tcPr>
            <w:tcW w:w="828" w:type="dxa"/>
            <w:tcBorders>
              <w:top w:val="single" w:sz="4" w:space="0" w:color="000000"/>
              <w:left w:val="single" w:sz="4" w:space="0" w:color="000000"/>
              <w:bottom w:val="single" w:sz="4" w:space="0" w:color="000000"/>
              <w:right w:val="nil"/>
            </w:tcBorders>
            <w:hideMark/>
          </w:tcPr>
          <w:p w14:paraId="2A86C330" w14:textId="77777777" w:rsidR="00163751" w:rsidRPr="00FA5C8E" w:rsidRDefault="00163751" w:rsidP="006C311D">
            <w:pPr>
              <w:suppressAutoHyphens/>
              <w:spacing w:before="120"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Cs w:val="24"/>
                <w:lang w:eastAsia="ar-SA"/>
              </w:rPr>
              <w:t xml:space="preserve">Lp. </w:t>
            </w:r>
          </w:p>
        </w:tc>
        <w:tc>
          <w:tcPr>
            <w:tcW w:w="4860" w:type="dxa"/>
            <w:tcBorders>
              <w:top w:val="single" w:sz="4" w:space="0" w:color="000000"/>
              <w:left w:val="single" w:sz="4" w:space="0" w:color="000000"/>
              <w:bottom w:val="single" w:sz="4" w:space="0" w:color="000000"/>
              <w:right w:val="nil"/>
            </w:tcBorders>
            <w:hideMark/>
          </w:tcPr>
          <w:p w14:paraId="0EFAD265" w14:textId="77777777" w:rsidR="00163751" w:rsidRPr="00FA5C8E" w:rsidRDefault="00163751" w:rsidP="006C311D">
            <w:pPr>
              <w:suppressAutoHyphens/>
              <w:spacing w:before="120" w:after="0" w:line="36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Cs w:val="24"/>
                <w:lang w:eastAsia="ar-SA"/>
              </w:rPr>
              <w:t>Nazwa podmiotu</w:t>
            </w:r>
          </w:p>
        </w:tc>
        <w:tc>
          <w:tcPr>
            <w:tcW w:w="4380" w:type="dxa"/>
            <w:tcBorders>
              <w:top w:val="single" w:sz="4" w:space="0" w:color="000000"/>
              <w:left w:val="single" w:sz="4" w:space="0" w:color="000000"/>
              <w:bottom w:val="single" w:sz="4" w:space="0" w:color="000000"/>
              <w:right w:val="single" w:sz="4" w:space="0" w:color="000000"/>
            </w:tcBorders>
            <w:hideMark/>
          </w:tcPr>
          <w:p w14:paraId="47662AE2" w14:textId="77777777" w:rsidR="00163751" w:rsidRPr="00FA5C8E" w:rsidRDefault="00163751" w:rsidP="006C311D">
            <w:pPr>
              <w:suppressAutoHyphens/>
              <w:spacing w:before="120" w:after="0" w:line="360" w:lineRule="auto"/>
              <w:jc w:val="center"/>
              <w:rPr>
                <w:rFonts w:ascii="Times New Roman" w:eastAsia="SimSun" w:hAnsi="Times New Roman" w:cs="Times New Roman"/>
                <w:sz w:val="24"/>
                <w:szCs w:val="24"/>
                <w:lang w:eastAsia="zh-CN"/>
              </w:rPr>
            </w:pPr>
            <w:r w:rsidRPr="00FA5C8E">
              <w:rPr>
                <w:rFonts w:ascii="Times New Roman" w:eastAsia="SimSun" w:hAnsi="Times New Roman" w:cs="Times New Roman"/>
                <w:b/>
                <w:szCs w:val="24"/>
                <w:lang w:eastAsia="ar-SA"/>
              </w:rPr>
              <w:t>Adres</w:t>
            </w:r>
          </w:p>
        </w:tc>
      </w:tr>
      <w:tr w:rsidR="00163751" w:rsidRPr="00FA5C8E" w14:paraId="2FE0B070" w14:textId="77777777" w:rsidTr="006C311D">
        <w:tc>
          <w:tcPr>
            <w:tcW w:w="828" w:type="dxa"/>
            <w:tcBorders>
              <w:top w:val="single" w:sz="4" w:space="0" w:color="000000"/>
              <w:left w:val="single" w:sz="4" w:space="0" w:color="000000"/>
              <w:bottom w:val="single" w:sz="4" w:space="0" w:color="000000"/>
              <w:right w:val="nil"/>
            </w:tcBorders>
            <w:hideMark/>
          </w:tcPr>
          <w:p w14:paraId="3B2DB400" w14:textId="77777777" w:rsidR="00163751" w:rsidRPr="00FA5C8E" w:rsidRDefault="00163751" w:rsidP="006C311D">
            <w:pPr>
              <w:suppressAutoHyphens/>
              <w:spacing w:before="120"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Cs w:val="24"/>
                <w:lang w:eastAsia="ar-SA"/>
              </w:rPr>
              <w:lastRenderedPageBreak/>
              <w:t>1</w:t>
            </w:r>
          </w:p>
        </w:tc>
        <w:tc>
          <w:tcPr>
            <w:tcW w:w="4860" w:type="dxa"/>
            <w:tcBorders>
              <w:top w:val="single" w:sz="4" w:space="0" w:color="000000"/>
              <w:left w:val="single" w:sz="4" w:space="0" w:color="000000"/>
              <w:bottom w:val="single" w:sz="4" w:space="0" w:color="000000"/>
              <w:right w:val="nil"/>
            </w:tcBorders>
          </w:tcPr>
          <w:p w14:paraId="635F416F" w14:textId="77777777" w:rsidR="00163751" w:rsidRPr="00FA5C8E" w:rsidRDefault="00163751" w:rsidP="006C311D">
            <w:pPr>
              <w:suppressAutoHyphens/>
              <w:snapToGrid w:val="0"/>
              <w:spacing w:before="120" w:after="0" w:line="360" w:lineRule="auto"/>
              <w:jc w:val="both"/>
              <w:rPr>
                <w:rFonts w:ascii="Times New Roman" w:eastAsia="SimSun" w:hAnsi="Times New Roman" w:cs="Times New Roman"/>
                <w:b/>
                <w:szCs w:val="20"/>
                <w:lang w:eastAsia="ar-SA"/>
              </w:rPr>
            </w:pPr>
          </w:p>
        </w:tc>
        <w:tc>
          <w:tcPr>
            <w:tcW w:w="4380" w:type="dxa"/>
            <w:tcBorders>
              <w:top w:val="single" w:sz="4" w:space="0" w:color="000000"/>
              <w:left w:val="single" w:sz="4" w:space="0" w:color="000000"/>
              <w:bottom w:val="single" w:sz="4" w:space="0" w:color="000000"/>
              <w:right w:val="single" w:sz="4" w:space="0" w:color="000000"/>
            </w:tcBorders>
          </w:tcPr>
          <w:p w14:paraId="585E2C92" w14:textId="77777777" w:rsidR="00163751" w:rsidRPr="00FA5C8E" w:rsidRDefault="00163751" w:rsidP="006C311D">
            <w:pPr>
              <w:suppressAutoHyphens/>
              <w:snapToGrid w:val="0"/>
              <w:spacing w:before="120" w:after="0" w:line="360" w:lineRule="auto"/>
              <w:jc w:val="both"/>
              <w:rPr>
                <w:rFonts w:ascii="Times New Roman" w:eastAsia="SimSun" w:hAnsi="Times New Roman" w:cs="Times New Roman"/>
                <w:b/>
                <w:szCs w:val="20"/>
                <w:lang w:eastAsia="ar-SA"/>
              </w:rPr>
            </w:pPr>
          </w:p>
        </w:tc>
      </w:tr>
      <w:tr w:rsidR="00163751" w:rsidRPr="00FA5C8E" w14:paraId="4AF5C9A8" w14:textId="77777777" w:rsidTr="006C311D">
        <w:tc>
          <w:tcPr>
            <w:tcW w:w="828" w:type="dxa"/>
            <w:tcBorders>
              <w:top w:val="single" w:sz="4" w:space="0" w:color="000000"/>
              <w:left w:val="single" w:sz="4" w:space="0" w:color="000000"/>
              <w:bottom w:val="single" w:sz="4" w:space="0" w:color="000000"/>
              <w:right w:val="nil"/>
            </w:tcBorders>
            <w:hideMark/>
          </w:tcPr>
          <w:p w14:paraId="59DD7288" w14:textId="77777777" w:rsidR="00163751" w:rsidRPr="00FA5C8E" w:rsidRDefault="00163751" w:rsidP="006C311D">
            <w:pPr>
              <w:suppressAutoHyphens/>
              <w:spacing w:before="120"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Cs w:val="24"/>
                <w:lang w:eastAsia="ar-SA"/>
              </w:rPr>
              <w:t>2</w:t>
            </w:r>
          </w:p>
        </w:tc>
        <w:tc>
          <w:tcPr>
            <w:tcW w:w="4860" w:type="dxa"/>
            <w:tcBorders>
              <w:top w:val="single" w:sz="4" w:space="0" w:color="000000"/>
              <w:left w:val="single" w:sz="4" w:space="0" w:color="000000"/>
              <w:bottom w:val="single" w:sz="4" w:space="0" w:color="000000"/>
              <w:right w:val="nil"/>
            </w:tcBorders>
          </w:tcPr>
          <w:p w14:paraId="1F7FADF0" w14:textId="77777777" w:rsidR="00163751" w:rsidRPr="00FA5C8E" w:rsidRDefault="00163751" w:rsidP="006C311D">
            <w:pPr>
              <w:suppressAutoHyphens/>
              <w:snapToGrid w:val="0"/>
              <w:spacing w:before="120" w:after="0" w:line="360" w:lineRule="auto"/>
              <w:jc w:val="both"/>
              <w:rPr>
                <w:rFonts w:ascii="Times New Roman" w:eastAsia="SimSun" w:hAnsi="Times New Roman" w:cs="Times New Roman"/>
                <w:b/>
                <w:szCs w:val="20"/>
                <w:lang w:eastAsia="ar-SA"/>
              </w:rPr>
            </w:pPr>
          </w:p>
        </w:tc>
        <w:tc>
          <w:tcPr>
            <w:tcW w:w="4380" w:type="dxa"/>
            <w:tcBorders>
              <w:top w:val="single" w:sz="4" w:space="0" w:color="000000"/>
              <w:left w:val="single" w:sz="4" w:space="0" w:color="000000"/>
              <w:bottom w:val="single" w:sz="4" w:space="0" w:color="000000"/>
              <w:right w:val="single" w:sz="4" w:space="0" w:color="000000"/>
            </w:tcBorders>
          </w:tcPr>
          <w:p w14:paraId="0040A490" w14:textId="77777777" w:rsidR="00163751" w:rsidRPr="00FA5C8E" w:rsidRDefault="00163751" w:rsidP="006C311D">
            <w:pPr>
              <w:suppressAutoHyphens/>
              <w:snapToGrid w:val="0"/>
              <w:spacing w:before="120" w:after="0" w:line="360" w:lineRule="auto"/>
              <w:jc w:val="both"/>
              <w:rPr>
                <w:rFonts w:ascii="Times New Roman" w:eastAsia="SimSun" w:hAnsi="Times New Roman" w:cs="Times New Roman"/>
                <w:b/>
                <w:szCs w:val="20"/>
                <w:lang w:eastAsia="ar-SA"/>
              </w:rPr>
            </w:pPr>
          </w:p>
        </w:tc>
      </w:tr>
      <w:tr w:rsidR="00163751" w:rsidRPr="00FA5C8E" w14:paraId="7D7ED852" w14:textId="77777777" w:rsidTr="006C311D">
        <w:tc>
          <w:tcPr>
            <w:tcW w:w="828" w:type="dxa"/>
            <w:tcBorders>
              <w:top w:val="single" w:sz="4" w:space="0" w:color="000000"/>
              <w:left w:val="single" w:sz="4" w:space="0" w:color="000000"/>
              <w:bottom w:val="single" w:sz="4" w:space="0" w:color="000000"/>
              <w:right w:val="nil"/>
            </w:tcBorders>
            <w:hideMark/>
          </w:tcPr>
          <w:p w14:paraId="5246055A" w14:textId="77777777" w:rsidR="00163751" w:rsidRPr="00FA5C8E" w:rsidRDefault="00163751" w:rsidP="006C311D">
            <w:pPr>
              <w:suppressAutoHyphens/>
              <w:spacing w:before="120" w:after="0" w:line="36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
                <w:szCs w:val="24"/>
                <w:lang w:eastAsia="ar-SA"/>
              </w:rPr>
              <w:t>….</w:t>
            </w:r>
          </w:p>
        </w:tc>
        <w:tc>
          <w:tcPr>
            <w:tcW w:w="4860" w:type="dxa"/>
            <w:tcBorders>
              <w:top w:val="single" w:sz="4" w:space="0" w:color="000000"/>
              <w:left w:val="single" w:sz="4" w:space="0" w:color="000000"/>
              <w:bottom w:val="single" w:sz="4" w:space="0" w:color="000000"/>
              <w:right w:val="nil"/>
            </w:tcBorders>
          </w:tcPr>
          <w:p w14:paraId="63483552" w14:textId="77777777" w:rsidR="00163751" w:rsidRPr="00FA5C8E" w:rsidRDefault="00163751" w:rsidP="006C311D">
            <w:pPr>
              <w:suppressAutoHyphens/>
              <w:snapToGrid w:val="0"/>
              <w:spacing w:before="120" w:after="0" w:line="360" w:lineRule="auto"/>
              <w:jc w:val="both"/>
              <w:rPr>
                <w:rFonts w:ascii="Times New Roman" w:eastAsia="SimSun" w:hAnsi="Times New Roman" w:cs="Times New Roman"/>
                <w:b/>
                <w:szCs w:val="20"/>
                <w:lang w:eastAsia="ar-SA"/>
              </w:rPr>
            </w:pPr>
          </w:p>
        </w:tc>
        <w:tc>
          <w:tcPr>
            <w:tcW w:w="4380" w:type="dxa"/>
            <w:tcBorders>
              <w:top w:val="single" w:sz="4" w:space="0" w:color="000000"/>
              <w:left w:val="single" w:sz="4" w:space="0" w:color="000000"/>
              <w:bottom w:val="single" w:sz="4" w:space="0" w:color="000000"/>
              <w:right w:val="single" w:sz="4" w:space="0" w:color="000000"/>
            </w:tcBorders>
          </w:tcPr>
          <w:p w14:paraId="64326CA5" w14:textId="77777777" w:rsidR="00163751" w:rsidRPr="00FA5C8E" w:rsidRDefault="00163751" w:rsidP="006C311D">
            <w:pPr>
              <w:suppressAutoHyphens/>
              <w:snapToGrid w:val="0"/>
              <w:spacing w:before="120" w:after="0" w:line="360" w:lineRule="auto"/>
              <w:jc w:val="both"/>
              <w:rPr>
                <w:rFonts w:ascii="Times New Roman" w:eastAsia="SimSun" w:hAnsi="Times New Roman" w:cs="Times New Roman"/>
                <w:b/>
                <w:szCs w:val="20"/>
                <w:lang w:eastAsia="ar-SA"/>
              </w:rPr>
            </w:pPr>
          </w:p>
        </w:tc>
      </w:tr>
    </w:tbl>
    <w:p w14:paraId="063DAE97" w14:textId="77777777" w:rsidR="00163751" w:rsidRPr="00FA5C8E" w:rsidRDefault="00163751" w:rsidP="00163751">
      <w:pPr>
        <w:suppressAutoHyphens/>
        <w:spacing w:after="0" w:line="240" w:lineRule="auto"/>
        <w:jc w:val="both"/>
        <w:rPr>
          <w:rFonts w:ascii="Times New Roman" w:eastAsia="SimSun" w:hAnsi="Times New Roman" w:cs="Times New Roman"/>
          <w:bCs/>
          <w:szCs w:val="24"/>
          <w:lang w:eastAsia="ar-SA"/>
        </w:rPr>
      </w:pPr>
    </w:p>
    <w:p w14:paraId="075F8072" w14:textId="77777777" w:rsidR="00163751" w:rsidRPr="00FA5C8E" w:rsidRDefault="00163751" w:rsidP="00163751">
      <w:pPr>
        <w:suppressAutoHyphens/>
        <w:spacing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Cs/>
          <w:szCs w:val="24"/>
          <w:lang w:eastAsia="ar-SA"/>
        </w:rPr>
        <w:t>* niepotrzebne skreślić</w:t>
      </w:r>
    </w:p>
    <w:p w14:paraId="75CF419E" w14:textId="77777777" w:rsidR="00163751" w:rsidRPr="00FA5C8E" w:rsidRDefault="00163751" w:rsidP="00163751">
      <w:pPr>
        <w:suppressAutoHyphens/>
        <w:spacing w:after="0" w:line="240" w:lineRule="auto"/>
        <w:jc w:val="both"/>
        <w:rPr>
          <w:rFonts w:ascii="Times New Roman" w:eastAsia="SimSun" w:hAnsi="Times New Roman" w:cs="Times New Roman"/>
          <w:sz w:val="24"/>
          <w:szCs w:val="24"/>
          <w:lang w:eastAsia="zh-CN"/>
        </w:rPr>
      </w:pPr>
      <w:r w:rsidRPr="00FA5C8E">
        <w:rPr>
          <w:rFonts w:ascii="Times New Roman" w:eastAsia="SimSun" w:hAnsi="Times New Roman" w:cs="Times New Roman"/>
          <w:bCs/>
          <w:szCs w:val="24"/>
          <w:lang w:eastAsia="ar-SA"/>
        </w:rPr>
        <w:t>**wypełnić w przypadku, gdy Wykonawca należy do grupy kapitałowej z innym Wykonawcą, który złożył ofertę w postępowaniu. Wraz ze złożeniem oświadczenia, Wykonawca może w takim przypadku przedstawić dowody, że powiązania z innym wykonawcom nie prowadzą do zakłócenia konkurencji w postępowaniu.</w:t>
      </w:r>
    </w:p>
    <w:p w14:paraId="2B15510C" w14:textId="77777777" w:rsidR="00163751" w:rsidRPr="00FA5C8E" w:rsidRDefault="00163751" w:rsidP="00163751">
      <w:pPr>
        <w:suppressAutoHyphens/>
        <w:spacing w:after="0" w:line="240" w:lineRule="auto"/>
        <w:jc w:val="center"/>
        <w:rPr>
          <w:rFonts w:ascii="Times New Roman" w:eastAsia="SimSun" w:hAnsi="Times New Roman" w:cs="Times New Roman"/>
          <w:bCs/>
          <w:kern w:val="2"/>
          <w:sz w:val="24"/>
          <w:szCs w:val="24"/>
          <w:lang w:eastAsia="ar-SA"/>
        </w:rPr>
      </w:pPr>
    </w:p>
    <w:p w14:paraId="6BD2FC91" w14:textId="77777777" w:rsidR="00163751" w:rsidRPr="00FA5C8E" w:rsidRDefault="00163751" w:rsidP="00163751">
      <w:pPr>
        <w:suppressAutoHyphens/>
        <w:spacing w:after="0" w:line="240" w:lineRule="auto"/>
        <w:jc w:val="both"/>
        <w:rPr>
          <w:rFonts w:ascii="Arial" w:eastAsia="SimSun" w:hAnsi="Arial" w:cs="Arial"/>
          <w:sz w:val="20"/>
          <w:szCs w:val="20"/>
          <w:lang w:eastAsia="zh-CN"/>
        </w:rPr>
      </w:pPr>
      <w:r w:rsidRPr="00FA5C8E">
        <w:rPr>
          <w:rFonts w:ascii="Times New Roman" w:eastAsia="SimSun" w:hAnsi="Times New Roman" w:cs="Times New Roman"/>
          <w:b/>
          <w:kern w:val="2"/>
          <w:sz w:val="24"/>
          <w:szCs w:val="24"/>
          <w:lang w:eastAsia="zh-CN"/>
        </w:rPr>
        <w:t>Przez grupę kapitałową</w:t>
      </w:r>
      <w:r w:rsidRPr="00FA5C8E">
        <w:rPr>
          <w:rFonts w:ascii="Times New Roman" w:eastAsia="SimSun" w:hAnsi="Times New Roman" w:cs="Times New Roman"/>
          <w:kern w:val="2"/>
          <w:sz w:val="24"/>
          <w:szCs w:val="24"/>
          <w:lang w:eastAsia="zh-CN"/>
        </w:rPr>
        <w:t xml:space="preserve"> - należy rozumieć wszystkich przedsiębiorców, którzy są kontrolowani w sposób bezpośredni lub pośredni przez jednego przedsiębiorcę, w tym również tego przedsiębiorcę, w rozumieniu ustawy z dnia 16 lutego 2007 r. </w:t>
      </w:r>
      <w:r w:rsidRPr="00FA5C8E">
        <w:rPr>
          <w:rFonts w:ascii="Times New Roman" w:eastAsia="SimSun" w:hAnsi="Times New Roman" w:cs="Times New Roman"/>
          <w:kern w:val="2"/>
          <w:sz w:val="24"/>
          <w:szCs w:val="24"/>
          <w:lang w:eastAsia="zh-CN"/>
        </w:rPr>
        <w:br/>
        <w:t>o ochronie konkurencji i konsumentów (Dz. U. z 2018 r. poz. 2243 ze zm.).</w:t>
      </w:r>
    </w:p>
    <w:p w14:paraId="18304442" w14:textId="77777777" w:rsidR="00163751" w:rsidRPr="00FA5C8E" w:rsidRDefault="00163751" w:rsidP="00163751">
      <w:pPr>
        <w:suppressAutoHyphens/>
        <w:spacing w:after="0" w:line="240" w:lineRule="auto"/>
        <w:jc w:val="both"/>
        <w:rPr>
          <w:rFonts w:ascii="Arial" w:eastAsia="SimSun" w:hAnsi="Arial" w:cs="Arial"/>
          <w:sz w:val="20"/>
          <w:szCs w:val="20"/>
          <w:lang w:eastAsia="zh-CN"/>
        </w:rPr>
      </w:pPr>
      <w:r w:rsidRPr="00FA5C8E">
        <w:rPr>
          <w:rFonts w:ascii="Times New Roman" w:eastAsia="SimSun" w:hAnsi="Times New Roman" w:cs="Times New Roman"/>
          <w:sz w:val="24"/>
          <w:szCs w:val="24"/>
          <w:u w:val="single"/>
          <w:lang w:eastAsia="zh-CN"/>
        </w:rPr>
        <w:t>W przypadku wspólnego ubiegania się o udzielenie niniejszego zamówienia przez dwóch lub więcej Wykonawców w/w informacja musi dotyczyć każdego z Wykonawców i winna być złożona przez każdego z nich odrębnie.</w:t>
      </w:r>
    </w:p>
    <w:p w14:paraId="0EB75BF1" w14:textId="77777777" w:rsidR="00163751" w:rsidRPr="00FA5C8E" w:rsidRDefault="00163751" w:rsidP="00163751">
      <w:pPr>
        <w:suppressAutoHyphens/>
        <w:spacing w:after="0" w:line="240" w:lineRule="auto"/>
        <w:jc w:val="both"/>
        <w:rPr>
          <w:rFonts w:ascii="Times New Roman" w:eastAsia="SimSun" w:hAnsi="Times New Roman" w:cs="Times New Roman"/>
          <w:b/>
          <w:kern w:val="2"/>
          <w:sz w:val="24"/>
          <w:szCs w:val="24"/>
          <w:u w:val="single"/>
          <w:lang w:eastAsia="zh-CN"/>
        </w:rPr>
      </w:pPr>
    </w:p>
    <w:p w14:paraId="2B4ED65D" w14:textId="77777777" w:rsidR="00163751" w:rsidRDefault="00163751" w:rsidP="00163751">
      <w:pPr>
        <w:suppressAutoHyphens/>
        <w:spacing w:after="0" w:line="240" w:lineRule="auto"/>
        <w:jc w:val="both"/>
        <w:rPr>
          <w:rFonts w:ascii="Times New Roman" w:eastAsia="SimSun" w:hAnsi="Times New Roman" w:cs="Times New Roman"/>
          <w:b/>
          <w:kern w:val="2"/>
          <w:sz w:val="24"/>
          <w:szCs w:val="24"/>
          <w:lang w:eastAsia="zh-CN"/>
        </w:rPr>
      </w:pPr>
      <w:r w:rsidRPr="00FA5C8E">
        <w:rPr>
          <w:rFonts w:ascii="Times New Roman" w:eastAsia="SimSun" w:hAnsi="Times New Roman" w:cs="Times New Roman"/>
          <w:b/>
          <w:kern w:val="2"/>
          <w:sz w:val="24"/>
          <w:szCs w:val="24"/>
          <w:lang w:eastAsia="zh-CN"/>
        </w:rPr>
        <w:t xml:space="preserve">Osoba składająca informację świadoma jest odpowiedzialności karnej, wynikającej </w:t>
      </w:r>
      <w:r w:rsidRPr="00FA5C8E">
        <w:rPr>
          <w:rFonts w:ascii="Times New Roman" w:eastAsia="SimSun" w:hAnsi="Times New Roman" w:cs="Times New Roman"/>
          <w:b/>
          <w:kern w:val="2"/>
          <w:sz w:val="24"/>
          <w:szCs w:val="24"/>
          <w:lang w:eastAsia="zh-CN"/>
        </w:rPr>
        <w:br/>
        <w:t>z art. 297 Kodeksu Karnego.</w:t>
      </w:r>
    </w:p>
    <w:p w14:paraId="0A826EE7" w14:textId="77777777" w:rsidR="00163751" w:rsidRDefault="00163751" w:rsidP="00163751">
      <w:pPr>
        <w:suppressAutoHyphens/>
        <w:spacing w:after="0" w:line="240" w:lineRule="auto"/>
        <w:jc w:val="both"/>
        <w:rPr>
          <w:rFonts w:ascii="Times New Roman" w:eastAsia="SimSun" w:hAnsi="Times New Roman" w:cs="Times New Roman"/>
          <w:b/>
          <w:kern w:val="2"/>
          <w:sz w:val="24"/>
          <w:szCs w:val="24"/>
          <w:lang w:eastAsia="zh-CN"/>
        </w:rPr>
      </w:pPr>
    </w:p>
    <w:p w14:paraId="48E54179" w14:textId="77777777" w:rsidR="00163751" w:rsidRDefault="00163751" w:rsidP="00163751">
      <w:pPr>
        <w:suppressAutoHyphens/>
        <w:spacing w:after="0" w:line="240" w:lineRule="auto"/>
        <w:jc w:val="both"/>
        <w:rPr>
          <w:rFonts w:ascii="Times New Roman" w:eastAsia="SimSun" w:hAnsi="Times New Roman" w:cs="Times New Roman"/>
          <w:b/>
          <w:kern w:val="2"/>
          <w:sz w:val="24"/>
          <w:szCs w:val="24"/>
          <w:lang w:eastAsia="zh-CN"/>
        </w:rPr>
      </w:pPr>
    </w:p>
    <w:p w14:paraId="1E0DA995" w14:textId="77777777" w:rsidR="00163751" w:rsidRDefault="00163751" w:rsidP="00163751">
      <w:pPr>
        <w:suppressAutoHyphens/>
        <w:spacing w:after="0" w:line="240" w:lineRule="auto"/>
        <w:jc w:val="both"/>
        <w:rPr>
          <w:rFonts w:ascii="Times New Roman" w:eastAsia="SimSun" w:hAnsi="Times New Roman" w:cs="Times New Roman"/>
          <w:b/>
          <w:kern w:val="2"/>
          <w:sz w:val="24"/>
          <w:szCs w:val="24"/>
          <w:lang w:eastAsia="zh-CN"/>
        </w:rPr>
      </w:pPr>
    </w:p>
    <w:p w14:paraId="0D2F7ED1" w14:textId="77777777" w:rsidR="00163751" w:rsidRPr="00FA5C8E" w:rsidRDefault="00163751" w:rsidP="00163751">
      <w:pPr>
        <w:suppressAutoHyphens/>
        <w:spacing w:after="0" w:line="240" w:lineRule="auto"/>
        <w:jc w:val="both"/>
        <w:rPr>
          <w:rFonts w:ascii="Arial" w:eastAsia="SimSun" w:hAnsi="Arial" w:cs="Arial"/>
          <w:sz w:val="20"/>
          <w:szCs w:val="20"/>
          <w:lang w:eastAsia="zh-CN"/>
        </w:rPr>
      </w:pPr>
    </w:p>
    <w:p w14:paraId="7220C88D" w14:textId="77777777" w:rsidR="00163751" w:rsidRPr="00FA5C8E" w:rsidRDefault="00163751" w:rsidP="00163751">
      <w:pPr>
        <w:suppressAutoHyphens/>
        <w:spacing w:after="0" w:line="240" w:lineRule="auto"/>
        <w:jc w:val="both"/>
        <w:rPr>
          <w:rFonts w:ascii="Times New Roman" w:eastAsia="SimSun" w:hAnsi="Times New Roman" w:cs="Times New Roman"/>
          <w:b/>
          <w:kern w:val="2"/>
          <w:sz w:val="24"/>
          <w:szCs w:val="24"/>
          <w:lang w:eastAsia="zh-CN"/>
        </w:rPr>
      </w:pPr>
    </w:p>
    <w:p w14:paraId="6EBAC500" w14:textId="77777777" w:rsidR="00163751" w:rsidRPr="00FA5C8E" w:rsidRDefault="00163751" w:rsidP="00163751">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4"/>
          <w:szCs w:val="24"/>
          <w:lang w:eastAsia="zh-CN"/>
        </w:rPr>
        <w:t>3. Podpis(y):</w:t>
      </w:r>
    </w:p>
    <w:tbl>
      <w:tblPr>
        <w:tblW w:w="0" w:type="auto"/>
        <w:jc w:val="center"/>
        <w:tblLayout w:type="fixed"/>
        <w:tblCellMar>
          <w:left w:w="70" w:type="dxa"/>
          <w:right w:w="70" w:type="dxa"/>
        </w:tblCellMar>
        <w:tblLook w:val="04A0" w:firstRow="1" w:lastRow="0" w:firstColumn="1" w:lastColumn="0" w:noHBand="0" w:noVBand="1"/>
      </w:tblPr>
      <w:tblGrid>
        <w:gridCol w:w="409"/>
        <w:gridCol w:w="1800"/>
        <w:gridCol w:w="2700"/>
        <w:gridCol w:w="3060"/>
        <w:gridCol w:w="1620"/>
        <w:gridCol w:w="1079"/>
      </w:tblGrid>
      <w:tr w:rsidR="00163751" w:rsidRPr="00FA5C8E" w14:paraId="3AB4BEDE" w14:textId="77777777" w:rsidTr="006C311D">
        <w:trPr>
          <w:jc w:val="center"/>
        </w:trPr>
        <w:tc>
          <w:tcPr>
            <w:tcW w:w="409" w:type="dxa"/>
            <w:tcBorders>
              <w:top w:val="single" w:sz="4" w:space="0" w:color="000000"/>
              <w:left w:val="single" w:sz="4" w:space="0" w:color="000000"/>
              <w:bottom w:val="single" w:sz="4" w:space="0" w:color="000000"/>
              <w:right w:val="nil"/>
            </w:tcBorders>
            <w:shd w:val="clear" w:color="auto" w:fill="F3F3F3"/>
            <w:hideMark/>
          </w:tcPr>
          <w:p w14:paraId="0E2493E7"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l.p.</w:t>
            </w:r>
          </w:p>
        </w:tc>
        <w:tc>
          <w:tcPr>
            <w:tcW w:w="1800" w:type="dxa"/>
            <w:tcBorders>
              <w:top w:val="single" w:sz="4" w:space="0" w:color="000000"/>
              <w:left w:val="single" w:sz="4" w:space="0" w:color="000000"/>
              <w:bottom w:val="single" w:sz="4" w:space="0" w:color="000000"/>
              <w:right w:val="nil"/>
            </w:tcBorders>
            <w:shd w:val="clear" w:color="auto" w:fill="F3F3F3"/>
            <w:hideMark/>
          </w:tcPr>
          <w:p w14:paraId="2C4AC4FC"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nazwa(y) Wykonawcy(ów)</w:t>
            </w:r>
          </w:p>
        </w:tc>
        <w:tc>
          <w:tcPr>
            <w:tcW w:w="2700" w:type="dxa"/>
            <w:tcBorders>
              <w:top w:val="single" w:sz="4" w:space="0" w:color="000000"/>
              <w:left w:val="single" w:sz="4" w:space="0" w:color="000000"/>
              <w:bottom w:val="single" w:sz="4" w:space="0" w:color="000000"/>
              <w:right w:val="nil"/>
            </w:tcBorders>
            <w:shd w:val="clear" w:color="auto" w:fill="F3F3F3"/>
            <w:hideMark/>
          </w:tcPr>
          <w:p w14:paraId="4B73B6A3"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nazwisko i imię osoby (osób) upoważnionej(ych) do podpisania oferty w imieniu Wykonawcy(ów) </w:t>
            </w:r>
          </w:p>
        </w:tc>
        <w:tc>
          <w:tcPr>
            <w:tcW w:w="3060" w:type="dxa"/>
            <w:tcBorders>
              <w:top w:val="single" w:sz="4" w:space="0" w:color="000000"/>
              <w:left w:val="single" w:sz="4" w:space="0" w:color="000000"/>
              <w:bottom w:val="single" w:sz="4" w:space="0" w:color="000000"/>
              <w:right w:val="nil"/>
            </w:tcBorders>
            <w:shd w:val="clear" w:color="auto" w:fill="F3F3F3"/>
            <w:hideMark/>
          </w:tcPr>
          <w:p w14:paraId="313262CF"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podpis(y) osoby(osób) upoważnionej(ych) do podpisania oferty w imieniu Wykonawcy(ów)</w:t>
            </w:r>
          </w:p>
        </w:tc>
        <w:tc>
          <w:tcPr>
            <w:tcW w:w="1620" w:type="dxa"/>
            <w:tcBorders>
              <w:top w:val="single" w:sz="4" w:space="0" w:color="000000"/>
              <w:left w:val="single" w:sz="4" w:space="0" w:color="000000"/>
              <w:bottom w:val="single" w:sz="4" w:space="0" w:color="000000"/>
              <w:right w:val="nil"/>
            </w:tcBorders>
            <w:shd w:val="clear" w:color="auto" w:fill="F3F3F3"/>
            <w:hideMark/>
          </w:tcPr>
          <w:p w14:paraId="75055FA2"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pieczęć(cie) Wykonawcy(ów) </w:t>
            </w:r>
          </w:p>
        </w:tc>
        <w:tc>
          <w:tcPr>
            <w:tcW w:w="1079" w:type="dxa"/>
            <w:tcBorders>
              <w:top w:val="single" w:sz="4" w:space="0" w:color="000000"/>
              <w:left w:val="single" w:sz="4" w:space="0" w:color="000000"/>
              <w:bottom w:val="single" w:sz="4" w:space="0" w:color="000000"/>
              <w:right w:val="single" w:sz="4" w:space="0" w:color="000000"/>
            </w:tcBorders>
            <w:shd w:val="clear" w:color="auto" w:fill="F3F3F3"/>
            <w:hideMark/>
          </w:tcPr>
          <w:p w14:paraId="6A32D225"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miejscowość i data</w:t>
            </w:r>
          </w:p>
        </w:tc>
      </w:tr>
      <w:tr w:rsidR="00163751" w:rsidRPr="00FA5C8E" w14:paraId="64DA8762" w14:textId="77777777" w:rsidTr="006C311D">
        <w:trPr>
          <w:trHeight w:val="345"/>
          <w:jc w:val="center"/>
        </w:trPr>
        <w:tc>
          <w:tcPr>
            <w:tcW w:w="409" w:type="dxa"/>
            <w:tcBorders>
              <w:top w:val="single" w:sz="4" w:space="0" w:color="000000"/>
              <w:left w:val="single" w:sz="4" w:space="0" w:color="000000"/>
              <w:bottom w:val="single" w:sz="4" w:space="0" w:color="000000"/>
              <w:right w:val="nil"/>
            </w:tcBorders>
            <w:hideMark/>
          </w:tcPr>
          <w:p w14:paraId="430B13EE" w14:textId="77777777" w:rsidR="00163751" w:rsidRPr="00FA5C8E" w:rsidRDefault="00163751" w:rsidP="006C311D">
            <w:pPr>
              <w:suppressAutoHyphens/>
              <w:spacing w:after="0" w:line="240" w:lineRule="auto"/>
              <w:rPr>
                <w:rFonts w:ascii="Times New Roman" w:eastAsia="SimSun" w:hAnsi="Times New Roman" w:cs="Times New Roman"/>
                <w:sz w:val="24"/>
                <w:szCs w:val="24"/>
                <w:lang w:eastAsia="zh-CN"/>
              </w:rPr>
            </w:pPr>
            <w:r w:rsidRPr="00FA5C8E">
              <w:rPr>
                <w:rFonts w:ascii="Times New Roman" w:eastAsia="SimSun" w:hAnsi="Times New Roman" w:cs="Times New Roman"/>
                <w:sz w:val="20"/>
                <w:szCs w:val="20"/>
                <w:lang w:eastAsia="zh-CN"/>
              </w:rPr>
              <w:t xml:space="preserve">1) </w:t>
            </w:r>
          </w:p>
        </w:tc>
        <w:tc>
          <w:tcPr>
            <w:tcW w:w="1800" w:type="dxa"/>
            <w:tcBorders>
              <w:top w:val="single" w:sz="4" w:space="0" w:color="000000"/>
              <w:left w:val="single" w:sz="4" w:space="0" w:color="000000"/>
              <w:bottom w:val="single" w:sz="4" w:space="0" w:color="000000"/>
              <w:right w:val="nil"/>
            </w:tcBorders>
          </w:tcPr>
          <w:p w14:paraId="1B085DAA"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c>
          <w:tcPr>
            <w:tcW w:w="2700" w:type="dxa"/>
            <w:tcBorders>
              <w:top w:val="single" w:sz="4" w:space="0" w:color="000000"/>
              <w:left w:val="single" w:sz="4" w:space="0" w:color="000000"/>
              <w:bottom w:val="single" w:sz="4" w:space="0" w:color="000000"/>
              <w:right w:val="nil"/>
            </w:tcBorders>
          </w:tcPr>
          <w:p w14:paraId="2AFE122F"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p w14:paraId="700C5D3A" w14:textId="77777777" w:rsidR="00163751" w:rsidRPr="00FA5C8E" w:rsidRDefault="00163751" w:rsidP="006C311D">
            <w:pPr>
              <w:suppressAutoHyphens/>
              <w:spacing w:after="0" w:line="240" w:lineRule="auto"/>
              <w:rPr>
                <w:rFonts w:ascii="Times New Roman" w:eastAsia="SimSun" w:hAnsi="Times New Roman" w:cs="Times New Roman"/>
                <w:sz w:val="20"/>
                <w:szCs w:val="20"/>
                <w:lang w:eastAsia="zh-CN"/>
              </w:rPr>
            </w:pPr>
          </w:p>
          <w:p w14:paraId="25617734" w14:textId="77777777" w:rsidR="00163751" w:rsidRPr="00FA5C8E" w:rsidRDefault="00163751" w:rsidP="006C311D">
            <w:pPr>
              <w:suppressAutoHyphens/>
              <w:spacing w:after="0" w:line="240" w:lineRule="auto"/>
              <w:rPr>
                <w:rFonts w:ascii="Times New Roman" w:eastAsia="SimSun" w:hAnsi="Times New Roman" w:cs="Times New Roman"/>
                <w:sz w:val="20"/>
                <w:szCs w:val="20"/>
                <w:lang w:eastAsia="zh-CN"/>
              </w:rPr>
            </w:pPr>
          </w:p>
          <w:p w14:paraId="2726C68E" w14:textId="77777777" w:rsidR="00163751" w:rsidRPr="00FA5C8E" w:rsidRDefault="00163751" w:rsidP="006C311D">
            <w:pPr>
              <w:suppressAutoHyphens/>
              <w:spacing w:after="0" w:line="240" w:lineRule="auto"/>
              <w:rPr>
                <w:rFonts w:ascii="Times New Roman" w:eastAsia="SimSun" w:hAnsi="Times New Roman" w:cs="Times New Roman"/>
                <w:sz w:val="20"/>
                <w:szCs w:val="20"/>
                <w:lang w:eastAsia="zh-CN"/>
              </w:rPr>
            </w:pPr>
          </w:p>
        </w:tc>
        <w:tc>
          <w:tcPr>
            <w:tcW w:w="3060" w:type="dxa"/>
            <w:tcBorders>
              <w:top w:val="single" w:sz="4" w:space="0" w:color="000000"/>
              <w:left w:val="single" w:sz="4" w:space="0" w:color="000000"/>
              <w:bottom w:val="single" w:sz="4" w:space="0" w:color="000000"/>
              <w:right w:val="nil"/>
            </w:tcBorders>
          </w:tcPr>
          <w:p w14:paraId="159C0610"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c>
          <w:tcPr>
            <w:tcW w:w="1620" w:type="dxa"/>
            <w:tcBorders>
              <w:top w:val="single" w:sz="4" w:space="0" w:color="000000"/>
              <w:left w:val="single" w:sz="4" w:space="0" w:color="000000"/>
              <w:bottom w:val="single" w:sz="4" w:space="0" w:color="000000"/>
              <w:right w:val="nil"/>
            </w:tcBorders>
          </w:tcPr>
          <w:p w14:paraId="1DA14A70"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c>
          <w:tcPr>
            <w:tcW w:w="1079" w:type="dxa"/>
            <w:tcBorders>
              <w:top w:val="single" w:sz="4" w:space="0" w:color="000000"/>
              <w:left w:val="single" w:sz="4" w:space="0" w:color="000000"/>
              <w:bottom w:val="single" w:sz="4" w:space="0" w:color="000000"/>
              <w:right w:val="single" w:sz="4" w:space="0" w:color="000000"/>
            </w:tcBorders>
          </w:tcPr>
          <w:p w14:paraId="4FB16E1F" w14:textId="77777777" w:rsidR="00163751" w:rsidRPr="00FA5C8E" w:rsidRDefault="00163751" w:rsidP="006C311D">
            <w:pPr>
              <w:suppressAutoHyphens/>
              <w:snapToGrid w:val="0"/>
              <w:spacing w:after="0" w:line="240" w:lineRule="auto"/>
              <w:rPr>
                <w:rFonts w:ascii="Times New Roman" w:eastAsia="SimSun" w:hAnsi="Times New Roman" w:cs="Times New Roman"/>
                <w:sz w:val="20"/>
                <w:szCs w:val="20"/>
                <w:lang w:eastAsia="zh-CN"/>
              </w:rPr>
            </w:pPr>
          </w:p>
        </w:tc>
      </w:tr>
    </w:tbl>
    <w:p w14:paraId="2E889890" w14:textId="77777777" w:rsidR="00163751" w:rsidRPr="00FA5C8E" w:rsidRDefault="00163751" w:rsidP="00163751">
      <w:pPr>
        <w:suppressAutoHyphens/>
        <w:autoSpaceDE w:val="0"/>
        <w:spacing w:after="0" w:line="240" w:lineRule="auto"/>
        <w:rPr>
          <w:rFonts w:ascii="Times New Roman" w:eastAsia="SimSun" w:hAnsi="Times New Roman" w:cs="Times New Roman"/>
          <w:b/>
          <w:bCs/>
          <w:sz w:val="24"/>
          <w:szCs w:val="24"/>
          <w:lang w:eastAsia="zh-CN"/>
        </w:rPr>
      </w:pPr>
    </w:p>
    <w:p w14:paraId="05ADD1C5" w14:textId="0F068175" w:rsidR="00163751" w:rsidRDefault="00163751" w:rsidP="00FA5C8E"/>
    <w:p w14:paraId="07A12379" w14:textId="4BDA94C0" w:rsidR="009D51FF" w:rsidRDefault="009D51FF" w:rsidP="00FA5C8E"/>
    <w:p w14:paraId="1B8961A5" w14:textId="0073ACE5" w:rsidR="009D51FF" w:rsidRDefault="009D51FF" w:rsidP="00FA5C8E"/>
    <w:sectPr w:rsidR="009D51FF" w:rsidSect="00DB49BD">
      <w:pgSz w:w="11906" w:h="16838"/>
      <w:pgMar w:top="1134" w:right="1417" w:bottom="993" w:left="1417" w:header="0" w:footer="708" w:gutter="0"/>
      <w:cols w:space="708"/>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434BC3" w14:textId="77777777" w:rsidR="00704DD9" w:rsidRDefault="00704DD9" w:rsidP="006E4745">
      <w:pPr>
        <w:spacing w:after="0" w:line="240" w:lineRule="auto"/>
      </w:pPr>
      <w:r>
        <w:separator/>
      </w:r>
    </w:p>
  </w:endnote>
  <w:endnote w:type="continuationSeparator" w:id="0">
    <w:p w14:paraId="3F589A7A" w14:textId="77777777" w:rsidR="00704DD9" w:rsidRDefault="00704DD9" w:rsidP="006E4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atha">
    <w:panose1 w:val="02000400000000000000"/>
    <w:charset w:val="01"/>
    <w:family w:val="roman"/>
    <w:notTrueType/>
    <w:pitch w:val="variable"/>
    <w:sig w:usb0="00040000" w:usb1="00000000" w:usb2="00000000" w:usb3="00000000" w:csb0="00000000" w:csb1="00000000"/>
  </w:font>
  <w:font w:name="Liberation Sans">
    <w:altName w:val="Liberation Sans"/>
    <w:panose1 w:val="00000000000000000000"/>
    <w:charset w:val="00"/>
    <w:family w:val="roman"/>
    <w:notTrueType/>
    <w:pitch w:val="default"/>
    <w:sig w:usb0="00000005" w:usb1="00000000" w:usb2="00000000" w:usb3="00000000" w:csb0="00000002" w:csb1="00000000"/>
  </w:font>
  <w:font w:name="Microsoft YaHei">
    <w:panose1 w:val="020B0503020204020204"/>
    <w:charset w:val="86"/>
    <w:family w:val="swiss"/>
    <w:pitch w:val="variable"/>
    <w:sig w:usb0="80000287" w:usb1="2ACF3C50" w:usb2="00000016" w:usb3="00000000" w:csb0="0004001F" w:csb1="00000000"/>
  </w:font>
  <w:font w:name="Optima">
    <w:altName w:val="Bell MT"/>
    <w:charset w:val="00"/>
    <w:family w:val="auto"/>
    <w:pitch w:val="variable"/>
    <w:sig w:usb0="00000003" w:usb1="00000000" w:usb2="00000000" w:usb3="00000000" w:csb0="00000001" w:csb1="00000000"/>
  </w:font>
  <w:font w:name="MS Reference Sans Serif">
    <w:panose1 w:val="020B0604030504040204"/>
    <w:charset w:val="EE"/>
    <w:family w:val="swiss"/>
    <w:pitch w:val="variable"/>
    <w:sig w:usb0="20000287" w:usb1="00000000"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FrankfurtGothic">
    <w:altName w:val="Times New Roman"/>
    <w:charset w:val="EE"/>
    <w:family w:val="roman"/>
    <w:pitch w:val="variable"/>
  </w:font>
  <w:font w:name="Arial Narrow">
    <w:panose1 w:val="020B0606020202030204"/>
    <w:charset w:val="EE"/>
    <w:family w:val="swiss"/>
    <w:pitch w:val="variable"/>
    <w:sig w:usb0="00000287" w:usb1="00000800" w:usb2="00000000" w:usb3="00000000" w:csb0="0000009F" w:csb1="00000000"/>
  </w:font>
  <w:font w:name="SimSun;宋体">
    <w:panose1 w:val="00000000000000000000"/>
    <w:charset w:val="80"/>
    <w:family w:val="roman"/>
    <w:notTrueType/>
    <w:pitch w:val="default"/>
  </w:font>
  <w:font w:name="A">
    <w:altName w:val="Calibri"/>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Batang;바탕">
    <w:panose1 w:val="00000000000000000000"/>
    <w:charset w:val="8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3197296"/>
      <w:docPartObj>
        <w:docPartGallery w:val="Page Numbers (Bottom of Page)"/>
        <w:docPartUnique/>
      </w:docPartObj>
    </w:sdtPr>
    <w:sdtEndPr/>
    <w:sdtContent>
      <w:p w14:paraId="79D2C755" w14:textId="002BF30A" w:rsidR="00704DD9" w:rsidRDefault="00704DD9">
        <w:pPr>
          <w:pStyle w:val="Stopka"/>
          <w:jc w:val="right"/>
        </w:pPr>
        <w:r>
          <w:fldChar w:fldCharType="begin"/>
        </w:r>
        <w:r>
          <w:instrText>PAGE   \* MERGEFORMAT</w:instrText>
        </w:r>
        <w:r>
          <w:fldChar w:fldCharType="separate"/>
        </w:r>
        <w:r w:rsidR="00784F27">
          <w:rPr>
            <w:noProof/>
          </w:rPr>
          <w:t>1</w:t>
        </w:r>
        <w:r>
          <w:fldChar w:fldCharType="end"/>
        </w:r>
      </w:p>
    </w:sdtContent>
  </w:sdt>
  <w:p w14:paraId="221B9E5B" w14:textId="4EF8D46E" w:rsidR="00704DD9" w:rsidRPr="00DF2245" w:rsidRDefault="00704DD9" w:rsidP="00DF2245">
    <w:pPr>
      <w:pBdr>
        <w:top w:val="single" w:sz="24" w:space="1" w:color="622423"/>
      </w:pBdr>
      <w:tabs>
        <w:tab w:val="center" w:pos="4536"/>
        <w:tab w:val="right" w:pos="9072"/>
      </w:tabs>
      <w:spacing w:line="240" w:lineRule="auto"/>
      <w:jc w:val="center"/>
      <w:rPr>
        <w:rFonts w:ascii="Times New Roman" w:eastAsia="Lucida Sans Unicode" w:hAnsi="Times New Roman" w:cs="Times New Roman"/>
        <w:bCs/>
        <w:sz w:val="18"/>
        <w:szCs w:val="18"/>
        <w:lang w:eastAsia="zh-CN"/>
      </w:rPr>
    </w:pPr>
    <w:r w:rsidRPr="00CB0FC6">
      <w:rPr>
        <w:rFonts w:ascii="Times New Roman" w:eastAsia="Lucida Sans Unicode" w:hAnsi="Times New Roman" w:cs="Times New Roman"/>
        <w:bCs/>
        <w:sz w:val="18"/>
        <w:szCs w:val="18"/>
        <w:lang w:eastAsia="zh-CN"/>
      </w:rPr>
      <w:t>„</w:t>
    </w:r>
    <w:r w:rsidRPr="00DF2245">
      <w:rPr>
        <w:rFonts w:ascii="Times New Roman" w:eastAsia="Times New Roman" w:hAnsi="Times New Roman" w:cs="Times New Roman"/>
        <w:color w:val="000000"/>
        <w:sz w:val="18"/>
        <w:szCs w:val="18"/>
        <w:lang w:eastAsia="pl-PL"/>
      </w:rPr>
      <w:t>Budowa sieci kanalizacyjnej wraz z odtworzeniem w</w:t>
    </w:r>
    <w:r>
      <w:rPr>
        <w:rFonts w:ascii="Times New Roman" w:eastAsia="Times New Roman" w:hAnsi="Times New Roman" w:cs="Times New Roman"/>
        <w:color w:val="000000"/>
        <w:sz w:val="18"/>
        <w:szCs w:val="18"/>
        <w:lang w:eastAsia="pl-PL"/>
      </w:rPr>
      <w:t xml:space="preserve"> </w:t>
    </w:r>
    <w:r w:rsidRPr="00DF2245">
      <w:rPr>
        <w:rFonts w:ascii="Times New Roman" w:eastAsia="Times New Roman" w:hAnsi="Times New Roman" w:cs="Times New Roman"/>
        <w:color w:val="000000"/>
        <w:sz w:val="18"/>
        <w:szCs w:val="18"/>
        <w:lang w:eastAsia="pl-PL"/>
      </w:rPr>
      <w:t>miejscowościach: Dziewin, Dłużyce, Buszkowice, Przychowa</w:t>
    </w:r>
    <w:r w:rsidRPr="00CB0FC6">
      <w:rPr>
        <w:rFonts w:ascii="Times New Roman" w:eastAsia="Lucida Sans Unicode" w:hAnsi="Times New Roman" w:cs="Times New Roman"/>
        <w:bCs/>
        <w:sz w:val="18"/>
        <w:szCs w:val="18"/>
        <w:lang w:eastAsia="zh-CN"/>
      </w:rPr>
      <w:t>”</w:t>
    </w:r>
    <w:r w:rsidRPr="00CB0FC6">
      <w:rPr>
        <w:rFonts w:ascii="Times New Roman" w:eastAsia="Lucida Sans Unicode" w:hAnsi="Times New Roman" w:cs="Times New Roman"/>
        <w:bCs/>
        <w:sz w:val="18"/>
        <w:szCs w:val="18"/>
        <w:lang w:eastAsia="zh-CN"/>
      </w:rPr>
      <w:br/>
      <w:t>w podziale na Części</w:t>
    </w:r>
    <w:r>
      <w:rPr>
        <w:rFonts w:ascii="Times New Roman" w:eastAsia="Lucida Sans Unicode" w:hAnsi="Times New Roman" w:cs="Times New Roman"/>
        <w:bCs/>
        <w:sz w:val="18"/>
        <w:szCs w:val="18"/>
        <w:lang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8555877"/>
      <w:docPartObj>
        <w:docPartGallery w:val="Page Numbers (Bottom of Page)"/>
        <w:docPartUnique/>
      </w:docPartObj>
    </w:sdtPr>
    <w:sdtEndPr/>
    <w:sdtContent>
      <w:p w14:paraId="6EA80E44" w14:textId="77777777" w:rsidR="00704DD9" w:rsidRDefault="00704DD9">
        <w:pPr>
          <w:pStyle w:val="Stopka"/>
          <w:jc w:val="right"/>
        </w:pPr>
        <w:r>
          <w:fldChar w:fldCharType="begin"/>
        </w:r>
        <w:r>
          <w:instrText>PAGE   \* MERGEFORMAT</w:instrText>
        </w:r>
        <w:r>
          <w:fldChar w:fldCharType="separate"/>
        </w:r>
        <w:r w:rsidR="00784F27">
          <w:rPr>
            <w:noProof/>
          </w:rPr>
          <w:t>76</w:t>
        </w:r>
        <w:r>
          <w:fldChar w:fldCharType="end"/>
        </w:r>
      </w:p>
    </w:sdtContent>
  </w:sdt>
  <w:p w14:paraId="40384901" w14:textId="5C201893" w:rsidR="00704DD9" w:rsidRPr="00465C6E" w:rsidRDefault="00704DD9" w:rsidP="00465C6E">
    <w:pPr>
      <w:pBdr>
        <w:top w:val="single" w:sz="24" w:space="1" w:color="622423"/>
      </w:pBdr>
      <w:tabs>
        <w:tab w:val="center" w:pos="4536"/>
        <w:tab w:val="right" w:pos="9072"/>
      </w:tabs>
      <w:spacing w:line="240" w:lineRule="auto"/>
      <w:jc w:val="center"/>
      <w:rPr>
        <w:rFonts w:ascii="Times New Roman" w:eastAsia="Lucida Sans Unicode" w:hAnsi="Times New Roman" w:cs="Times New Roman"/>
        <w:bCs/>
        <w:sz w:val="18"/>
        <w:szCs w:val="18"/>
        <w:lang w:eastAsia="zh-CN"/>
      </w:rPr>
    </w:pPr>
    <w:r w:rsidRPr="00DF2245">
      <w:rPr>
        <w:rFonts w:ascii="Times New Roman" w:eastAsia="Times New Roman" w:hAnsi="Times New Roman" w:cs="Times New Roman"/>
        <w:color w:val="000000"/>
        <w:sz w:val="18"/>
        <w:szCs w:val="18"/>
        <w:lang w:eastAsia="pl-PL"/>
      </w:rPr>
      <w:t>Budowa sieci kanalizacyjnej wraz z odtworzeniem w</w:t>
    </w:r>
    <w:r>
      <w:rPr>
        <w:rFonts w:ascii="Times New Roman" w:eastAsia="Times New Roman" w:hAnsi="Times New Roman" w:cs="Times New Roman"/>
        <w:color w:val="000000"/>
        <w:sz w:val="18"/>
        <w:szCs w:val="18"/>
        <w:lang w:eastAsia="pl-PL"/>
      </w:rPr>
      <w:t xml:space="preserve"> </w:t>
    </w:r>
    <w:r w:rsidRPr="00DF2245">
      <w:rPr>
        <w:rFonts w:ascii="Times New Roman" w:eastAsia="Times New Roman" w:hAnsi="Times New Roman" w:cs="Times New Roman"/>
        <w:color w:val="000000"/>
        <w:sz w:val="18"/>
        <w:szCs w:val="18"/>
        <w:lang w:eastAsia="pl-PL"/>
      </w:rPr>
      <w:t>miejscowościach: Dziewin, Dłużyce, Buszkowice, Przychowa</w:t>
    </w:r>
    <w:r w:rsidRPr="00CB0FC6">
      <w:rPr>
        <w:rFonts w:ascii="Times New Roman" w:eastAsia="Lucida Sans Unicode" w:hAnsi="Times New Roman" w:cs="Times New Roman"/>
        <w:bCs/>
        <w:sz w:val="18"/>
        <w:szCs w:val="18"/>
        <w:lang w:eastAsia="zh-CN"/>
      </w:rPr>
      <w:t>”</w:t>
    </w:r>
    <w:r w:rsidRPr="00CB0FC6">
      <w:rPr>
        <w:rFonts w:ascii="Times New Roman" w:eastAsia="Lucida Sans Unicode" w:hAnsi="Times New Roman" w:cs="Times New Roman"/>
        <w:bCs/>
        <w:sz w:val="18"/>
        <w:szCs w:val="18"/>
        <w:lang w:eastAsia="zh-CN"/>
      </w:rPr>
      <w:br/>
      <w:t>w podziale na Części</w:t>
    </w:r>
    <w:r>
      <w:rPr>
        <w:rFonts w:ascii="Times New Roman" w:eastAsia="Lucida Sans Unicode" w:hAnsi="Times New Roman" w:cs="Times New Roman"/>
        <w:bCs/>
        <w:sz w:val="18"/>
        <w:szCs w:val="18"/>
        <w:lang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highlight w:val="cyan"/>
      </w:rPr>
      <w:id w:val="1600144007"/>
      <w:docPartObj>
        <w:docPartGallery w:val="Page Numbers (Bottom of Page)"/>
        <w:docPartUnique/>
      </w:docPartObj>
    </w:sdtPr>
    <w:sdtEndPr>
      <w:rPr>
        <w:highlight w:val="none"/>
      </w:rPr>
    </w:sdtEndPr>
    <w:sdtContent>
      <w:p w14:paraId="46863B0E" w14:textId="77777777" w:rsidR="00704DD9" w:rsidRPr="00CB0FC6" w:rsidRDefault="00704DD9">
        <w:pPr>
          <w:pStyle w:val="Stopka"/>
          <w:jc w:val="right"/>
        </w:pPr>
        <w:r w:rsidRPr="00CB0FC6">
          <w:fldChar w:fldCharType="begin"/>
        </w:r>
        <w:r w:rsidRPr="00CB0FC6">
          <w:instrText>PAGE   \* MERGEFORMAT</w:instrText>
        </w:r>
        <w:r w:rsidRPr="00CB0FC6">
          <w:fldChar w:fldCharType="separate"/>
        </w:r>
        <w:r w:rsidR="00784F27">
          <w:rPr>
            <w:noProof/>
          </w:rPr>
          <w:t>103</w:t>
        </w:r>
        <w:r w:rsidRPr="00CB0FC6">
          <w:fldChar w:fldCharType="end"/>
        </w:r>
      </w:p>
    </w:sdtContent>
  </w:sdt>
  <w:p w14:paraId="26947568" w14:textId="152F18E3" w:rsidR="00704DD9" w:rsidRPr="00465C6E" w:rsidRDefault="00704DD9" w:rsidP="00465C6E">
    <w:pPr>
      <w:pBdr>
        <w:top w:val="single" w:sz="24" w:space="1" w:color="622423"/>
      </w:pBdr>
      <w:tabs>
        <w:tab w:val="center" w:pos="4536"/>
        <w:tab w:val="right" w:pos="9072"/>
      </w:tabs>
      <w:spacing w:line="240" w:lineRule="auto"/>
      <w:jc w:val="center"/>
      <w:rPr>
        <w:rFonts w:ascii="Times New Roman" w:eastAsia="Lucida Sans Unicode" w:hAnsi="Times New Roman" w:cs="Times New Roman"/>
        <w:bCs/>
        <w:sz w:val="18"/>
        <w:szCs w:val="18"/>
        <w:lang w:eastAsia="zh-CN"/>
      </w:rPr>
    </w:pPr>
    <w:r w:rsidRPr="00CB0FC6">
      <w:rPr>
        <w:rFonts w:ascii="Times New Roman" w:eastAsia="Lucida Sans Unicode" w:hAnsi="Times New Roman" w:cs="Times New Roman"/>
        <w:bCs/>
        <w:sz w:val="18"/>
        <w:szCs w:val="18"/>
        <w:lang w:eastAsia="zh-CN"/>
      </w:rPr>
      <w:t>„</w:t>
    </w:r>
    <w:r w:rsidRPr="00DF2245">
      <w:rPr>
        <w:rFonts w:ascii="Times New Roman" w:eastAsia="Times New Roman" w:hAnsi="Times New Roman" w:cs="Times New Roman"/>
        <w:color w:val="000000"/>
        <w:sz w:val="18"/>
        <w:szCs w:val="18"/>
        <w:lang w:eastAsia="pl-PL"/>
      </w:rPr>
      <w:t>Budowa sieci kanalizacyjnej wraz z odtworzeniem w</w:t>
    </w:r>
    <w:r>
      <w:rPr>
        <w:rFonts w:ascii="Times New Roman" w:eastAsia="Times New Roman" w:hAnsi="Times New Roman" w:cs="Times New Roman"/>
        <w:color w:val="000000"/>
        <w:sz w:val="18"/>
        <w:szCs w:val="18"/>
        <w:lang w:eastAsia="pl-PL"/>
      </w:rPr>
      <w:t xml:space="preserve"> </w:t>
    </w:r>
    <w:r w:rsidRPr="00DF2245">
      <w:rPr>
        <w:rFonts w:ascii="Times New Roman" w:eastAsia="Times New Roman" w:hAnsi="Times New Roman" w:cs="Times New Roman"/>
        <w:color w:val="000000"/>
        <w:sz w:val="18"/>
        <w:szCs w:val="18"/>
        <w:lang w:eastAsia="pl-PL"/>
      </w:rPr>
      <w:t>miejscowościach: Dziewin, Dłużyce, Buszkowice, Przychowa</w:t>
    </w:r>
    <w:r w:rsidRPr="00CB0FC6">
      <w:rPr>
        <w:rFonts w:ascii="Times New Roman" w:eastAsia="Lucida Sans Unicode" w:hAnsi="Times New Roman" w:cs="Times New Roman"/>
        <w:bCs/>
        <w:sz w:val="18"/>
        <w:szCs w:val="18"/>
        <w:lang w:eastAsia="zh-CN"/>
      </w:rPr>
      <w:t>”</w:t>
    </w:r>
    <w:r w:rsidRPr="00CB0FC6">
      <w:rPr>
        <w:rFonts w:ascii="Times New Roman" w:eastAsia="Lucida Sans Unicode" w:hAnsi="Times New Roman" w:cs="Times New Roman"/>
        <w:bCs/>
        <w:sz w:val="18"/>
        <w:szCs w:val="18"/>
        <w:lang w:eastAsia="zh-CN"/>
      </w:rPr>
      <w:br/>
      <w:t>w podziale na Części</w:t>
    </w:r>
    <w:r>
      <w:rPr>
        <w:rFonts w:ascii="Times New Roman" w:eastAsia="Lucida Sans Unicode" w:hAnsi="Times New Roman" w:cs="Times New Roman"/>
        <w:bCs/>
        <w:sz w:val="18"/>
        <w:szCs w:val="18"/>
        <w:lang w:eastAsia="zh-C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6830C1" w14:textId="77777777" w:rsidR="00704DD9" w:rsidRDefault="00704DD9" w:rsidP="006E4745">
      <w:pPr>
        <w:spacing w:after="0" w:line="240" w:lineRule="auto"/>
      </w:pPr>
      <w:r>
        <w:separator/>
      </w:r>
    </w:p>
  </w:footnote>
  <w:footnote w:type="continuationSeparator" w:id="0">
    <w:p w14:paraId="7ADF378A" w14:textId="77777777" w:rsidR="00704DD9" w:rsidRDefault="00704DD9" w:rsidP="006E4745">
      <w:pPr>
        <w:spacing w:after="0" w:line="240" w:lineRule="auto"/>
      </w:pPr>
      <w:r>
        <w:continuationSeparator/>
      </w:r>
    </w:p>
  </w:footnote>
  <w:footnote w:id="1">
    <w:p w14:paraId="460745B4" w14:textId="77777777" w:rsidR="00704DD9" w:rsidRDefault="00704DD9" w:rsidP="002025EC">
      <w:pPr>
        <w:tabs>
          <w:tab w:val="left" w:pos="284"/>
          <w:tab w:val="left" w:pos="567"/>
        </w:tabs>
      </w:pPr>
      <w:r>
        <w:rPr>
          <w:sz w:val="16"/>
          <w:szCs w:val="16"/>
        </w:rPr>
        <w:tab/>
        <w:t>1</w:t>
      </w:r>
      <w:r>
        <w:rPr>
          <w:sz w:val="16"/>
          <w:szCs w:val="16"/>
        </w:rPr>
        <w:tab/>
        <w:t xml:space="preserve"> Wykonawca usuwa niepotrzebne.</w:t>
      </w:r>
      <w:r>
        <w:t xml:space="preserve"> </w:t>
      </w:r>
    </w:p>
  </w:footnote>
  <w:footnote w:id="2">
    <w:p w14:paraId="2009E103" w14:textId="77777777" w:rsidR="00704DD9" w:rsidRDefault="00704DD9" w:rsidP="002025EC">
      <w:pPr>
        <w:pStyle w:val="NormalnyWeb"/>
        <w:spacing w:line="276" w:lineRule="auto"/>
        <w:ind w:left="142" w:hanging="142"/>
      </w:pPr>
      <w:r>
        <w:rPr>
          <w:rStyle w:val="Znakiprzypiswdolnych"/>
        </w:rPr>
        <w:footnoteRef/>
      </w:r>
      <w:r>
        <w:rPr>
          <w:rStyle w:val="Znakiprzypiswdolnych"/>
        </w:rPr>
        <w:tab/>
      </w:r>
      <w:r>
        <w:tab/>
        <w:t xml:space="preserve"> </w:t>
      </w:r>
      <w:r>
        <w:rPr>
          <w:color w:val="000000"/>
          <w:sz w:val="22"/>
          <w:szCs w:val="22"/>
          <w:vertAlign w:val="superscript"/>
        </w:rPr>
        <w:t xml:space="preserve"> </w:t>
      </w:r>
      <w:r>
        <w:rPr>
          <w:sz w:val="16"/>
          <w:szCs w:val="16"/>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3609E2AB" w14:textId="77777777" w:rsidR="00704DD9" w:rsidRDefault="00704DD9" w:rsidP="002025EC">
      <w:pPr>
        <w:pStyle w:val="NormalnyWeb"/>
        <w:spacing w:line="276" w:lineRule="auto"/>
        <w:ind w:left="142" w:hanging="142"/>
      </w:pPr>
      <w:r>
        <w:rPr>
          <w:sz w:val="16"/>
          <w:szCs w:val="16"/>
        </w:rPr>
        <w:tab/>
        <w:t>*</w:t>
      </w:r>
      <w:r>
        <w:rPr>
          <w:color w:val="000000"/>
          <w:sz w:val="16"/>
          <w:szCs w:val="16"/>
        </w:rPr>
        <w:t xml:space="preserve"> W przypadku gdy wykonawca </w:t>
      </w:r>
      <w:r>
        <w:rPr>
          <w:sz w:val="16"/>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344984E7" w14:textId="77777777" w:rsidR="00704DD9" w:rsidRDefault="00704DD9" w:rsidP="002025EC">
      <w:pPr>
        <w:pStyle w:val="Tekstprzypisudolnego"/>
      </w:pPr>
    </w:p>
  </w:footnote>
  <w:footnote w:id="3">
    <w:p w14:paraId="2E858C6F" w14:textId="77777777" w:rsidR="00704DD9" w:rsidRDefault="00704DD9" w:rsidP="00163751">
      <w:pPr>
        <w:tabs>
          <w:tab w:val="left" w:pos="284"/>
          <w:tab w:val="left" w:pos="567"/>
        </w:tabs>
      </w:pPr>
      <w:r>
        <w:rPr>
          <w:sz w:val="16"/>
          <w:szCs w:val="16"/>
        </w:rPr>
        <w:tab/>
        <w:t>1</w:t>
      </w:r>
      <w:r>
        <w:rPr>
          <w:sz w:val="16"/>
          <w:szCs w:val="16"/>
        </w:rPr>
        <w:tab/>
        <w:t xml:space="preserve"> Wykonawca usuwa niepotrzebne.</w:t>
      </w:r>
      <w:r>
        <w:t xml:space="preserve"> </w:t>
      </w:r>
    </w:p>
  </w:footnote>
  <w:footnote w:id="4">
    <w:p w14:paraId="5469426F" w14:textId="77777777" w:rsidR="00704DD9" w:rsidRDefault="00704DD9" w:rsidP="00163751">
      <w:pPr>
        <w:pStyle w:val="NormalnyWeb"/>
        <w:spacing w:line="276" w:lineRule="auto"/>
        <w:ind w:left="142" w:hanging="142"/>
      </w:pPr>
      <w:r>
        <w:rPr>
          <w:rStyle w:val="Znakiprzypiswdolnych"/>
        </w:rPr>
        <w:footnoteRef/>
      </w:r>
      <w:r>
        <w:rPr>
          <w:rStyle w:val="Znakiprzypiswdolnych"/>
        </w:rPr>
        <w:tab/>
      </w:r>
      <w:r>
        <w:tab/>
        <w:t xml:space="preserve"> </w:t>
      </w:r>
      <w:r>
        <w:rPr>
          <w:color w:val="000000"/>
          <w:sz w:val="22"/>
          <w:szCs w:val="22"/>
          <w:vertAlign w:val="superscript"/>
        </w:rPr>
        <w:t xml:space="preserve"> </w:t>
      </w:r>
      <w:r>
        <w:rPr>
          <w:sz w:val="16"/>
          <w:szCs w:val="16"/>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65267A6F" w14:textId="657178BC" w:rsidR="00704DD9" w:rsidRDefault="00704DD9" w:rsidP="00163751">
      <w:pPr>
        <w:pStyle w:val="NormalnyWeb"/>
        <w:spacing w:line="276" w:lineRule="auto"/>
        <w:ind w:left="142" w:hanging="142"/>
        <w:rPr>
          <w:sz w:val="16"/>
          <w:szCs w:val="16"/>
        </w:rPr>
      </w:pPr>
      <w:r>
        <w:rPr>
          <w:sz w:val="16"/>
          <w:szCs w:val="16"/>
        </w:rPr>
        <w:tab/>
        <w:t>*</w:t>
      </w:r>
      <w:r>
        <w:rPr>
          <w:color w:val="000000"/>
          <w:sz w:val="16"/>
          <w:szCs w:val="16"/>
        </w:rPr>
        <w:t xml:space="preserve"> W przypadku gdy wykonawca </w:t>
      </w:r>
      <w:r>
        <w:rPr>
          <w:sz w:val="16"/>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4D31C433" w14:textId="0940B4B1" w:rsidR="00704DD9" w:rsidRDefault="00704DD9" w:rsidP="00163751">
      <w:pPr>
        <w:pStyle w:val="NormalnyWeb"/>
        <w:spacing w:line="276" w:lineRule="auto"/>
        <w:ind w:left="142" w:hanging="142"/>
        <w:rPr>
          <w:sz w:val="16"/>
          <w:szCs w:val="16"/>
        </w:rPr>
      </w:pPr>
    </w:p>
    <w:p w14:paraId="1260ADD0" w14:textId="21F8D14B" w:rsidR="00704DD9" w:rsidRDefault="00704DD9" w:rsidP="00163751">
      <w:pPr>
        <w:pStyle w:val="NormalnyWeb"/>
        <w:spacing w:line="276" w:lineRule="auto"/>
        <w:ind w:left="142" w:hanging="142"/>
        <w:rPr>
          <w:sz w:val="16"/>
          <w:szCs w:val="16"/>
        </w:rPr>
      </w:pPr>
    </w:p>
    <w:p w14:paraId="6181DDB8" w14:textId="4E23D3E1" w:rsidR="00704DD9" w:rsidRDefault="00704DD9" w:rsidP="00163751">
      <w:pPr>
        <w:pStyle w:val="NormalnyWeb"/>
        <w:spacing w:line="276" w:lineRule="auto"/>
        <w:ind w:left="142" w:hanging="142"/>
        <w:rPr>
          <w:sz w:val="16"/>
          <w:szCs w:val="16"/>
        </w:rPr>
      </w:pPr>
    </w:p>
    <w:p w14:paraId="4F843821" w14:textId="77777777" w:rsidR="00704DD9" w:rsidRDefault="00704DD9" w:rsidP="00163751">
      <w:pPr>
        <w:pStyle w:val="NormalnyWeb"/>
        <w:spacing w:line="276" w:lineRule="auto"/>
        <w:ind w:left="142" w:hanging="142"/>
      </w:pPr>
    </w:p>
    <w:p w14:paraId="1033D390" w14:textId="77777777" w:rsidR="00704DD9" w:rsidRDefault="00704DD9" w:rsidP="00163751">
      <w:pPr>
        <w:pStyle w:val="Tekstprzypisudolnego"/>
      </w:pPr>
    </w:p>
  </w:footnote>
  <w:footnote w:id="5">
    <w:p w14:paraId="0F1123A4" w14:textId="77777777" w:rsidR="00704DD9" w:rsidRDefault="00704DD9" w:rsidP="00163751">
      <w:pPr>
        <w:tabs>
          <w:tab w:val="left" w:pos="284"/>
          <w:tab w:val="left" w:pos="567"/>
        </w:tabs>
      </w:pPr>
      <w:r>
        <w:rPr>
          <w:sz w:val="16"/>
          <w:szCs w:val="16"/>
        </w:rPr>
        <w:tab/>
        <w:t>1</w:t>
      </w:r>
      <w:r>
        <w:rPr>
          <w:sz w:val="16"/>
          <w:szCs w:val="16"/>
        </w:rPr>
        <w:tab/>
        <w:t xml:space="preserve"> Wykonawca usuwa niepotrzebne.</w:t>
      </w:r>
      <w:r>
        <w:t xml:space="preserve"> </w:t>
      </w:r>
    </w:p>
  </w:footnote>
  <w:footnote w:id="6">
    <w:p w14:paraId="1F90F7B0" w14:textId="77777777" w:rsidR="00704DD9" w:rsidRDefault="00704DD9" w:rsidP="00163751">
      <w:pPr>
        <w:pStyle w:val="NormalnyWeb"/>
        <w:spacing w:line="276" w:lineRule="auto"/>
        <w:ind w:left="142" w:hanging="142"/>
      </w:pPr>
      <w:r>
        <w:rPr>
          <w:rStyle w:val="Znakiprzypiswdolnych"/>
        </w:rPr>
        <w:footnoteRef/>
      </w:r>
      <w:r>
        <w:rPr>
          <w:rStyle w:val="Znakiprzypiswdolnych"/>
        </w:rPr>
        <w:tab/>
      </w:r>
      <w:r>
        <w:tab/>
        <w:t xml:space="preserve"> </w:t>
      </w:r>
      <w:r>
        <w:rPr>
          <w:color w:val="000000"/>
          <w:sz w:val="22"/>
          <w:szCs w:val="22"/>
          <w:vertAlign w:val="superscript"/>
        </w:rPr>
        <w:t xml:space="preserve"> </w:t>
      </w:r>
      <w:r>
        <w:rPr>
          <w:sz w:val="16"/>
          <w:szCs w:val="16"/>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177ADBC1" w14:textId="77777777" w:rsidR="00704DD9" w:rsidRDefault="00704DD9" w:rsidP="00163751">
      <w:pPr>
        <w:pStyle w:val="NormalnyWeb"/>
        <w:spacing w:line="276" w:lineRule="auto"/>
        <w:ind w:left="142" w:hanging="142"/>
      </w:pPr>
      <w:r>
        <w:rPr>
          <w:sz w:val="16"/>
          <w:szCs w:val="16"/>
        </w:rPr>
        <w:tab/>
        <w:t>*</w:t>
      </w:r>
      <w:r>
        <w:rPr>
          <w:color w:val="000000"/>
          <w:sz w:val="16"/>
          <w:szCs w:val="16"/>
        </w:rPr>
        <w:t xml:space="preserve"> W przypadku gdy wykonawca </w:t>
      </w:r>
      <w:r>
        <w:rPr>
          <w:sz w:val="16"/>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5F4D3328" w14:textId="77777777" w:rsidR="00704DD9" w:rsidRDefault="00704DD9" w:rsidP="00163751">
      <w:pPr>
        <w:pStyle w:val="Tekstprzypisudolneg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28721" w14:textId="77777777" w:rsidR="00704DD9" w:rsidRDefault="00704DD9">
    <w:pPr>
      <w:pStyle w:val="Nagwek"/>
      <w:rPr>
        <w:sz w:val="18"/>
      </w:rPr>
    </w:pPr>
  </w:p>
  <w:p w14:paraId="41B6F21E" w14:textId="77777777" w:rsidR="00704DD9" w:rsidRDefault="00704DD9">
    <w:pPr>
      <w:pStyle w:val="Nagwek"/>
      <w:rPr>
        <w:sz w:val="18"/>
      </w:rPr>
    </w:pPr>
  </w:p>
  <w:p w14:paraId="3AE83D6D" w14:textId="77777777" w:rsidR="00704DD9" w:rsidRDefault="00704DD9">
    <w:pPr>
      <w:pStyle w:val="Nagwek"/>
      <w:rPr>
        <w:sz w:val="18"/>
      </w:rPr>
    </w:pPr>
  </w:p>
  <w:p w14:paraId="0FF9A309" w14:textId="15D478F0" w:rsidR="00704DD9" w:rsidRPr="004C1E99" w:rsidRDefault="00704DD9">
    <w:pPr>
      <w:pStyle w:val="Nagwek"/>
      <w:rPr>
        <w:sz w:val="18"/>
      </w:rPr>
    </w:pPr>
    <w:r w:rsidRPr="004C1E99">
      <w:rPr>
        <w:sz w:val="18"/>
      </w:rPr>
      <w:t xml:space="preserve">Część I </w:t>
    </w:r>
    <w:r>
      <w:rPr>
        <w:sz w:val="18"/>
      </w:rPr>
      <w:t xml:space="preserve">Specyfikacja Istotnych warunków Zamówienia </w:t>
    </w:r>
    <w:r w:rsidRPr="004C1E99">
      <w:rPr>
        <w:sz w:val="18"/>
      </w:rPr>
      <w:t xml:space="preserve"> – Instrukcja dla Wykonawców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07A4B6" w14:textId="77777777" w:rsidR="00704DD9" w:rsidRDefault="00704DD9">
    <w:pPr>
      <w:pStyle w:val="Nagwek"/>
      <w:rPr>
        <w:sz w:val="18"/>
      </w:rPr>
    </w:pPr>
  </w:p>
  <w:p w14:paraId="1546BE39" w14:textId="77777777" w:rsidR="00704DD9" w:rsidRDefault="00704DD9">
    <w:pPr>
      <w:pStyle w:val="Nagwek"/>
      <w:rPr>
        <w:sz w:val="18"/>
      </w:rPr>
    </w:pPr>
  </w:p>
  <w:p w14:paraId="55FC5DF5" w14:textId="77777777" w:rsidR="00704DD9" w:rsidRDefault="00704DD9">
    <w:pPr>
      <w:pStyle w:val="Nagwek"/>
      <w:rPr>
        <w:sz w:val="18"/>
      </w:rPr>
    </w:pPr>
  </w:p>
  <w:p w14:paraId="4DAD6442" w14:textId="77777777" w:rsidR="00704DD9" w:rsidRPr="004C1E99" w:rsidRDefault="00704DD9">
    <w:pPr>
      <w:pStyle w:val="Nagwek"/>
      <w:rPr>
        <w:sz w:val="18"/>
      </w:rPr>
    </w:pPr>
    <w:r w:rsidRPr="004C1E99">
      <w:rPr>
        <w:sz w:val="18"/>
      </w:rPr>
      <w:t xml:space="preserve">Część I </w:t>
    </w:r>
    <w:r>
      <w:rPr>
        <w:sz w:val="18"/>
      </w:rPr>
      <w:t xml:space="preserve">Specyfikacja Istotnych warunków Zamówienia </w:t>
    </w:r>
    <w:r w:rsidRPr="004C1E99">
      <w:rPr>
        <w:sz w:val="18"/>
      </w:rPr>
      <w:t xml:space="preserve"> – Instrukcja dla Wykonawców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B938EB" w14:textId="77777777" w:rsidR="00704DD9" w:rsidRDefault="00704DD9">
    <w:pPr>
      <w:pStyle w:val="Nagwek"/>
      <w:rPr>
        <w:sz w:val="18"/>
      </w:rPr>
    </w:pPr>
  </w:p>
  <w:p w14:paraId="56C96A7C" w14:textId="77777777" w:rsidR="00704DD9" w:rsidRDefault="00704DD9">
    <w:pPr>
      <w:pStyle w:val="Nagwek"/>
      <w:rPr>
        <w:sz w:val="18"/>
      </w:rPr>
    </w:pPr>
  </w:p>
  <w:p w14:paraId="0806EC18" w14:textId="77777777" w:rsidR="00704DD9" w:rsidRDefault="00704DD9">
    <w:pPr>
      <w:pStyle w:val="Nagwek"/>
      <w:rPr>
        <w:sz w:val="18"/>
      </w:rPr>
    </w:pPr>
  </w:p>
  <w:p w14:paraId="0C9C0E6B" w14:textId="77777777" w:rsidR="00704DD9" w:rsidRPr="004C1E99" w:rsidRDefault="00704DD9">
    <w:pPr>
      <w:pStyle w:val="Nagwek"/>
      <w:rPr>
        <w:sz w:val="18"/>
      </w:rPr>
    </w:pPr>
    <w:r w:rsidRPr="004C1E99">
      <w:rPr>
        <w:sz w:val="18"/>
      </w:rPr>
      <w:t xml:space="preserve">Część I </w:t>
    </w:r>
    <w:r>
      <w:rPr>
        <w:sz w:val="18"/>
      </w:rPr>
      <w:t xml:space="preserve">Specyfikacja Istotnych warunków Zamówienia </w:t>
    </w:r>
    <w:r w:rsidRPr="004C1E99">
      <w:rPr>
        <w:sz w:val="18"/>
      </w:rPr>
      <w:t xml:space="preserve"> – Instrukcja dla Wykonawców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pStyle w:val="Nagwek3"/>
      <w:suff w:val="nothing"/>
      <w:lvlText w:val=""/>
      <w:lvlJc w:val="left"/>
      <w:pPr>
        <w:tabs>
          <w:tab w:val="num" w:pos="0"/>
        </w:tabs>
        <w:ind w:left="0" w:firstLine="0"/>
      </w:pPr>
    </w:lvl>
    <w:lvl w:ilvl="3">
      <w:start w:val="1"/>
      <w:numFmt w:val="none"/>
      <w:pStyle w:val="Nagwek4"/>
      <w:suff w:val="nothing"/>
      <w:lvlText w:val=""/>
      <w:lvlJc w:val="left"/>
      <w:pPr>
        <w:tabs>
          <w:tab w:val="num" w:pos="0"/>
        </w:tabs>
        <w:ind w:left="0" w:firstLine="0"/>
      </w:pPr>
    </w:lvl>
    <w:lvl w:ilvl="4">
      <w:start w:val="1"/>
      <w:numFmt w:val="none"/>
      <w:pStyle w:val="Nagwek5"/>
      <w:suff w:val="nothing"/>
      <w:lvlText w:val=""/>
      <w:lvlJc w:val="left"/>
      <w:pPr>
        <w:tabs>
          <w:tab w:val="num" w:pos="0"/>
        </w:tabs>
        <w:ind w:left="0" w:firstLine="0"/>
      </w:pPr>
    </w:lvl>
    <w:lvl w:ilvl="5">
      <w:start w:val="1"/>
      <w:numFmt w:val="none"/>
      <w:pStyle w:val="Nagwek6"/>
      <w:suff w:val="nothing"/>
      <w:lvlText w:val=""/>
      <w:lvlJc w:val="left"/>
      <w:pPr>
        <w:tabs>
          <w:tab w:val="num" w:pos="0"/>
        </w:tabs>
        <w:ind w:left="0" w:firstLine="0"/>
      </w:pPr>
    </w:lvl>
    <w:lvl w:ilvl="6">
      <w:start w:val="1"/>
      <w:numFmt w:val="none"/>
      <w:pStyle w:val="Nagwek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pStyle w:val="Nagwek9"/>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3"/>
      <w:numFmt w:val="decimal"/>
      <w:pStyle w:val="Podunktypogrubione"/>
      <w:lvlText w:val="%1."/>
      <w:lvlJc w:val="left"/>
      <w:pPr>
        <w:tabs>
          <w:tab w:val="num" w:pos="0"/>
        </w:tabs>
        <w:ind w:left="360" w:hanging="360"/>
      </w:pPr>
      <w:rPr>
        <w:b w:val="0"/>
        <w:i w:val="0"/>
        <w:strike w:val="0"/>
        <w:dstrike w:val="0"/>
        <w:u w:val="none"/>
        <w:effect w:val="none"/>
      </w:rPr>
    </w:lvl>
  </w:abstractNum>
  <w:abstractNum w:abstractNumId="2" w15:restartNumberingAfterBreak="0">
    <w:nsid w:val="00000003"/>
    <w:multiLevelType w:val="multilevel"/>
    <w:tmpl w:val="B106A6C8"/>
    <w:name w:val="WW8Num3"/>
    <w:lvl w:ilvl="0">
      <w:start w:val="4"/>
      <w:numFmt w:val="decimal"/>
      <w:lvlText w:val="%1."/>
      <w:lvlJc w:val="left"/>
      <w:pPr>
        <w:tabs>
          <w:tab w:val="num" w:pos="360"/>
        </w:tabs>
        <w:ind w:left="360" w:hanging="360"/>
      </w:pPr>
      <w:rPr>
        <w:color w:val="auto"/>
      </w:rPr>
    </w:lvl>
    <w:lvl w:ilvl="1">
      <w:start w:val="1"/>
      <w:numFmt w:val="decimal"/>
      <w:lvlText w:val="%2)"/>
      <w:lvlJc w:val="left"/>
      <w:pPr>
        <w:tabs>
          <w:tab w:val="num" w:pos="737"/>
        </w:tabs>
        <w:ind w:left="737" w:hanging="397"/>
      </w:pPr>
      <w:rPr>
        <w:rFonts w:ascii="Verdana" w:eastAsia="Times New Roman" w:hAnsi="Verdana" w:cs="Times New Roman" w:hint="default"/>
        <w:b w:val="0"/>
        <w:color w:val="auto"/>
      </w:rPr>
    </w:lvl>
    <w:lvl w:ilvl="2">
      <w:start w:val="1"/>
      <w:numFmt w:val="decimal"/>
      <w:lvlText w:val="%3)"/>
      <w:lvlJc w:val="left"/>
      <w:pPr>
        <w:tabs>
          <w:tab w:val="num" w:pos="0"/>
        </w:tabs>
        <w:ind w:left="2340" w:hanging="360"/>
      </w:pPr>
      <w:rPr>
        <w:rFonts w:ascii="Times New Roman" w:hAnsi="Times New Roman" w:cs="Times New Roman"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hint="default"/>
      </w:rPr>
    </w:lvl>
  </w:abstractNum>
  <w:abstractNum w:abstractNumId="4" w15:restartNumberingAfterBreak="0">
    <w:nsid w:val="00000007"/>
    <w:multiLevelType w:val="multilevel"/>
    <w:tmpl w:val="00000007"/>
    <w:name w:val="WW8Num7"/>
    <w:lvl w:ilvl="0">
      <w:start w:val="1"/>
      <w:numFmt w:val="decimal"/>
      <w:lvlText w:val="%1)"/>
      <w:lvlJc w:val="left"/>
      <w:pPr>
        <w:tabs>
          <w:tab w:val="num" w:pos="1080"/>
        </w:tabs>
        <w:ind w:left="720" w:firstLine="0"/>
      </w:pPr>
    </w:lvl>
    <w:lvl w:ilvl="1">
      <w:start w:val="2"/>
      <w:numFmt w:val="decimal"/>
      <w:lvlText w:val="%2."/>
      <w:lvlJc w:val="left"/>
      <w:pPr>
        <w:tabs>
          <w:tab w:val="num" w:pos="1440"/>
        </w:tabs>
        <w:ind w:left="1440" w:hanging="360"/>
      </w:pPr>
    </w:lvl>
    <w:lvl w:ilvl="2">
      <w:start w:val="1"/>
      <w:numFmt w:val="decimal"/>
      <w:lvlText w:val="%3."/>
      <w:lvlJc w:val="left"/>
      <w:pPr>
        <w:tabs>
          <w:tab w:val="num" w:pos="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8"/>
    <w:multiLevelType w:val="singleLevel"/>
    <w:tmpl w:val="00000008"/>
    <w:name w:val="WW8Num8"/>
    <w:lvl w:ilvl="0">
      <w:start w:val="1"/>
      <w:numFmt w:val="lowerLetter"/>
      <w:lvlText w:val="%1)"/>
      <w:lvlJc w:val="left"/>
      <w:pPr>
        <w:tabs>
          <w:tab w:val="num" w:pos="0"/>
        </w:tabs>
        <w:ind w:left="720" w:hanging="360"/>
      </w:pPr>
    </w:lvl>
  </w:abstractNum>
  <w:abstractNum w:abstractNumId="6" w15:restartNumberingAfterBreak="0">
    <w:nsid w:val="00000009"/>
    <w:multiLevelType w:val="singleLevel"/>
    <w:tmpl w:val="00000009"/>
    <w:name w:val="WW8Num9"/>
    <w:lvl w:ilvl="0">
      <w:start w:val="1"/>
      <w:numFmt w:val="decimal"/>
      <w:lvlText w:val="%1."/>
      <w:lvlJc w:val="left"/>
      <w:pPr>
        <w:tabs>
          <w:tab w:val="num" w:pos="0"/>
        </w:tabs>
        <w:ind w:left="2160" w:hanging="360"/>
      </w:pPr>
    </w:lvl>
  </w:abstractNum>
  <w:abstractNum w:abstractNumId="7" w15:restartNumberingAfterBreak="0">
    <w:nsid w:val="0000000B"/>
    <w:multiLevelType w:val="multilevel"/>
    <w:tmpl w:val="0000000B"/>
    <w:name w:val="WW8Num11"/>
    <w:lvl w:ilvl="0">
      <w:start w:val="1"/>
      <w:numFmt w:val="decimal"/>
      <w:lvlText w:val="%1)"/>
      <w:lvlJc w:val="left"/>
      <w:pPr>
        <w:tabs>
          <w:tab w:val="num" w:pos="283"/>
        </w:tabs>
        <w:ind w:left="907" w:hanging="283"/>
      </w:pPr>
    </w:lvl>
    <w:lvl w:ilvl="1">
      <w:start w:val="1"/>
      <w:numFmt w:val="lowerLetter"/>
      <w:lvlText w:val="%2."/>
      <w:lvlJc w:val="left"/>
      <w:pPr>
        <w:tabs>
          <w:tab w:val="num" w:pos="360"/>
        </w:tabs>
        <w:ind w:left="720" w:hanging="360"/>
      </w:pPr>
    </w:lvl>
    <w:lvl w:ilvl="2">
      <w:start w:val="1"/>
      <w:numFmt w:val="lowerRoman"/>
      <w:lvlText w:val="%3."/>
      <w:lvlJc w:val="left"/>
      <w:pPr>
        <w:tabs>
          <w:tab w:val="num" w:pos="180"/>
        </w:tabs>
        <w:ind w:left="900" w:hanging="180"/>
      </w:pPr>
    </w:lvl>
    <w:lvl w:ilvl="3">
      <w:start w:val="1"/>
      <w:numFmt w:val="decimal"/>
      <w:lvlText w:val="%4."/>
      <w:lvlJc w:val="left"/>
      <w:pPr>
        <w:tabs>
          <w:tab w:val="num" w:pos="360"/>
        </w:tabs>
        <w:ind w:left="1260" w:hanging="360"/>
      </w:pPr>
      <w:rPr>
        <w:b/>
        <w:i w:val="0"/>
        <w:color w:val="auto"/>
      </w:rPr>
    </w:lvl>
    <w:lvl w:ilvl="4">
      <w:start w:val="1"/>
      <w:numFmt w:val="lowerLetter"/>
      <w:lvlText w:val="%5."/>
      <w:lvlJc w:val="left"/>
      <w:pPr>
        <w:tabs>
          <w:tab w:val="num" w:pos="360"/>
        </w:tabs>
        <w:ind w:left="1620" w:hanging="360"/>
      </w:pPr>
    </w:lvl>
    <w:lvl w:ilvl="5">
      <w:start w:val="1"/>
      <w:numFmt w:val="lowerRoman"/>
      <w:lvlText w:val="%6."/>
      <w:lvlJc w:val="left"/>
      <w:pPr>
        <w:tabs>
          <w:tab w:val="num" w:pos="180"/>
        </w:tabs>
        <w:ind w:left="1800" w:hanging="180"/>
      </w:pPr>
    </w:lvl>
    <w:lvl w:ilvl="6">
      <w:start w:val="1"/>
      <w:numFmt w:val="decimal"/>
      <w:lvlText w:val="%7."/>
      <w:lvlJc w:val="left"/>
      <w:pPr>
        <w:tabs>
          <w:tab w:val="num" w:pos="360"/>
        </w:tabs>
        <w:ind w:left="2160" w:hanging="360"/>
      </w:pPr>
      <w:rPr>
        <w:b/>
      </w:rPr>
    </w:lvl>
    <w:lvl w:ilvl="7">
      <w:start w:val="1"/>
      <w:numFmt w:val="lowerLetter"/>
      <w:lvlText w:val="%8."/>
      <w:lvlJc w:val="left"/>
      <w:pPr>
        <w:tabs>
          <w:tab w:val="num" w:pos="360"/>
        </w:tabs>
        <w:ind w:left="2520" w:hanging="360"/>
      </w:pPr>
    </w:lvl>
    <w:lvl w:ilvl="8">
      <w:start w:val="1"/>
      <w:numFmt w:val="lowerRoman"/>
      <w:lvlText w:val="%9."/>
      <w:lvlJc w:val="left"/>
      <w:pPr>
        <w:tabs>
          <w:tab w:val="num" w:pos="180"/>
        </w:tabs>
        <w:ind w:left="2700" w:hanging="180"/>
      </w:pPr>
    </w:lvl>
  </w:abstractNum>
  <w:abstractNum w:abstractNumId="8" w15:restartNumberingAfterBreak="0">
    <w:nsid w:val="0000000C"/>
    <w:multiLevelType w:val="singleLevel"/>
    <w:tmpl w:val="BE58D140"/>
    <w:name w:val="WW8Num12"/>
    <w:lvl w:ilvl="0">
      <w:start w:val="1"/>
      <w:numFmt w:val="decimal"/>
      <w:lvlText w:val="%1)"/>
      <w:lvlJc w:val="left"/>
      <w:pPr>
        <w:tabs>
          <w:tab w:val="num" w:pos="1191"/>
        </w:tabs>
        <w:ind w:left="1191" w:hanging="454"/>
      </w:pPr>
      <w:rPr>
        <w:b w:val="0"/>
        <w:sz w:val="22"/>
        <w:szCs w:val="22"/>
      </w:rPr>
    </w:lvl>
  </w:abstractNum>
  <w:abstractNum w:abstractNumId="9" w15:restartNumberingAfterBreak="0">
    <w:nsid w:val="0000000D"/>
    <w:multiLevelType w:val="multilevel"/>
    <w:tmpl w:val="0000000D"/>
    <w:name w:val="WW8Num13"/>
    <w:lvl w:ilvl="0">
      <w:start w:val="1"/>
      <w:numFmt w:val="decimal"/>
      <w:lvlText w:val="%1."/>
      <w:lvlJc w:val="left"/>
      <w:pPr>
        <w:tabs>
          <w:tab w:val="num" w:pos="2880"/>
        </w:tabs>
        <w:ind w:left="288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0F"/>
    <w:multiLevelType w:val="singleLevel"/>
    <w:tmpl w:val="ED489D70"/>
    <w:lvl w:ilvl="0">
      <w:start w:val="1"/>
      <w:numFmt w:val="decimal"/>
      <w:lvlText w:val="%1."/>
      <w:lvlJc w:val="left"/>
      <w:pPr>
        <w:ind w:left="720" w:hanging="360"/>
      </w:pPr>
      <w:rPr>
        <w:rFonts w:ascii="Times New Roman" w:hAnsi="Times New Roman" w:cs="Times New Roman" w:hint="default"/>
        <w:b w:val="0"/>
        <w:i w:val="0"/>
      </w:rPr>
    </w:lvl>
  </w:abstractNum>
  <w:abstractNum w:abstractNumId="11" w15:restartNumberingAfterBreak="0">
    <w:nsid w:val="00000011"/>
    <w:multiLevelType w:val="singleLevel"/>
    <w:tmpl w:val="00000011"/>
    <w:name w:val="WW8Num17"/>
    <w:lvl w:ilvl="0">
      <w:start w:val="1"/>
      <w:numFmt w:val="bullet"/>
      <w:lvlText w:val=""/>
      <w:lvlJc w:val="left"/>
      <w:pPr>
        <w:tabs>
          <w:tab w:val="num" w:pos="0"/>
        </w:tabs>
        <w:ind w:left="720" w:hanging="360"/>
      </w:pPr>
      <w:rPr>
        <w:rFonts w:ascii="Symbol" w:hAnsi="Symbol" w:cs="Symbol" w:hint="default"/>
      </w:rPr>
    </w:lvl>
  </w:abstractNum>
  <w:abstractNum w:abstractNumId="12" w15:restartNumberingAfterBreak="0">
    <w:nsid w:val="00000015"/>
    <w:multiLevelType w:val="singleLevel"/>
    <w:tmpl w:val="00000015"/>
    <w:name w:val="WW8Num21"/>
    <w:lvl w:ilvl="0">
      <w:start w:val="1"/>
      <w:numFmt w:val="decimal"/>
      <w:lvlText w:val="%1."/>
      <w:lvlJc w:val="left"/>
      <w:pPr>
        <w:tabs>
          <w:tab w:val="num" w:pos="1440"/>
        </w:tabs>
        <w:ind w:left="1440" w:hanging="360"/>
      </w:pPr>
      <w:rPr>
        <w:b w:val="0"/>
      </w:rPr>
    </w:lvl>
  </w:abstractNum>
  <w:abstractNum w:abstractNumId="13" w15:restartNumberingAfterBreak="0">
    <w:nsid w:val="00000016"/>
    <w:multiLevelType w:val="singleLevel"/>
    <w:tmpl w:val="00000016"/>
    <w:name w:val="WW8Num22"/>
    <w:lvl w:ilvl="0">
      <w:start w:val="1"/>
      <w:numFmt w:val="bullet"/>
      <w:lvlText w:val=""/>
      <w:lvlJc w:val="left"/>
      <w:pPr>
        <w:tabs>
          <w:tab w:val="num" w:pos="0"/>
        </w:tabs>
        <w:ind w:left="720" w:hanging="360"/>
      </w:pPr>
      <w:rPr>
        <w:rFonts w:ascii="Symbol" w:hAnsi="Symbol" w:cs="Symbol" w:hint="default"/>
      </w:rPr>
    </w:lvl>
  </w:abstractNum>
  <w:abstractNum w:abstractNumId="14" w15:restartNumberingAfterBreak="0">
    <w:nsid w:val="00000017"/>
    <w:multiLevelType w:val="singleLevel"/>
    <w:tmpl w:val="00000017"/>
    <w:name w:val="WW8Num23"/>
    <w:lvl w:ilvl="0">
      <w:start w:val="1"/>
      <w:numFmt w:val="decimal"/>
      <w:lvlText w:val="%1."/>
      <w:lvlJc w:val="left"/>
      <w:pPr>
        <w:tabs>
          <w:tab w:val="num" w:pos="720"/>
        </w:tabs>
        <w:ind w:left="720" w:hanging="360"/>
      </w:pPr>
    </w:lvl>
  </w:abstractNum>
  <w:abstractNum w:abstractNumId="15" w15:restartNumberingAfterBreak="0">
    <w:nsid w:val="00000018"/>
    <w:multiLevelType w:val="multilevel"/>
    <w:tmpl w:val="00000018"/>
    <w:name w:val="WW8Num24"/>
    <w:lvl w:ilvl="0">
      <w:start w:val="1"/>
      <w:numFmt w:val="decimal"/>
      <w:lvlText w:val="%1)"/>
      <w:lvlJc w:val="left"/>
      <w:pPr>
        <w:tabs>
          <w:tab w:val="num" w:pos="0"/>
        </w:tabs>
        <w:ind w:left="984" w:hanging="360"/>
      </w:pPr>
      <w:rPr>
        <w:b w:val="0"/>
        <w:i w:val="0"/>
        <w:color w:val="auto"/>
      </w:rPr>
    </w:lvl>
    <w:lvl w:ilvl="1">
      <w:start w:val="6"/>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0000001A"/>
    <w:multiLevelType w:val="singleLevel"/>
    <w:tmpl w:val="0000001A"/>
    <w:name w:val="WW8Num26"/>
    <w:lvl w:ilvl="0">
      <w:start w:val="1"/>
      <w:numFmt w:val="decimal"/>
      <w:lvlText w:val="%1."/>
      <w:lvlJc w:val="left"/>
      <w:pPr>
        <w:tabs>
          <w:tab w:val="num" w:pos="1080"/>
        </w:tabs>
        <w:ind w:left="1080" w:hanging="360"/>
      </w:pPr>
    </w:lvl>
  </w:abstractNum>
  <w:abstractNum w:abstractNumId="17" w15:restartNumberingAfterBreak="0">
    <w:nsid w:val="0000001C"/>
    <w:multiLevelType w:val="singleLevel"/>
    <w:tmpl w:val="0000001C"/>
    <w:name w:val="WW8Num28"/>
    <w:lvl w:ilvl="0">
      <w:start w:val="1"/>
      <w:numFmt w:val="decimal"/>
      <w:lvlText w:val="%1."/>
      <w:lvlJc w:val="left"/>
      <w:pPr>
        <w:tabs>
          <w:tab w:val="num" w:pos="1440"/>
        </w:tabs>
        <w:ind w:left="1440" w:hanging="360"/>
      </w:pPr>
      <w:rPr>
        <w:color w:val="auto"/>
      </w:rPr>
    </w:lvl>
  </w:abstractNum>
  <w:abstractNum w:abstractNumId="18" w15:restartNumberingAfterBreak="0">
    <w:nsid w:val="00000020"/>
    <w:multiLevelType w:val="singleLevel"/>
    <w:tmpl w:val="00000020"/>
    <w:name w:val="WW8Num32"/>
    <w:lvl w:ilvl="0">
      <w:start w:val="1"/>
      <w:numFmt w:val="decimal"/>
      <w:lvlText w:val="%1)"/>
      <w:lvlJc w:val="left"/>
      <w:pPr>
        <w:tabs>
          <w:tab w:val="num" w:pos="2340"/>
        </w:tabs>
        <w:ind w:left="2340" w:hanging="360"/>
      </w:pPr>
      <w:rPr>
        <w:rFonts w:ascii="Times New Roman" w:hAnsi="Times New Roman" w:cs="Times New Roman" w:hint="default"/>
        <w:b w:val="0"/>
        <w:color w:val="auto"/>
        <w:sz w:val="24"/>
        <w:szCs w:val="24"/>
        <w:lang w:val="pl-PL"/>
      </w:rPr>
    </w:lvl>
  </w:abstractNum>
  <w:abstractNum w:abstractNumId="19" w15:restartNumberingAfterBreak="0">
    <w:nsid w:val="00000021"/>
    <w:multiLevelType w:val="singleLevel"/>
    <w:tmpl w:val="00000021"/>
    <w:name w:val="WW8Num33"/>
    <w:lvl w:ilvl="0">
      <w:start w:val="1"/>
      <w:numFmt w:val="lowerLetter"/>
      <w:lvlText w:val="%1)"/>
      <w:lvlJc w:val="left"/>
      <w:pPr>
        <w:tabs>
          <w:tab w:val="num" w:pos="0"/>
        </w:tabs>
        <w:ind w:left="720" w:hanging="360"/>
      </w:pPr>
    </w:lvl>
  </w:abstractNum>
  <w:abstractNum w:abstractNumId="20" w15:restartNumberingAfterBreak="0">
    <w:nsid w:val="00000024"/>
    <w:multiLevelType w:val="multilevel"/>
    <w:tmpl w:val="D556D8B2"/>
    <w:name w:val="WW8Num37"/>
    <w:lvl w:ilvl="0">
      <w:start w:val="1"/>
      <w:numFmt w:val="decimal"/>
      <w:lvlText w:val="%1)"/>
      <w:lvlJc w:val="left"/>
      <w:pPr>
        <w:tabs>
          <w:tab w:val="num" w:pos="5130"/>
        </w:tabs>
        <w:ind w:left="0" w:firstLine="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hint="default"/>
      </w:rPr>
    </w:lvl>
    <w:lvl w:ilvl="2">
      <w:start w:val="4"/>
      <w:numFmt w:val="lowerLetter"/>
      <w:lvlText w:val="%3)"/>
      <w:lvlJc w:val="left"/>
      <w:pPr>
        <w:tabs>
          <w:tab w:val="num" w:pos="7110"/>
        </w:tabs>
        <w:ind w:left="1980" w:firstLine="0"/>
      </w:pPr>
    </w:lvl>
    <w:lvl w:ilvl="3">
      <w:start w:val="6"/>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26"/>
    <w:multiLevelType w:val="multilevel"/>
    <w:tmpl w:val="00000026"/>
    <w:name w:val="WW8Num39"/>
    <w:lvl w:ilvl="0">
      <w:start w:val="1"/>
      <w:numFmt w:val="decimal"/>
      <w:lvlText w:val="%1."/>
      <w:lvlJc w:val="left"/>
      <w:pPr>
        <w:tabs>
          <w:tab w:val="num" w:pos="720"/>
        </w:tabs>
        <w:ind w:left="720" w:hanging="360"/>
      </w:pPr>
    </w:lvl>
    <w:lvl w:ilvl="1">
      <w:start w:val="1"/>
      <w:numFmt w:val="lowerLetter"/>
      <w:lvlText w:val="%2)"/>
      <w:lvlJc w:val="left"/>
      <w:pPr>
        <w:tabs>
          <w:tab w:val="num" w:pos="720"/>
        </w:tabs>
        <w:ind w:left="720" w:hanging="360"/>
      </w:pPr>
      <w:rPr>
        <w:rFonts w:ascii="Verdana" w:eastAsia="Times New Roman" w:hAnsi="Verdana" w:cs="Times New Roman"/>
      </w:rPr>
    </w:lvl>
    <w:lvl w:ilvl="2">
      <w:start w:val="1"/>
      <w:numFmt w:val="decimal"/>
      <w:lvlText w:val="%3)"/>
      <w:lvlJc w:val="left"/>
      <w:pPr>
        <w:tabs>
          <w:tab w:val="num" w:pos="180"/>
        </w:tabs>
        <w:ind w:left="180" w:hanging="180"/>
      </w:pPr>
      <w:rPr>
        <w:strike w:val="0"/>
        <w:dstrike w:val="0"/>
        <w:color w:val="auto"/>
        <w:u w:val="none"/>
        <w:effect w:val="none"/>
      </w:rPr>
    </w:lvl>
    <w:lvl w:ilvl="3">
      <w:start w:val="1"/>
      <w:numFmt w:val="decimal"/>
      <w:lvlText w:val="%4."/>
      <w:lvlJc w:val="left"/>
      <w:pPr>
        <w:tabs>
          <w:tab w:val="num" w:pos="720"/>
        </w:tabs>
        <w:ind w:left="720" w:hanging="360"/>
      </w:pPr>
    </w:lvl>
    <w:lvl w:ilvl="4">
      <w:start w:val="1"/>
      <w:numFmt w:val="lowerLetter"/>
      <w:lvlText w:val="%5."/>
      <w:lvlJc w:val="left"/>
      <w:pPr>
        <w:tabs>
          <w:tab w:val="num" w:pos="1440"/>
        </w:tabs>
        <w:ind w:left="1440" w:hanging="360"/>
      </w:pPr>
    </w:lvl>
    <w:lvl w:ilvl="5">
      <w:start w:val="1"/>
      <w:numFmt w:val="lowerRoman"/>
      <w:lvlText w:val="%6."/>
      <w:lvlJc w:val="right"/>
      <w:pPr>
        <w:tabs>
          <w:tab w:val="num" w:pos="2160"/>
        </w:tabs>
        <w:ind w:left="2160" w:hanging="180"/>
      </w:pPr>
    </w:lvl>
    <w:lvl w:ilvl="6">
      <w:start w:val="1"/>
      <w:numFmt w:val="decimal"/>
      <w:lvlText w:val="%7."/>
      <w:lvlJc w:val="left"/>
      <w:pPr>
        <w:tabs>
          <w:tab w:val="num" w:pos="2880"/>
        </w:tabs>
        <w:ind w:left="2880" w:hanging="360"/>
      </w:pPr>
    </w:lvl>
    <w:lvl w:ilvl="7">
      <w:start w:val="1"/>
      <w:numFmt w:val="lowerLetter"/>
      <w:lvlText w:val="%8."/>
      <w:lvlJc w:val="left"/>
      <w:pPr>
        <w:tabs>
          <w:tab w:val="num" w:pos="3600"/>
        </w:tabs>
        <w:ind w:left="3600" w:hanging="360"/>
      </w:pPr>
    </w:lvl>
    <w:lvl w:ilvl="8">
      <w:start w:val="1"/>
      <w:numFmt w:val="lowerRoman"/>
      <w:lvlText w:val="%9."/>
      <w:lvlJc w:val="right"/>
      <w:pPr>
        <w:tabs>
          <w:tab w:val="num" w:pos="4320"/>
        </w:tabs>
        <w:ind w:left="4320" w:hanging="180"/>
      </w:pPr>
    </w:lvl>
  </w:abstractNum>
  <w:abstractNum w:abstractNumId="22" w15:restartNumberingAfterBreak="0">
    <w:nsid w:val="00000029"/>
    <w:multiLevelType w:val="multilevel"/>
    <w:tmpl w:val="790C1CBE"/>
    <w:name w:val="WW8Num42"/>
    <w:lvl w:ilvl="0">
      <w:start w:val="1"/>
      <w:numFmt w:val="decimal"/>
      <w:lvlText w:val="%1)"/>
      <w:lvlJc w:val="left"/>
      <w:pPr>
        <w:tabs>
          <w:tab w:val="num" w:pos="0"/>
        </w:tabs>
        <w:ind w:left="360" w:hanging="360"/>
      </w:pPr>
      <w:rPr>
        <w:i w:val="0"/>
        <w:strike w:val="0"/>
        <w:color w:val="auto"/>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3" w15:restartNumberingAfterBreak="0">
    <w:nsid w:val="0000002A"/>
    <w:multiLevelType w:val="singleLevel"/>
    <w:tmpl w:val="0000002A"/>
    <w:name w:val="WW8Num43"/>
    <w:lvl w:ilvl="0">
      <w:start w:val="1"/>
      <w:numFmt w:val="bullet"/>
      <w:lvlText w:val=""/>
      <w:lvlJc w:val="left"/>
      <w:pPr>
        <w:tabs>
          <w:tab w:val="num" w:pos="0"/>
        </w:tabs>
        <w:ind w:left="720" w:hanging="360"/>
      </w:pPr>
      <w:rPr>
        <w:rFonts w:ascii="Symbol" w:hAnsi="Symbol" w:cs="Symbol" w:hint="default"/>
      </w:rPr>
    </w:lvl>
  </w:abstractNum>
  <w:abstractNum w:abstractNumId="24" w15:restartNumberingAfterBreak="0">
    <w:nsid w:val="0000002B"/>
    <w:multiLevelType w:val="singleLevel"/>
    <w:tmpl w:val="0000002B"/>
    <w:name w:val="WW8Num44"/>
    <w:lvl w:ilvl="0">
      <w:start w:val="1"/>
      <w:numFmt w:val="decimal"/>
      <w:lvlText w:val="%1."/>
      <w:lvlJc w:val="left"/>
      <w:pPr>
        <w:tabs>
          <w:tab w:val="num" w:pos="1080"/>
        </w:tabs>
        <w:ind w:left="720" w:firstLine="0"/>
      </w:pPr>
      <w:rPr>
        <w:rFonts w:ascii="Times New Roman" w:eastAsia="Times New Roman" w:hAnsi="Times New Roman" w:cs="Times New Roman" w:hint="default"/>
      </w:rPr>
    </w:lvl>
  </w:abstractNum>
  <w:abstractNum w:abstractNumId="25" w15:restartNumberingAfterBreak="0">
    <w:nsid w:val="0000002D"/>
    <w:multiLevelType w:val="multilevel"/>
    <w:tmpl w:val="0000002D"/>
    <w:name w:val="WW8Num46"/>
    <w:lvl w:ilvl="0">
      <w:start w:val="1"/>
      <w:numFmt w:val="bullet"/>
      <w:pStyle w:val="Punktowanie"/>
      <w:lvlText w:val=""/>
      <w:lvlJc w:val="left"/>
      <w:pPr>
        <w:tabs>
          <w:tab w:val="num" w:pos="340"/>
        </w:tabs>
        <w:ind w:left="340" w:hanging="340"/>
      </w:pPr>
      <w:rPr>
        <w:rFonts w:ascii="Wingdings" w:hAnsi="Wingdings" w:cs="Wingdings" w:hint="default"/>
        <w:b w:val="0"/>
        <w:i w:val="0"/>
        <w:sz w:val="20"/>
      </w:rPr>
    </w:lvl>
    <w:lvl w:ilvl="1">
      <w:start w:val="1"/>
      <w:numFmt w:val="bullet"/>
      <w:lvlText w:val=""/>
      <w:lvlJc w:val="left"/>
      <w:pPr>
        <w:tabs>
          <w:tab w:val="num" w:pos="680"/>
        </w:tabs>
        <w:ind w:left="680" w:hanging="340"/>
      </w:pPr>
      <w:rPr>
        <w:rFonts w:ascii="Symbol" w:hAnsi="Symbol" w:cs="Symbol" w:hint="default"/>
        <w:color w:val="auto"/>
        <w:sz w:val="20"/>
      </w:rPr>
    </w:lvl>
    <w:lvl w:ilvl="2">
      <w:start w:val="1"/>
      <w:numFmt w:val="bullet"/>
      <w:lvlText w:val=""/>
      <w:lvlJc w:val="left"/>
      <w:pPr>
        <w:tabs>
          <w:tab w:val="num" w:pos="1021"/>
        </w:tabs>
        <w:ind w:left="1021" w:hanging="341"/>
      </w:pPr>
      <w:rPr>
        <w:rFonts w:ascii="Symbol" w:hAnsi="Symbol" w:cs="Symbol" w:hint="default"/>
      </w:rPr>
    </w:lvl>
    <w:lvl w:ilvl="3">
      <w:start w:val="1"/>
      <w:numFmt w:val="bullet"/>
      <w:lvlText w:val=""/>
      <w:lvlJc w:val="left"/>
      <w:pPr>
        <w:tabs>
          <w:tab w:val="num" w:pos="1361"/>
        </w:tabs>
        <w:ind w:left="1758" w:hanging="397"/>
      </w:pPr>
      <w:rPr>
        <w:rFonts w:ascii="Symbol" w:hAnsi="Symbol" w:cs="Symbol" w:hint="default"/>
      </w:rPr>
    </w:lvl>
    <w:lvl w:ilvl="4">
      <w:start w:val="1"/>
      <w:numFmt w:val="bullet"/>
      <w:lvlText w:val=""/>
      <w:lvlJc w:val="left"/>
      <w:pPr>
        <w:tabs>
          <w:tab w:val="num" w:pos="1985"/>
        </w:tabs>
        <w:ind w:left="2552" w:hanging="567"/>
      </w:pPr>
      <w:rPr>
        <w:rFonts w:ascii="Symbol" w:hAnsi="Symbol" w:cs="Symbol" w:hint="default"/>
        <w:color w:val="auto"/>
      </w:rPr>
    </w:lvl>
    <w:lvl w:ilvl="5">
      <w:start w:val="1"/>
      <w:numFmt w:val="bullet"/>
      <w:lvlText w:val=""/>
      <w:lvlJc w:val="left"/>
      <w:pPr>
        <w:tabs>
          <w:tab w:val="num" w:pos="8693"/>
        </w:tabs>
        <w:ind w:left="8693" w:hanging="360"/>
      </w:pPr>
      <w:rPr>
        <w:rFonts w:ascii="Wingdings" w:hAnsi="Wingdings" w:cs="Wingdings" w:hint="default"/>
      </w:rPr>
    </w:lvl>
    <w:lvl w:ilvl="6">
      <w:start w:val="1"/>
      <w:numFmt w:val="bullet"/>
      <w:lvlText w:val=""/>
      <w:lvlJc w:val="left"/>
      <w:pPr>
        <w:tabs>
          <w:tab w:val="num" w:pos="9413"/>
        </w:tabs>
        <w:ind w:left="9413" w:hanging="360"/>
      </w:pPr>
      <w:rPr>
        <w:rFonts w:ascii="Symbol" w:hAnsi="Symbol" w:cs="Symbol" w:hint="default"/>
      </w:rPr>
    </w:lvl>
    <w:lvl w:ilvl="7">
      <w:start w:val="1"/>
      <w:numFmt w:val="bullet"/>
      <w:lvlText w:val="o"/>
      <w:lvlJc w:val="left"/>
      <w:pPr>
        <w:tabs>
          <w:tab w:val="num" w:pos="10133"/>
        </w:tabs>
        <w:ind w:left="10133" w:hanging="360"/>
      </w:pPr>
      <w:rPr>
        <w:rFonts w:ascii="Courier New" w:hAnsi="Courier New" w:cs="Courier New" w:hint="default"/>
      </w:rPr>
    </w:lvl>
    <w:lvl w:ilvl="8">
      <w:start w:val="1"/>
      <w:numFmt w:val="bullet"/>
      <w:lvlText w:val=""/>
      <w:lvlJc w:val="left"/>
      <w:pPr>
        <w:tabs>
          <w:tab w:val="num" w:pos="10853"/>
        </w:tabs>
        <w:ind w:left="10853" w:hanging="360"/>
      </w:pPr>
      <w:rPr>
        <w:rFonts w:ascii="Wingdings" w:hAnsi="Wingdings" w:cs="Wingdings" w:hint="default"/>
      </w:rPr>
    </w:lvl>
  </w:abstractNum>
  <w:abstractNum w:abstractNumId="26" w15:restartNumberingAfterBreak="0">
    <w:nsid w:val="0000002E"/>
    <w:multiLevelType w:val="singleLevel"/>
    <w:tmpl w:val="CFA0CDFC"/>
    <w:lvl w:ilvl="0">
      <w:start w:val="1"/>
      <w:numFmt w:val="decimal"/>
      <w:lvlText w:val="%1."/>
      <w:lvlJc w:val="left"/>
      <w:pPr>
        <w:ind w:left="1440" w:hanging="360"/>
      </w:pPr>
      <w:rPr>
        <w:rFonts w:ascii="Times New Roman" w:hAnsi="Times New Roman" w:cs="Times New Roman" w:hint="default"/>
        <w:sz w:val="24"/>
        <w:szCs w:val="24"/>
      </w:rPr>
    </w:lvl>
  </w:abstractNum>
  <w:abstractNum w:abstractNumId="27" w15:restartNumberingAfterBreak="0">
    <w:nsid w:val="0000002F"/>
    <w:multiLevelType w:val="multilevel"/>
    <w:tmpl w:val="0000002F"/>
    <w:name w:val="WW8Num48"/>
    <w:lvl w:ilvl="0">
      <w:start w:val="1"/>
      <w:numFmt w:val="decimal"/>
      <w:lvlText w:val="%1."/>
      <w:lvlJc w:val="left"/>
      <w:pPr>
        <w:tabs>
          <w:tab w:val="num" w:pos="0"/>
        </w:tabs>
        <w:ind w:left="862" w:hanging="360"/>
      </w:pPr>
    </w:lvl>
    <w:lvl w:ilvl="1">
      <w:start w:val="1"/>
      <w:numFmt w:val="decimal"/>
      <w:lvlText w:val="%2)"/>
      <w:lvlJc w:val="left"/>
      <w:pPr>
        <w:tabs>
          <w:tab w:val="num" w:pos="0"/>
        </w:tabs>
        <w:ind w:left="1582" w:hanging="360"/>
      </w:pPr>
      <w:rPr>
        <w:szCs w:val="24"/>
      </w:rPr>
    </w:lvl>
    <w:lvl w:ilvl="2">
      <w:start w:val="1"/>
      <w:numFmt w:val="lowerRoman"/>
      <w:lvlText w:val="%3."/>
      <w:lvlJc w:val="right"/>
      <w:pPr>
        <w:tabs>
          <w:tab w:val="num" w:pos="0"/>
        </w:tabs>
        <w:ind w:left="2302" w:hanging="180"/>
      </w:pPr>
    </w:lvl>
    <w:lvl w:ilvl="3">
      <w:start w:val="1"/>
      <w:numFmt w:val="decimal"/>
      <w:lvlText w:val="%4."/>
      <w:lvlJc w:val="left"/>
      <w:pPr>
        <w:tabs>
          <w:tab w:val="num" w:pos="0"/>
        </w:tabs>
        <w:ind w:left="3022" w:hanging="360"/>
      </w:pPr>
    </w:lvl>
    <w:lvl w:ilvl="4">
      <w:start w:val="1"/>
      <w:numFmt w:val="lowerLetter"/>
      <w:lvlText w:val="%5."/>
      <w:lvlJc w:val="left"/>
      <w:pPr>
        <w:tabs>
          <w:tab w:val="num" w:pos="0"/>
        </w:tabs>
        <w:ind w:left="3742" w:hanging="360"/>
      </w:pPr>
    </w:lvl>
    <w:lvl w:ilvl="5">
      <w:start w:val="1"/>
      <w:numFmt w:val="lowerRoman"/>
      <w:lvlText w:val="%6."/>
      <w:lvlJc w:val="right"/>
      <w:pPr>
        <w:tabs>
          <w:tab w:val="num" w:pos="0"/>
        </w:tabs>
        <w:ind w:left="4462" w:hanging="180"/>
      </w:pPr>
    </w:lvl>
    <w:lvl w:ilvl="6">
      <w:start w:val="1"/>
      <w:numFmt w:val="decimal"/>
      <w:lvlText w:val="%7."/>
      <w:lvlJc w:val="left"/>
      <w:pPr>
        <w:tabs>
          <w:tab w:val="num" w:pos="0"/>
        </w:tabs>
        <w:ind w:left="5182" w:hanging="360"/>
      </w:pPr>
    </w:lvl>
    <w:lvl w:ilvl="7">
      <w:start w:val="1"/>
      <w:numFmt w:val="lowerLetter"/>
      <w:lvlText w:val="%8."/>
      <w:lvlJc w:val="left"/>
      <w:pPr>
        <w:tabs>
          <w:tab w:val="num" w:pos="0"/>
        </w:tabs>
        <w:ind w:left="5902" w:hanging="360"/>
      </w:pPr>
    </w:lvl>
    <w:lvl w:ilvl="8">
      <w:start w:val="1"/>
      <w:numFmt w:val="lowerRoman"/>
      <w:lvlText w:val="%9."/>
      <w:lvlJc w:val="right"/>
      <w:pPr>
        <w:tabs>
          <w:tab w:val="num" w:pos="0"/>
        </w:tabs>
        <w:ind w:left="6622" w:hanging="180"/>
      </w:pPr>
    </w:lvl>
  </w:abstractNum>
  <w:abstractNum w:abstractNumId="28" w15:restartNumberingAfterBreak="0">
    <w:nsid w:val="00000034"/>
    <w:multiLevelType w:val="multilevel"/>
    <w:tmpl w:val="A89E3B0A"/>
    <w:name w:val="WW8Num52"/>
    <w:lvl w:ilvl="0">
      <w:start w:val="1"/>
      <w:numFmt w:val="decimal"/>
      <w:lvlText w:val="%1."/>
      <w:lvlJc w:val="left"/>
      <w:pPr>
        <w:tabs>
          <w:tab w:val="num" w:pos="1146"/>
        </w:tabs>
        <w:ind w:left="1146" w:hanging="360"/>
      </w:pPr>
      <w:rPr>
        <w:rFonts w:cs="Verdana" w:hint="default"/>
        <w:sz w:val="18"/>
        <w:szCs w:val="18"/>
      </w:rPr>
    </w:lvl>
    <w:lvl w:ilvl="1">
      <w:start w:val="1"/>
      <w:numFmt w:val="none"/>
      <w:suff w:val="nothing"/>
      <w:lvlText w:val=".1"/>
      <w:lvlJc w:val="left"/>
      <w:pPr>
        <w:ind w:left="1941" w:hanging="435"/>
      </w:pPr>
      <w:rPr>
        <w:rFonts w:hint="default"/>
      </w:rPr>
    </w:lvl>
    <w:lvl w:ilvl="2">
      <w:start w:val="1"/>
      <w:numFmt w:val="lowerRoman"/>
      <w:lvlText w:val="%3."/>
      <w:lvlJc w:val="left"/>
      <w:pPr>
        <w:tabs>
          <w:tab w:val="num" w:pos="2586"/>
        </w:tabs>
        <w:ind w:left="2586" w:hanging="180"/>
      </w:pPr>
      <w:rPr>
        <w:rFonts w:hint="default"/>
      </w:rPr>
    </w:lvl>
    <w:lvl w:ilvl="3">
      <w:start w:val="2"/>
      <w:numFmt w:val="decimal"/>
      <w:lvlText w:val="%4)"/>
      <w:lvlJc w:val="left"/>
      <w:pPr>
        <w:tabs>
          <w:tab w:val="num" w:pos="3306"/>
        </w:tabs>
        <w:ind w:left="3306" w:hanging="360"/>
      </w:pPr>
      <w:rPr>
        <w:rFonts w:eastAsia="Times New Roman" w:hint="default"/>
        <w:b w:val="0"/>
      </w:rPr>
    </w:lvl>
    <w:lvl w:ilvl="4">
      <w:start w:val="1"/>
      <w:numFmt w:val="lowerLetter"/>
      <w:lvlText w:val="%5."/>
      <w:lvlJc w:val="left"/>
      <w:pPr>
        <w:tabs>
          <w:tab w:val="num" w:pos="4026"/>
        </w:tabs>
        <w:ind w:left="4026" w:hanging="360"/>
      </w:pPr>
      <w:rPr>
        <w:rFonts w:hint="default"/>
      </w:rPr>
    </w:lvl>
    <w:lvl w:ilvl="5">
      <w:start w:val="1"/>
      <w:numFmt w:val="lowerRoman"/>
      <w:lvlText w:val="%6."/>
      <w:lvlJc w:val="left"/>
      <w:pPr>
        <w:tabs>
          <w:tab w:val="num" w:pos="4746"/>
        </w:tabs>
        <w:ind w:left="4746" w:hanging="180"/>
      </w:pPr>
      <w:rPr>
        <w:rFonts w:hint="default"/>
      </w:rPr>
    </w:lvl>
    <w:lvl w:ilvl="6">
      <w:start w:val="1"/>
      <w:numFmt w:val="decimal"/>
      <w:lvlText w:val="%7."/>
      <w:lvlJc w:val="left"/>
      <w:pPr>
        <w:tabs>
          <w:tab w:val="num" w:pos="5466"/>
        </w:tabs>
        <w:ind w:left="5466" w:hanging="360"/>
      </w:pPr>
      <w:rPr>
        <w:rFonts w:hint="default"/>
      </w:rPr>
    </w:lvl>
    <w:lvl w:ilvl="7">
      <w:start w:val="1"/>
      <w:numFmt w:val="lowerLetter"/>
      <w:lvlText w:val="%8."/>
      <w:lvlJc w:val="left"/>
      <w:pPr>
        <w:tabs>
          <w:tab w:val="num" w:pos="6186"/>
        </w:tabs>
        <w:ind w:left="6186" w:hanging="360"/>
      </w:pPr>
      <w:rPr>
        <w:rFonts w:hint="default"/>
      </w:rPr>
    </w:lvl>
    <w:lvl w:ilvl="8">
      <w:start w:val="1"/>
      <w:numFmt w:val="lowerRoman"/>
      <w:lvlText w:val="%9."/>
      <w:lvlJc w:val="left"/>
      <w:pPr>
        <w:tabs>
          <w:tab w:val="num" w:pos="6906"/>
        </w:tabs>
        <w:ind w:left="6906" w:hanging="180"/>
      </w:pPr>
      <w:rPr>
        <w:rFonts w:hint="default"/>
      </w:rPr>
    </w:lvl>
  </w:abstractNum>
  <w:abstractNum w:abstractNumId="29" w15:restartNumberingAfterBreak="0">
    <w:nsid w:val="017F173F"/>
    <w:multiLevelType w:val="multilevel"/>
    <w:tmpl w:val="1DE2B15A"/>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01DC15FE"/>
    <w:multiLevelType w:val="hybridMultilevel"/>
    <w:tmpl w:val="D1C292D6"/>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1" w15:restartNumberingAfterBreak="0">
    <w:nsid w:val="02EC55E0"/>
    <w:multiLevelType w:val="multilevel"/>
    <w:tmpl w:val="00000007"/>
    <w:lvl w:ilvl="0">
      <w:start w:val="1"/>
      <w:numFmt w:val="decimal"/>
      <w:lvlText w:val="%1)"/>
      <w:lvlJc w:val="left"/>
      <w:pPr>
        <w:tabs>
          <w:tab w:val="num" w:pos="1080"/>
        </w:tabs>
        <w:ind w:left="720" w:firstLine="0"/>
      </w:pPr>
    </w:lvl>
    <w:lvl w:ilvl="1">
      <w:start w:val="2"/>
      <w:numFmt w:val="decimal"/>
      <w:lvlText w:val="%2."/>
      <w:lvlJc w:val="left"/>
      <w:pPr>
        <w:tabs>
          <w:tab w:val="num" w:pos="1440"/>
        </w:tabs>
        <w:ind w:left="1440" w:hanging="360"/>
      </w:pPr>
    </w:lvl>
    <w:lvl w:ilvl="2">
      <w:start w:val="1"/>
      <w:numFmt w:val="decimal"/>
      <w:lvlText w:val="%3."/>
      <w:lvlJc w:val="left"/>
      <w:pPr>
        <w:tabs>
          <w:tab w:val="num" w:pos="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03354A15"/>
    <w:multiLevelType w:val="multilevel"/>
    <w:tmpl w:val="D674E1FA"/>
    <w:lvl w:ilvl="0">
      <w:start w:val="1"/>
      <w:numFmt w:val="decimal"/>
      <w:lvlText w:val="%1)"/>
      <w:lvlJc w:val="left"/>
      <w:pPr>
        <w:tabs>
          <w:tab w:val="num" w:pos="234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04CA7A9C"/>
    <w:multiLevelType w:val="multilevel"/>
    <w:tmpl w:val="2408CA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cs="Times New Roman"/>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0B421BEF"/>
    <w:multiLevelType w:val="hybridMultilevel"/>
    <w:tmpl w:val="BDAE4A8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0D041543"/>
    <w:multiLevelType w:val="hybridMultilevel"/>
    <w:tmpl w:val="D4A432A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144713B3"/>
    <w:multiLevelType w:val="multilevel"/>
    <w:tmpl w:val="D674E1FA"/>
    <w:lvl w:ilvl="0">
      <w:start w:val="1"/>
      <w:numFmt w:val="decimal"/>
      <w:lvlText w:val="%1)"/>
      <w:lvlJc w:val="left"/>
      <w:pPr>
        <w:tabs>
          <w:tab w:val="num" w:pos="234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15:restartNumberingAfterBreak="0">
    <w:nsid w:val="16DF21BD"/>
    <w:multiLevelType w:val="hybridMultilevel"/>
    <w:tmpl w:val="A35C7B78"/>
    <w:lvl w:ilvl="0" w:tplc="362CBB32">
      <w:start w:val="1"/>
      <w:numFmt w:val="lowerLetter"/>
      <w:lvlText w:val="%1)"/>
      <w:lvlJc w:val="left"/>
      <w:pPr>
        <w:ind w:left="1080" w:hanging="360"/>
      </w:pPr>
      <w:rPr>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17530673"/>
    <w:multiLevelType w:val="multilevel"/>
    <w:tmpl w:val="5032EEEE"/>
    <w:lvl w:ilvl="0">
      <w:start w:val="1"/>
      <w:numFmt w:val="decimal"/>
      <w:lvlText w:val="%1)"/>
      <w:lvlJc w:val="left"/>
      <w:pPr>
        <w:tabs>
          <w:tab w:val="num" w:pos="283"/>
        </w:tabs>
        <w:ind w:left="907" w:hanging="283"/>
      </w:pPr>
    </w:lvl>
    <w:lvl w:ilvl="1">
      <w:start w:val="1"/>
      <w:numFmt w:val="lowerLetter"/>
      <w:lvlText w:val="%2."/>
      <w:lvlJc w:val="left"/>
      <w:pPr>
        <w:tabs>
          <w:tab w:val="num" w:pos="360"/>
        </w:tabs>
        <w:ind w:left="720" w:hanging="360"/>
      </w:pPr>
    </w:lvl>
    <w:lvl w:ilvl="2">
      <w:start w:val="1"/>
      <w:numFmt w:val="lowerRoman"/>
      <w:lvlText w:val="%3."/>
      <w:lvlJc w:val="left"/>
      <w:pPr>
        <w:tabs>
          <w:tab w:val="num" w:pos="180"/>
        </w:tabs>
        <w:ind w:left="900" w:hanging="180"/>
      </w:pPr>
    </w:lvl>
    <w:lvl w:ilvl="3">
      <w:start w:val="3"/>
      <w:numFmt w:val="decimal"/>
      <w:lvlText w:val="%4."/>
      <w:lvlJc w:val="left"/>
      <w:pPr>
        <w:tabs>
          <w:tab w:val="num" w:pos="360"/>
        </w:tabs>
        <w:ind w:left="1260" w:hanging="360"/>
      </w:pPr>
      <w:rPr>
        <w:rFonts w:ascii="Times New Roman" w:hAnsi="Times New Roman" w:cs="Times New Roman" w:hint="default"/>
        <w:b/>
      </w:rPr>
    </w:lvl>
    <w:lvl w:ilvl="4">
      <w:start w:val="1"/>
      <w:numFmt w:val="lowerLetter"/>
      <w:lvlText w:val="%5."/>
      <w:lvlJc w:val="left"/>
      <w:pPr>
        <w:tabs>
          <w:tab w:val="num" w:pos="360"/>
        </w:tabs>
        <w:ind w:left="1620" w:hanging="360"/>
      </w:pPr>
    </w:lvl>
    <w:lvl w:ilvl="5">
      <w:start w:val="1"/>
      <w:numFmt w:val="lowerRoman"/>
      <w:lvlText w:val="%6."/>
      <w:lvlJc w:val="left"/>
      <w:pPr>
        <w:tabs>
          <w:tab w:val="num" w:pos="180"/>
        </w:tabs>
        <w:ind w:left="1800" w:hanging="180"/>
      </w:pPr>
    </w:lvl>
    <w:lvl w:ilvl="6">
      <w:start w:val="1"/>
      <w:numFmt w:val="decimal"/>
      <w:lvlText w:val="%7."/>
      <w:lvlJc w:val="left"/>
      <w:pPr>
        <w:tabs>
          <w:tab w:val="num" w:pos="360"/>
        </w:tabs>
        <w:ind w:left="2160" w:hanging="360"/>
      </w:pPr>
      <w:rPr>
        <w:b/>
      </w:rPr>
    </w:lvl>
    <w:lvl w:ilvl="7">
      <w:start w:val="1"/>
      <w:numFmt w:val="lowerLetter"/>
      <w:lvlText w:val="%8."/>
      <w:lvlJc w:val="left"/>
      <w:pPr>
        <w:tabs>
          <w:tab w:val="num" w:pos="360"/>
        </w:tabs>
        <w:ind w:left="2520" w:hanging="360"/>
      </w:pPr>
    </w:lvl>
    <w:lvl w:ilvl="8">
      <w:start w:val="1"/>
      <w:numFmt w:val="lowerRoman"/>
      <w:lvlText w:val="%9."/>
      <w:lvlJc w:val="left"/>
      <w:pPr>
        <w:tabs>
          <w:tab w:val="num" w:pos="180"/>
        </w:tabs>
        <w:ind w:left="2700" w:hanging="180"/>
      </w:pPr>
    </w:lvl>
  </w:abstractNum>
  <w:abstractNum w:abstractNumId="39" w15:restartNumberingAfterBreak="0">
    <w:nsid w:val="17C8099A"/>
    <w:multiLevelType w:val="multilevel"/>
    <w:tmpl w:val="C792B436"/>
    <w:name w:val="WW8Num522"/>
    <w:lvl w:ilvl="0">
      <w:start w:val="1"/>
      <w:numFmt w:val="decimal"/>
      <w:lvlText w:val="%1."/>
      <w:lvlJc w:val="left"/>
      <w:pPr>
        <w:tabs>
          <w:tab w:val="num" w:pos="1146"/>
        </w:tabs>
        <w:ind w:left="1146" w:hanging="360"/>
      </w:pPr>
      <w:rPr>
        <w:rFonts w:cs="Verdana" w:hint="default"/>
        <w:sz w:val="18"/>
        <w:szCs w:val="18"/>
      </w:rPr>
    </w:lvl>
    <w:lvl w:ilvl="1">
      <w:start w:val="1"/>
      <w:numFmt w:val="none"/>
      <w:suff w:val="nothing"/>
      <w:lvlText w:val=".1"/>
      <w:lvlJc w:val="left"/>
      <w:pPr>
        <w:ind w:left="1941" w:hanging="435"/>
      </w:pPr>
      <w:rPr>
        <w:rFonts w:hint="default"/>
      </w:rPr>
    </w:lvl>
    <w:lvl w:ilvl="2">
      <w:start w:val="1"/>
      <w:numFmt w:val="lowerRoman"/>
      <w:lvlText w:val="%3."/>
      <w:lvlJc w:val="left"/>
      <w:pPr>
        <w:tabs>
          <w:tab w:val="num" w:pos="2586"/>
        </w:tabs>
        <w:ind w:left="2586" w:hanging="180"/>
      </w:pPr>
      <w:rPr>
        <w:rFonts w:hint="default"/>
      </w:rPr>
    </w:lvl>
    <w:lvl w:ilvl="3">
      <w:start w:val="3"/>
      <w:numFmt w:val="decimal"/>
      <w:lvlText w:val="%4)"/>
      <w:lvlJc w:val="left"/>
      <w:pPr>
        <w:tabs>
          <w:tab w:val="num" w:pos="3306"/>
        </w:tabs>
        <w:ind w:left="3306" w:hanging="360"/>
      </w:pPr>
      <w:rPr>
        <w:rFonts w:eastAsia="Times New Roman" w:hint="default"/>
        <w:b w:val="0"/>
      </w:rPr>
    </w:lvl>
    <w:lvl w:ilvl="4">
      <w:start w:val="1"/>
      <w:numFmt w:val="lowerLetter"/>
      <w:lvlText w:val="%5."/>
      <w:lvlJc w:val="left"/>
      <w:pPr>
        <w:tabs>
          <w:tab w:val="num" w:pos="4026"/>
        </w:tabs>
        <w:ind w:left="4026" w:hanging="360"/>
      </w:pPr>
      <w:rPr>
        <w:rFonts w:hint="default"/>
      </w:rPr>
    </w:lvl>
    <w:lvl w:ilvl="5">
      <w:start w:val="1"/>
      <w:numFmt w:val="lowerRoman"/>
      <w:lvlText w:val="%6."/>
      <w:lvlJc w:val="left"/>
      <w:pPr>
        <w:tabs>
          <w:tab w:val="num" w:pos="4746"/>
        </w:tabs>
        <w:ind w:left="4746" w:hanging="180"/>
      </w:pPr>
      <w:rPr>
        <w:rFonts w:hint="default"/>
      </w:rPr>
    </w:lvl>
    <w:lvl w:ilvl="6">
      <w:start w:val="1"/>
      <w:numFmt w:val="decimal"/>
      <w:lvlText w:val="%7."/>
      <w:lvlJc w:val="left"/>
      <w:pPr>
        <w:tabs>
          <w:tab w:val="num" w:pos="5466"/>
        </w:tabs>
        <w:ind w:left="5466" w:hanging="360"/>
      </w:pPr>
      <w:rPr>
        <w:rFonts w:hint="default"/>
      </w:rPr>
    </w:lvl>
    <w:lvl w:ilvl="7">
      <w:start w:val="1"/>
      <w:numFmt w:val="lowerLetter"/>
      <w:lvlText w:val="%8."/>
      <w:lvlJc w:val="left"/>
      <w:pPr>
        <w:tabs>
          <w:tab w:val="num" w:pos="6186"/>
        </w:tabs>
        <w:ind w:left="6186" w:hanging="360"/>
      </w:pPr>
      <w:rPr>
        <w:rFonts w:hint="default"/>
      </w:rPr>
    </w:lvl>
    <w:lvl w:ilvl="8">
      <w:start w:val="1"/>
      <w:numFmt w:val="lowerRoman"/>
      <w:lvlText w:val="%9."/>
      <w:lvlJc w:val="left"/>
      <w:pPr>
        <w:tabs>
          <w:tab w:val="num" w:pos="6906"/>
        </w:tabs>
        <w:ind w:left="6906" w:hanging="180"/>
      </w:pPr>
      <w:rPr>
        <w:rFonts w:hint="default"/>
      </w:rPr>
    </w:lvl>
  </w:abstractNum>
  <w:abstractNum w:abstractNumId="40" w15:restartNumberingAfterBreak="0">
    <w:nsid w:val="17E8451A"/>
    <w:multiLevelType w:val="hybridMultilevel"/>
    <w:tmpl w:val="399C5FD8"/>
    <w:lvl w:ilvl="0" w:tplc="6C486C38">
      <w:start w:val="8"/>
      <w:numFmt w:val="decimal"/>
      <w:lvlText w:val="%1."/>
      <w:lvlJc w:val="left"/>
      <w:pPr>
        <w:ind w:left="144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182212D4"/>
    <w:multiLevelType w:val="multilevel"/>
    <w:tmpl w:val="11BCC9AE"/>
    <w:lvl w:ilvl="0">
      <w:start w:val="1"/>
      <w:numFmt w:val="decimal"/>
      <w:lvlText w:val="%1)"/>
      <w:lvlJc w:val="left"/>
      <w:pPr>
        <w:tabs>
          <w:tab w:val="num" w:pos="234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15:restartNumberingAfterBreak="0">
    <w:nsid w:val="1F2579F7"/>
    <w:multiLevelType w:val="hybridMultilevel"/>
    <w:tmpl w:val="DBCA5B74"/>
    <w:lvl w:ilvl="0" w:tplc="04150017">
      <w:start w:val="1"/>
      <w:numFmt w:val="lowerLetter"/>
      <w:lvlText w:val="%1)"/>
      <w:lvlJc w:val="left"/>
      <w:pPr>
        <w:ind w:left="1230" w:hanging="360"/>
      </w:pPr>
    </w:lvl>
    <w:lvl w:ilvl="1" w:tplc="04150019" w:tentative="1">
      <w:start w:val="1"/>
      <w:numFmt w:val="lowerLetter"/>
      <w:lvlText w:val="%2."/>
      <w:lvlJc w:val="left"/>
      <w:pPr>
        <w:ind w:left="1950" w:hanging="360"/>
      </w:pPr>
    </w:lvl>
    <w:lvl w:ilvl="2" w:tplc="0415001B" w:tentative="1">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43" w15:restartNumberingAfterBreak="0">
    <w:nsid w:val="222C3A82"/>
    <w:multiLevelType w:val="multilevel"/>
    <w:tmpl w:val="43CA0560"/>
    <w:lvl w:ilvl="0">
      <w:start w:val="1"/>
      <w:numFmt w:val="decimal"/>
      <w:lvlText w:val="%1)"/>
      <w:lvlJc w:val="left"/>
      <w:pPr>
        <w:tabs>
          <w:tab w:val="num" w:pos="0"/>
        </w:tabs>
        <w:ind w:left="984" w:hanging="360"/>
      </w:pPr>
      <w:rPr>
        <w:b w:val="0"/>
        <w:i w:val="0"/>
        <w:color w:val="auto"/>
      </w:rPr>
    </w:lvl>
    <w:lvl w:ilvl="1">
      <w:start w:val="6"/>
      <w:numFmt w:val="decimal"/>
      <w:lvlText w:val="%2."/>
      <w:lvlJc w:val="left"/>
      <w:pPr>
        <w:tabs>
          <w:tab w:val="num" w:pos="1440"/>
        </w:tabs>
        <w:ind w:left="1440" w:hanging="360"/>
      </w:pPr>
    </w:lvl>
    <w:lvl w:ilvl="2">
      <w:start w:val="1"/>
      <w:numFmt w:val="lowerLetter"/>
      <w:lvlText w:val="%3)"/>
      <w:lvlJc w:val="left"/>
      <w:pPr>
        <w:tabs>
          <w:tab w:val="num" w:pos="2160"/>
        </w:tabs>
        <w:ind w:left="2160" w:hanging="180"/>
      </w:pPr>
      <w:rPr>
        <w:color w:val="auto"/>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22BC49CE"/>
    <w:multiLevelType w:val="hybridMultilevel"/>
    <w:tmpl w:val="39CA871C"/>
    <w:lvl w:ilvl="0" w:tplc="0415000F">
      <w:start w:val="1"/>
      <w:numFmt w:val="decimal"/>
      <w:lvlText w:val="%1."/>
      <w:lvlJc w:val="left"/>
      <w:pPr>
        <w:ind w:left="1932" w:hanging="360"/>
      </w:pPr>
    </w:lvl>
    <w:lvl w:ilvl="1" w:tplc="04150019" w:tentative="1">
      <w:start w:val="1"/>
      <w:numFmt w:val="lowerLetter"/>
      <w:lvlText w:val="%2."/>
      <w:lvlJc w:val="left"/>
      <w:pPr>
        <w:ind w:left="2652" w:hanging="360"/>
      </w:pPr>
    </w:lvl>
    <w:lvl w:ilvl="2" w:tplc="0415001B" w:tentative="1">
      <w:start w:val="1"/>
      <w:numFmt w:val="lowerRoman"/>
      <w:lvlText w:val="%3."/>
      <w:lvlJc w:val="right"/>
      <w:pPr>
        <w:ind w:left="3372" w:hanging="180"/>
      </w:pPr>
    </w:lvl>
    <w:lvl w:ilvl="3" w:tplc="0415000F" w:tentative="1">
      <w:start w:val="1"/>
      <w:numFmt w:val="decimal"/>
      <w:lvlText w:val="%4."/>
      <w:lvlJc w:val="left"/>
      <w:pPr>
        <w:ind w:left="4092" w:hanging="360"/>
      </w:pPr>
    </w:lvl>
    <w:lvl w:ilvl="4" w:tplc="04150019" w:tentative="1">
      <w:start w:val="1"/>
      <w:numFmt w:val="lowerLetter"/>
      <w:lvlText w:val="%5."/>
      <w:lvlJc w:val="left"/>
      <w:pPr>
        <w:ind w:left="4812" w:hanging="360"/>
      </w:pPr>
    </w:lvl>
    <w:lvl w:ilvl="5" w:tplc="0415001B" w:tentative="1">
      <w:start w:val="1"/>
      <w:numFmt w:val="lowerRoman"/>
      <w:lvlText w:val="%6."/>
      <w:lvlJc w:val="right"/>
      <w:pPr>
        <w:ind w:left="5532" w:hanging="180"/>
      </w:pPr>
    </w:lvl>
    <w:lvl w:ilvl="6" w:tplc="0415000F" w:tentative="1">
      <w:start w:val="1"/>
      <w:numFmt w:val="decimal"/>
      <w:lvlText w:val="%7."/>
      <w:lvlJc w:val="left"/>
      <w:pPr>
        <w:ind w:left="6252" w:hanging="360"/>
      </w:pPr>
    </w:lvl>
    <w:lvl w:ilvl="7" w:tplc="04150019" w:tentative="1">
      <w:start w:val="1"/>
      <w:numFmt w:val="lowerLetter"/>
      <w:lvlText w:val="%8."/>
      <w:lvlJc w:val="left"/>
      <w:pPr>
        <w:ind w:left="6972" w:hanging="360"/>
      </w:pPr>
    </w:lvl>
    <w:lvl w:ilvl="8" w:tplc="0415001B" w:tentative="1">
      <w:start w:val="1"/>
      <w:numFmt w:val="lowerRoman"/>
      <w:lvlText w:val="%9."/>
      <w:lvlJc w:val="right"/>
      <w:pPr>
        <w:ind w:left="7692" w:hanging="180"/>
      </w:pPr>
    </w:lvl>
  </w:abstractNum>
  <w:abstractNum w:abstractNumId="45" w15:restartNumberingAfterBreak="0">
    <w:nsid w:val="23040754"/>
    <w:multiLevelType w:val="hybridMultilevel"/>
    <w:tmpl w:val="9BC8EC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23E540D6"/>
    <w:multiLevelType w:val="multilevel"/>
    <w:tmpl w:val="42D8D9B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7" w15:restartNumberingAfterBreak="0">
    <w:nsid w:val="24E821A9"/>
    <w:multiLevelType w:val="hybridMultilevel"/>
    <w:tmpl w:val="A6A22A60"/>
    <w:lvl w:ilvl="0" w:tplc="88688FB0">
      <w:start w:val="1"/>
      <w:numFmt w:val="upperRoman"/>
      <w:lvlText w:val="%1."/>
      <w:lvlJc w:val="right"/>
      <w:pPr>
        <w:ind w:left="720" w:hanging="360"/>
      </w:pPr>
      <w:rPr>
        <w:b/>
        <w:bCs/>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263C1248"/>
    <w:multiLevelType w:val="hybridMultilevel"/>
    <w:tmpl w:val="7976279A"/>
    <w:lvl w:ilvl="0" w:tplc="88688FB0">
      <w:start w:val="1"/>
      <w:numFmt w:val="upperRoman"/>
      <w:lvlText w:val="%1."/>
      <w:lvlJc w:val="right"/>
      <w:pPr>
        <w:ind w:left="720" w:hanging="360"/>
      </w:pPr>
      <w:rPr>
        <w:b/>
        <w:bCs/>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28CD75C3"/>
    <w:multiLevelType w:val="multilevel"/>
    <w:tmpl w:val="5B08D36C"/>
    <w:lvl w:ilvl="0">
      <w:start w:val="3"/>
      <w:numFmt w:val="decimal"/>
      <w:lvlText w:val="%1. "/>
      <w:lvlJc w:val="left"/>
      <w:pPr>
        <w:tabs>
          <w:tab w:val="num" w:pos="360"/>
        </w:tabs>
        <w:ind w:left="283" w:hanging="283"/>
      </w:pPr>
      <w:rPr>
        <w:rFonts w:hint="default"/>
        <w:b/>
        <w:i w:val="0"/>
        <w:sz w:val="20"/>
      </w:rPr>
    </w:lvl>
    <w:lvl w:ilvl="1">
      <w:start w:val="6"/>
      <w:numFmt w:val="decimal"/>
      <w:lvlText w:val="%2)"/>
      <w:lvlJc w:val="left"/>
      <w:pPr>
        <w:tabs>
          <w:tab w:val="num" w:pos="786"/>
        </w:tabs>
        <w:ind w:left="426" w:firstLine="0"/>
      </w:pPr>
      <w:rPr>
        <w:rFonts w:hint="default"/>
        <w:b/>
        <w:i w:val="0"/>
      </w:rPr>
    </w:lvl>
    <w:lvl w:ilvl="2">
      <w:start w:val="5"/>
      <w:numFmt w:val="decimal"/>
      <w:lvlText w:val="%3."/>
      <w:lvlJc w:val="left"/>
      <w:pPr>
        <w:tabs>
          <w:tab w:val="num" w:pos="360"/>
        </w:tabs>
        <w:ind w:left="360" w:hanging="360"/>
      </w:pPr>
      <w:rPr>
        <w:rFonts w:hint="default"/>
      </w:rPr>
    </w:lvl>
    <w:lvl w:ilvl="3">
      <w:start w:val="1"/>
      <w:numFmt w:val="decimal"/>
      <w:lvlText w:val="%4."/>
      <w:lvlJc w:val="left"/>
      <w:pPr>
        <w:tabs>
          <w:tab w:val="num" w:pos="900"/>
        </w:tabs>
        <w:ind w:left="900" w:hanging="360"/>
      </w:pPr>
      <w:rPr>
        <w:rFonts w:hint="default"/>
      </w:rPr>
    </w:lvl>
    <w:lvl w:ilvl="4">
      <w:start w:val="1"/>
      <w:numFmt w:val="lowerLetter"/>
      <w:lvlText w:val="%5."/>
      <w:lvlJc w:val="left"/>
      <w:pPr>
        <w:tabs>
          <w:tab w:val="num" w:pos="1620"/>
        </w:tabs>
        <w:ind w:left="1620" w:hanging="360"/>
      </w:pPr>
      <w:rPr>
        <w:rFonts w:hint="default"/>
      </w:rPr>
    </w:lvl>
    <w:lvl w:ilvl="5">
      <w:start w:val="1"/>
      <w:numFmt w:val="lowerRoman"/>
      <w:lvlText w:val="%6."/>
      <w:lvlJc w:val="right"/>
      <w:pPr>
        <w:tabs>
          <w:tab w:val="num" w:pos="2340"/>
        </w:tabs>
        <w:ind w:left="2340" w:hanging="180"/>
      </w:pPr>
      <w:rPr>
        <w:rFonts w:hint="default"/>
      </w:rPr>
    </w:lvl>
    <w:lvl w:ilvl="6">
      <w:start w:val="1"/>
      <w:numFmt w:val="decimal"/>
      <w:lvlText w:val="%7."/>
      <w:lvlJc w:val="left"/>
      <w:pPr>
        <w:tabs>
          <w:tab w:val="num" w:pos="3060"/>
        </w:tabs>
        <w:ind w:left="3060" w:hanging="360"/>
      </w:pPr>
      <w:rPr>
        <w:rFonts w:hint="default"/>
      </w:rPr>
    </w:lvl>
    <w:lvl w:ilvl="7">
      <w:start w:val="1"/>
      <w:numFmt w:val="lowerLetter"/>
      <w:lvlText w:val="%8."/>
      <w:lvlJc w:val="left"/>
      <w:pPr>
        <w:tabs>
          <w:tab w:val="num" w:pos="3780"/>
        </w:tabs>
        <w:ind w:left="3780" w:hanging="360"/>
      </w:pPr>
      <w:rPr>
        <w:rFonts w:hint="default"/>
      </w:rPr>
    </w:lvl>
    <w:lvl w:ilvl="8">
      <w:start w:val="1"/>
      <w:numFmt w:val="lowerRoman"/>
      <w:lvlText w:val="%9."/>
      <w:lvlJc w:val="right"/>
      <w:pPr>
        <w:tabs>
          <w:tab w:val="num" w:pos="4500"/>
        </w:tabs>
        <w:ind w:left="4500" w:hanging="180"/>
      </w:pPr>
      <w:rPr>
        <w:rFonts w:hint="default"/>
      </w:rPr>
    </w:lvl>
  </w:abstractNum>
  <w:abstractNum w:abstractNumId="50" w15:restartNumberingAfterBreak="0">
    <w:nsid w:val="2A442352"/>
    <w:multiLevelType w:val="multilevel"/>
    <w:tmpl w:val="8E8AC23E"/>
    <w:styleLink w:val="WW8Num28"/>
    <w:lvl w:ilvl="0">
      <w:start w:val="1"/>
      <w:numFmt w:val="lowerLetter"/>
      <w:lvlText w:val="%1)"/>
      <w:lvlJc w:val="left"/>
      <w:pPr>
        <w:ind w:left="1353"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1" w15:restartNumberingAfterBreak="0">
    <w:nsid w:val="2AE25642"/>
    <w:multiLevelType w:val="multilevel"/>
    <w:tmpl w:val="BE8473A6"/>
    <w:lvl w:ilvl="0">
      <w:start w:val="1"/>
      <w:numFmt w:val="decimal"/>
      <w:lvlText w:val="%1)"/>
      <w:lvlJc w:val="left"/>
      <w:pPr>
        <w:tabs>
          <w:tab w:val="num" w:pos="0"/>
        </w:tabs>
        <w:ind w:left="360" w:hanging="360"/>
      </w:pPr>
      <w:rPr>
        <w:i w:val="0"/>
        <w:strike w:val="0"/>
        <w:color w:val="auto"/>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decimal"/>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52" w15:restartNumberingAfterBreak="0">
    <w:nsid w:val="2F4A7020"/>
    <w:multiLevelType w:val="hybridMultilevel"/>
    <w:tmpl w:val="6DBC374E"/>
    <w:lvl w:ilvl="0" w:tplc="92C62CF8">
      <w:start w:val="4"/>
      <w:numFmt w:val="lowerLetter"/>
      <w:lvlText w:val="%1)"/>
      <w:lvlJc w:val="left"/>
      <w:pPr>
        <w:ind w:left="1440" w:hanging="360"/>
      </w:pPr>
      <w:rPr>
        <w:rFonts w:ascii="Times New Roman" w:hAnsi="Times New Roman" w:cs="Times New Roman" w:hint="default"/>
        <w:sz w:val="24"/>
        <w:szCs w:val="24"/>
      </w:rPr>
    </w:lvl>
    <w:lvl w:ilvl="1" w:tplc="0415000F">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2F5759A3"/>
    <w:multiLevelType w:val="multilevel"/>
    <w:tmpl w:val="4B1280A4"/>
    <w:styleLink w:val="WW8Num7"/>
    <w:lvl w:ilvl="0">
      <w:start w:val="1"/>
      <w:numFmt w:val="lowerLetter"/>
      <w:lvlText w:val="%1)"/>
      <w:lvlJc w:val="left"/>
      <w:pPr>
        <w:ind w:left="10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4" w15:restartNumberingAfterBreak="0">
    <w:nsid w:val="2FEC3B58"/>
    <w:multiLevelType w:val="hybridMultilevel"/>
    <w:tmpl w:val="A57625D2"/>
    <w:lvl w:ilvl="0" w:tplc="8E16643A">
      <w:start w:val="7"/>
      <w:numFmt w:val="decimal"/>
      <w:lvlText w:val="%1)"/>
      <w:lvlJc w:val="left"/>
      <w:pPr>
        <w:ind w:left="786" w:hanging="360"/>
      </w:pPr>
      <w:rPr>
        <w:rFonts w:hint="default"/>
        <w:b/>
      </w:rPr>
    </w:lvl>
    <w:lvl w:ilvl="1" w:tplc="04150019" w:tentative="1">
      <w:start w:val="1"/>
      <w:numFmt w:val="lowerLetter"/>
      <w:lvlText w:val="%2."/>
      <w:lvlJc w:val="left"/>
      <w:pPr>
        <w:ind w:left="502" w:hanging="360"/>
      </w:pPr>
    </w:lvl>
    <w:lvl w:ilvl="2" w:tplc="0415001B" w:tentative="1">
      <w:start w:val="1"/>
      <w:numFmt w:val="lowerRoman"/>
      <w:lvlText w:val="%3."/>
      <w:lvlJc w:val="right"/>
      <w:pPr>
        <w:ind w:left="1222" w:hanging="180"/>
      </w:pPr>
    </w:lvl>
    <w:lvl w:ilvl="3" w:tplc="0415000F" w:tentative="1">
      <w:start w:val="1"/>
      <w:numFmt w:val="decimal"/>
      <w:lvlText w:val="%4."/>
      <w:lvlJc w:val="left"/>
      <w:pPr>
        <w:ind w:left="1942" w:hanging="360"/>
      </w:pPr>
    </w:lvl>
    <w:lvl w:ilvl="4" w:tplc="04150019" w:tentative="1">
      <w:start w:val="1"/>
      <w:numFmt w:val="lowerLetter"/>
      <w:lvlText w:val="%5."/>
      <w:lvlJc w:val="left"/>
      <w:pPr>
        <w:ind w:left="2662" w:hanging="360"/>
      </w:pPr>
    </w:lvl>
    <w:lvl w:ilvl="5" w:tplc="0415001B" w:tentative="1">
      <w:start w:val="1"/>
      <w:numFmt w:val="lowerRoman"/>
      <w:lvlText w:val="%6."/>
      <w:lvlJc w:val="right"/>
      <w:pPr>
        <w:ind w:left="3382" w:hanging="180"/>
      </w:pPr>
    </w:lvl>
    <w:lvl w:ilvl="6" w:tplc="0415000F" w:tentative="1">
      <w:start w:val="1"/>
      <w:numFmt w:val="decimal"/>
      <w:lvlText w:val="%7."/>
      <w:lvlJc w:val="left"/>
      <w:pPr>
        <w:ind w:left="4102" w:hanging="360"/>
      </w:pPr>
    </w:lvl>
    <w:lvl w:ilvl="7" w:tplc="04150019" w:tentative="1">
      <w:start w:val="1"/>
      <w:numFmt w:val="lowerLetter"/>
      <w:lvlText w:val="%8."/>
      <w:lvlJc w:val="left"/>
      <w:pPr>
        <w:ind w:left="4822" w:hanging="360"/>
      </w:pPr>
    </w:lvl>
    <w:lvl w:ilvl="8" w:tplc="0415001B" w:tentative="1">
      <w:start w:val="1"/>
      <w:numFmt w:val="lowerRoman"/>
      <w:lvlText w:val="%9."/>
      <w:lvlJc w:val="right"/>
      <w:pPr>
        <w:ind w:left="5542" w:hanging="180"/>
      </w:pPr>
    </w:lvl>
  </w:abstractNum>
  <w:abstractNum w:abstractNumId="55" w15:restartNumberingAfterBreak="0">
    <w:nsid w:val="300A397E"/>
    <w:multiLevelType w:val="hybridMultilevel"/>
    <w:tmpl w:val="7958CA1E"/>
    <w:lvl w:ilvl="0" w:tplc="597AF58E">
      <w:start w:val="9"/>
      <w:numFmt w:val="decimal"/>
      <w:lvlText w:val="%1."/>
      <w:lvlJc w:val="left"/>
      <w:pPr>
        <w:ind w:left="360" w:hanging="360"/>
      </w:pPr>
      <w:rPr>
        <w:rFonts w:ascii="Times New Roman" w:hAnsi="Times New Roman" w:cs="Times New Roman" w:hint="default"/>
        <w:color w:val="000000" w:themeColor="text1"/>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30846674"/>
    <w:multiLevelType w:val="multilevel"/>
    <w:tmpl w:val="CDD2697A"/>
    <w:lvl w:ilvl="0">
      <w:start w:val="2"/>
      <w:numFmt w:val="decimal"/>
      <w:lvlText w:val="%1)"/>
      <w:lvlJc w:val="left"/>
      <w:pPr>
        <w:ind w:left="907" w:hanging="283"/>
      </w:pPr>
    </w:lvl>
    <w:lvl w:ilvl="1">
      <w:start w:val="1"/>
      <w:numFmt w:val="lowerLetter"/>
      <w:lvlText w:val="%2."/>
      <w:lvlJc w:val="left"/>
      <w:pPr>
        <w:ind w:left="720" w:hanging="360"/>
      </w:pPr>
    </w:lvl>
    <w:lvl w:ilvl="2">
      <w:start w:val="1"/>
      <w:numFmt w:val="lowerRoman"/>
      <w:lvlText w:val="%3."/>
      <w:lvlJc w:val="left"/>
      <w:pPr>
        <w:ind w:left="900" w:hanging="180"/>
      </w:pPr>
    </w:lvl>
    <w:lvl w:ilvl="3">
      <w:start w:val="4"/>
      <w:numFmt w:val="decimal"/>
      <w:lvlText w:val="%4."/>
      <w:lvlJc w:val="left"/>
      <w:pPr>
        <w:ind w:left="644"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57" w15:restartNumberingAfterBreak="0">
    <w:nsid w:val="30AB4608"/>
    <w:multiLevelType w:val="multilevel"/>
    <w:tmpl w:val="CDD2697A"/>
    <w:lvl w:ilvl="0">
      <w:start w:val="2"/>
      <w:numFmt w:val="decimal"/>
      <w:lvlText w:val="%1)"/>
      <w:lvlJc w:val="left"/>
      <w:pPr>
        <w:ind w:left="907" w:hanging="283"/>
      </w:pPr>
    </w:lvl>
    <w:lvl w:ilvl="1">
      <w:start w:val="1"/>
      <w:numFmt w:val="lowerLetter"/>
      <w:lvlText w:val="%2."/>
      <w:lvlJc w:val="left"/>
      <w:pPr>
        <w:ind w:left="720" w:hanging="360"/>
      </w:pPr>
    </w:lvl>
    <w:lvl w:ilvl="2">
      <w:start w:val="1"/>
      <w:numFmt w:val="lowerRoman"/>
      <w:lvlText w:val="%3."/>
      <w:lvlJc w:val="left"/>
      <w:pPr>
        <w:ind w:left="900" w:hanging="180"/>
      </w:pPr>
    </w:lvl>
    <w:lvl w:ilvl="3">
      <w:start w:val="4"/>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58" w15:restartNumberingAfterBreak="0">
    <w:nsid w:val="379E5853"/>
    <w:multiLevelType w:val="multilevel"/>
    <w:tmpl w:val="739EE8CC"/>
    <w:styleLink w:val="WW8Num47"/>
    <w:lvl w:ilvl="0">
      <w:start w:val="2"/>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9" w15:restartNumberingAfterBreak="0">
    <w:nsid w:val="38863972"/>
    <w:multiLevelType w:val="hybridMultilevel"/>
    <w:tmpl w:val="23C21854"/>
    <w:lvl w:ilvl="0" w:tplc="D2B02558">
      <w:start w:val="1"/>
      <w:numFmt w:val="lowerLetter"/>
      <w:lvlText w:val="%1)"/>
      <w:lvlJc w:val="left"/>
      <w:pPr>
        <w:ind w:left="928" w:hanging="360"/>
      </w:pPr>
      <w:rPr>
        <w:b/>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0" w15:restartNumberingAfterBreak="0">
    <w:nsid w:val="397A41AF"/>
    <w:multiLevelType w:val="multilevel"/>
    <w:tmpl w:val="19D6A9D0"/>
    <w:lvl w:ilvl="0">
      <w:start w:val="3"/>
      <w:numFmt w:val="decimal"/>
      <w:lvlText w:val="%1. "/>
      <w:lvlJc w:val="left"/>
      <w:pPr>
        <w:tabs>
          <w:tab w:val="num" w:pos="360"/>
        </w:tabs>
        <w:ind w:left="283" w:hanging="283"/>
      </w:pPr>
      <w:rPr>
        <w:b/>
        <w:i w:val="0"/>
        <w:sz w:val="20"/>
      </w:rPr>
    </w:lvl>
    <w:lvl w:ilvl="1">
      <w:start w:val="1"/>
      <w:numFmt w:val="decimal"/>
      <w:lvlText w:val="%2)"/>
      <w:lvlJc w:val="left"/>
      <w:pPr>
        <w:tabs>
          <w:tab w:val="num" w:pos="786"/>
        </w:tabs>
        <w:ind w:left="426" w:firstLine="0"/>
      </w:pPr>
      <w:rPr>
        <w:b/>
        <w:i w:val="0"/>
      </w:rPr>
    </w:lvl>
    <w:lvl w:ilvl="2">
      <w:start w:val="5"/>
      <w:numFmt w:val="decimal"/>
      <w:lvlText w:val="%3."/>
      <w:lvlJc w:val="left"/>
      <w:pPr>
        <w:tabs>
          <w:tab w:val="num" w:pos="360"/>
        </w:tabs>
        <w:ind w:left="360" w:hanging="360"/>
      </w:pPr>
    </w:lvl>
    <w:lvl w:ilvl="3">
      <w:start w:val="1"/>
      <w:numFmt w:val="decimal"/>
      <w:lvlText w:val="%4."/>
      <w:lvlJc w:val="left"/>
      <w:pPr>
        <w:tabs>
          <w:tab w:val="num" w:pos="900"/>
        </w:tabs>
        <w:ind w:left="900" w:hanging="360"/>
      </w:pPr>
    </w:lvl>
    <w:lvl w:ilvl="4">
      <w:start w:val="1"/>
      <w:numFmt w:val="lowerLetter"/>
      <w:lvlText w:val="%5."/>
      <w:lvlJc w:val="left"/>
      <w:pPr>
        <w:tabs>
          <w:tab w:val="num" w:pos="1620"/>
        </w:tabs>
        <w:ind w:left="1620" w:hanging="360"/>
      </w:pPr>
    </w:lvl>
    <w:lvl w:ilvl="5">
      <w:start w:val="1"/>
      <w:numFmt w:val="lowerRoman"/>
      <w:lvlText w:val="%6."/>
      <w:lvlJc w:val="right"/>
      <w:pPr>
        <w:tabs>
          <w:tab w:val="num" w:pos="2340"/>
        </w:tabs>
        <w:ind w:left="2340" w:hanging="180"/>
      </w:pPr>
    </w:lvl>
    <w:lvl w:ilvl="6">
      <w:start w:val="1"/>
      <w:numFmt w:val="decimal"/>
      <w:lvlText w:val="%7."/>
      <w:lvlJc w:val="left"/>
      <w:pPr>
        <w:tabs>
          <w:tab w:val="num" w:pos="3060"/>
        </w:tabs>
        <w:ind w:left="3060" w:hanging="360"/>
      </w:pPr>
    </w:lvl>
    <w:lvl w:ilvl="7">
      <w:start w:val="1"/>
      <w:numFmt w:val="lowerLetter"/>
      <w:lvlText w:val="%8."/>
      <w:lvlJc w:val="left"/>
      <w:pPr>
        <w:tabs>
          <w:tab w:val="num" w:pos="3780"/>
        </w:tabs>
        <w:ind w:left="3780" w:hanging="360"/>
      </w:pPr>
    </w:lvl>
    <w:lvl w:ilvl="8">
      <w:start w:val="1"/>
      <w:numFmt w:val="lowerRoman"/>
      <w:lvlText w:val="%9."/>
      <w:lvlJc w:val="right"/>
      <w:pPr>
        <w:tabs>
          <w:tab w:val="num" w:pos="4500"/>
        </w:tabs>
        <w:ind w:left="4500" w:hanging="180"/>
      </w:pPr>
    </w:lvl>
  </w:abstractNum>
  <w:abstractNum w:abstractNumId="61" w15:restartNumberingAfterBreak="0">
    <w:nsid w:val="3A087E19"/>
    <w:multiLevelType w:val="hybridMultilevel"/>
    <w:tmpl w:val="0756C390"/>
    <w:lvl w:ilvl="0" w:tplc="269221C2">
      <w:start w:val="1"/>
      <w:numFmt w:val="decimal"/>
      <w:lvlText w:val="%1."/>
      <w:lvlJc w:val="left"/>
      <w:pPr>
        <w:ind w:left="720" w:hanging="360"/>
      </w:pPr>
      <w:rPr>
        <w:rFonts w:ascii="Times New Roman" w:hAnsi="Times New Roman" w:cs="Times New Roman" w:hint="default"/>
        <w:b w:val="0"/>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2" w15:restartNumberingAfterBreak="0">
    <w:nsid w:val="3DFB7C50"/>
    <w:multiLevelType w:val="hybridMultilevel"/>
    <w:tmpl w:val="A57625D2"/>
    <w:lvl w:ilvl="0" w:tplc="8E16643A">
      <w:start w:val="7"/>
      <w:numFmt w:val="decimal"/>
      <w:lvlText w:val="%1)"/>
      <w:lvlJc w:val="left"/>
      <w:pPr>
        <w:ind w:left="786" w:hanging="360"/>
      </w:pPr>
      <w:rPr>
        <w:rFonts w:hint="default"/>
        <w:b/>
      </w:rPr>
    </w:lvl>
    <w:lvl w:ilvl="1" w:tplc="04150019" w:tentative="1">
      <w:start w:val="1"/>
      <w:numFmt w:val="lowerLetter"/>
      <w:lvlText w:val="%2."/>
      <w:lvlJc w:val="left"/>
      <w:pPr>
        <w:ind w:left="502" w:hanging="360"/>
      </w:pPr>
    </w:lvl>
    <w:lvl w:ilvl="2" w:tplc="0415001B" w:tentative="1">
      <w:start w:val="1"/>
      <w:numFmt w:val="lowerRoman"/>
      <w:lvlText w:val="%3."/>
      <w:lvlJc w:val="right"/>
      <w:pPr>
        <w:ind w:left="1222" w:hanging="180"/>
      </w:pPr>
    </w:lvl>
    <w:lvl w:ilvl="3" w:tplc="0415000F" w:tentative="1">
      <w:start w:val="1"/>
      <w:numFmt w:val="decimal"/>
      <w:lvlText w:val="%4."/>
      <w:lvlJc w:val="left"/>
      <w:pPr>
        <w:ind w:left="1942" w:hanging="360"/>
      </w:pPr>
    </w:lvl>
    <w:lvl w:ilvl="4" w:tplc="04150019" w:tentative="1">
      <w:start w:val="1"/>
      <w:numFmt w:val="lowerLetter"/>
      <w:lvlText w:val="%5."/>
      <w:lvlJc w:val="left"/>
      <w:pPr>
        <w:ind w:left="2662" w:hanging="360"/>
      </w:pPr>
    </w:lvl>
    <w:lvl w:ilvl="5" w:tplc="0415001B" w:tentative="1">
      <w:start w:val="1"/>
      <w:numFmt w:val="lowerRoman"/>
      <w:lvlText w:val="%6."/>
      <w:lvlJc w:val="right"/>
      <w:pPr>
        <w:ind w:left="3382" w:hanging="180"/>
      </w:pPr>
    </w:lvl>
    <w:lvl w:ilvl="6" w:tplc="0415000F" w:tentative="1">
      <w:start w:val="1"/>
      <w:numFmt w:val="decimal"/>
      <w:lvlText w:val="%7."/>
      <w:lvlJc w:val="left"/>
      <w:pPr>
        <w:ind w:left="4102" w:hanging="360"/>
      </w:pPr>
    </w:lvl>
    <w:lvl w:ilvl="7" w:tplc="04150019" w:tentative="1">
      <w:start w:val="1"/>
      <w:numFmt w:val="lowerLetter"/>
      <w:lvlText w:val="%8."/>
      <w:lvlJc w:val="left"/>
      <w:pPr>
        <w:ind w:left="4822" w:hanging="360"/>
      </w:pPr>
    </w:lvl>
    <w:lvl w:ilvl="8" w:tplc="0415001B" w:tentative="1">
      <w:start w:val="1"/>
      <w:numFmt w:val="lowerRoman"/>
      <w:lvlText w:val="%9."/>
      <w:lvlJc w:val="right"/>
      <w:pPr>
        <w:ind w:left="5542" w:hanging="180"/>
      </w:pPr>
    </w:lvl>
  </w:abstractNum>
  <w:abstractNum w:abstractNumId="63" w15:restartNumberingAfterBreak="0">
    <w:nsid w:val="3EFC03ED"/>
    <w:multiLevelType w:val="hybridMultilevel"/>
    <w:tmpl w:val="8F8C5106"/>
    <w:lvl w:ilvl="0" w:tplc="0CD6E0E0">
      <w:start w:val="1"/>
      <w:numFmt w:val="bullet"/>
      <w:lvlText w:val=""/>
      <w:lvlJc w:val="left"/>
      <w:pPr>
        <w:ind w:left="1146"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3FF97EDD"/>
    <w:multiLevelType w:val="multilevel"/>
    <w:tmpl w:val="0415001D"/>
    <w:name w:val="WW8Num52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15:restartNumberingAfterBreak="0">
    <w:nsid w:val="41726C57"/>
    <w:multiLevelType w:val="hybridMultilevel"/>
    <w:tmpl w:val="A35C7B78"/>
    <w:lvl w:ilvl="0" w:tplc="362CBB32">
      <w:start w:val="1"/>
      <w:numFmt w:val="lowerLetter"/>
      <w:lvlText w:val="%1)"/>
      <w:lvlJc w:val="left"/>
      <w:pPr>
        <w:ind w:left="1080" w:hanging="360"/>
      </w:pPr>
      <w:rPr>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6" w15:restartNumberingAfterBreak="0">
    <w:nsid w:val="427410E2"/>
    <w:multiLevelType w:val="multilevel"/>
    <w:tmpl w:val="5B08D36C"/>
    <w:lvl w:ilvl="0">
      <w:start w:val="3"/>
      <w:numFmt w:val="decimal"/>
      <w:lvlText w:val="%1. "/>
      <w:lvlJc w:val="left"/>
      <w:pPr>
        <w:tabs>
          <w:tab w:val="num" w:pos="360"/>
        </w:tabs>
        <w:ind w:left="283" w:hanging="283"/>
      </w:pPr>
      <w:rPr>
        <w:rFonts w:hint="default"/>
        <w:b/>
        <w:i w:val="0"/>
        <w:sz w:val="20"/>
      </w:rPr>
    </w:lvl>
    <w:lvl w:ilvl="1">
      <w:start w:val="6"/>
      <w:numFmt w:val="decimal"/>
      <w:lvlText w:val="%2)"/>
      <w:lvlJc w:val="left"/>
      <w:pPr>
        <w:tabs>
          <w:tab w:val="num" w:pos="786"/>
        </w:tabs>
        <w:ind w:left="426" w:firstLine="0"/>
      </w:pPr>
      <w:rPr>
        <w:rFonts w:hint="default"/>
        <w:b/>
        <w:i w:val="0"/>
      </w:rPr>
    </w:lvl>
    <w:lvl w:ilvl="2">
      <w:start w:val="5"/>
      <w:numFmt w:val="decimal"/>
      <w:lvlText w:val="%3."/>
      <w:lvlJc w:val="left"/>
      <w:pPr>
        <w:tabs>
          <w:tab w:val="num" w:pos="360"/>
        </w:tabs>
        <w:ind w:left="360" w:hanging="360"/>
      </w:pPr>
      <w:rPr>
        <w:rFonts w:hint="default"/>
      </w:rPr>
    </w:lvl>
    <w:lvl w:ilvl="3">
      <w:start w:val="1"/>
      <w:numFmt w:val="decimal"/>
      <w:lvlText w:val="%4."/>
      <w:lvlJc w:val="left"/>
      <w:pPr>
        <w:tabs>
          <w:tab w:val="num" w:pos="900"/>
        </w:tabs>
        <w:ind w:left="900" w:hanging="360"/>
      </w:pPr>
      <w:rPr>
        <w:rFonts w:hint="default"/>
      </w:rPr>
    </w:lvl>
    <w:lvl w:ilvl="4">
      <w:start w:val="1"/>
      <w:numFmt w:val="lowerLetter"/>
      <w:lvlText w:val="%5."/>
      <w:lvlJc w:val="left"/>
      <w:pPr>
        <w:tabs>
          <w:tab w:val="num" w:pos="1620"/>
        </w:tabs>
        <w:ind w:left="1620" w:hanging="360"/>
      </w:pPr>
      <w:rPr>
        <w:rFonts w:hint="default"/>
      </w:rPr>
    </w:lvl>
    <w:lvl w:ilvl="5">
      <w:start w:val="1"/>
      <w:numFmt w:val="lowerRoman"/>
      <w:lvlText w:val="%6."/>
      <w:lvlJc w:val="right"/>
      <w:pPr>
        <w:tabs>
          <w:tab w:val="num" w:pos="2340"/>
        </w:tabs>
        <w:ind w:left="2340" w:hanging="180"/>
      </w:pPr>
      <w:rPr>
        <w:rFonts w:hint="default"/>
      </w:rPr>
    </w:lvl>
    <w:lvl w:ilvl="6">
      <w:start w:val="1"/>
      <w:numFmt w:val="decimal"/>
      <w:lvlText w:val="%7."/>
      <w:lvlJc w:val="left"/>
      <w:pPr>
        <w:tabs>
          <w:tab w:val="num" w:pos="3060"/>
        </w:tabs>
        <w:ind w:left="3060" w:hanging="360"/>
      </w:pPr>
      <w:rPr>
        <w:rFonts w:hint="default"/>
      </w:rPr>
    </w:lvl>
    <w:lvl w:ilvl="7">
      <w:start w:val="1"/>
      <w:numFmt w:val="lowerLetter"/>
      <w:lvlText w:val="%8."/>
      <w:lvlJc w:val="left"/>
      <w:pPr>
        <w:tabs>
          <w:tab w:val="num" w:pos="3780"/>
        </w:tabs>
        <w:ind w:left="3780" w:hanging="360"/>
      </w:pPr>
      <w:rPr>
        <w:rFonts w:hint="default"/>
      </w:rPr>
    </w:lvl>
    <w:lvl w:ilvl="8">
      <w:start w:val="1"/>
      <w:numFmt w:val="lowerRoman"/>
      <w:lvlText w:val="%9."/>
      <w:lvlJc w:val="right"/>
      <w:pPr>
        <w:tabs>
          <w:tab w:val="num" w:pos="4500"/>
        </w:tabs>
        <w:ind w:left="4500" w:hanging="180"/>
      </w:pPr>
      <w:rPr>
        <w:rFonts w:hint="default"/>
      </w:rPr>
    </w:lvl>
  </w:abstractNum>
  <w:abstractNum w:abstractNumId="67" w15:restartNumberingAfterBreak="0">
    <w:nsid w:val="431B283E"/>
    <w:multiLevelType w:val="hybridMultilevel"/>
    <w:tmpl w:val="130AB43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68" w15:restartNumberingAfterBreak="0">
    <w:nsid w:val="441A58B5"/>
    <w:multiLevelType w:val="multilevel"/>
    <w:tmpl w:val="CDD2697A"/>
    <w:lvl w:ilvl="0">
      <w:start w:val="2"/>
      <w:numFmt w:val="decimal"/>
      <w:lvlText w:val="%1)"/>
      <w:lvlJc w:val="left"/>
      <w:pPr>
        <w:ind w:left="907" w:hanging="283"/>
      </w:pPr>
    </w:lvl>
    <w:lvl w:ilvl="1">
      <w:start w:val="1"/>
      <w:numFmt w:val="lowerLetter"/>
      <w:lvlText w:val="%2."/>
      <w:lvlJc w:val="left"/>
      <w:pPr>
        <w:ind w:left="720" w:hanging="360"/>
      </w:pPr>
    </w:lvl>
    <w:lvl w:ilvl="2">
      <w:start w:val="1"/>
      <w:numFmt w:val="lowerRoman"/>
      <w:lvlText w:val="%3."/>
      <w:lvlJc w:val="left"/>
      <w:pPr>
        <w:ind w:left="900" w:hanging="180"/>
      </w:pPr>
    </w:lvl>
    <w:lvl w:ilvl="3">
      <w:start w:val="4"/>
      <w:numFmt w:val="decimal"/>
      <w:lvlText w:val="%4."/>
      <w:lvlJc w:val="left"/>
      <w:pPr>
        <w:ind w:left="502"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69" w15:restartNumberingAfterBreak="0">
    <w:nsid w:val="46AA3674"/>
    <w:multiLevelType w:val="hybridMultilevel"/>
    <w:tmpl w:val="7B12FDE6"/>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0" w15:restartNumberingAfterBreak="0">
    <w:nsid w:val="485B07E0"/>
    <w:multiLevelType w:val="multilevel"/>
    <w:tmpl w:val="19D6A9D0"/>
    <w:lvl w:ilvl="0">
      <w:start w:val="3"/>
      <w:numFmt w:val="decimal"/>
      <w:lvlText w:val="%1. "/>
      <w:lvlJc w:val="left"/>
      <w:pPr>
        <w:tabs>
          <w:tab w:val="num" w:pos="360"/>
        </w:tabs>
        <w:ind w:left="283" w:hanging="283"/>
      </w:pPr>
      <w:rPr>
        <w:b/>
        <w:i w:val="0"/>
        <w:sz w:val="20"/>
      </w:rPr>
    </w:lvl>
    <w:lvl w:ilvl="1">
      <w:start w:val="1"/>
      <w:numFmt w:val="decimal"/>
      <w:lvlText w:val="%2)"/>
      <w:lvlJc w:val="left"/>
      <w:pPr>
        <w:tabs>
          <w:tab w:val="num" w:pos="786"/>
        </w:tabs>
        <w:ind w:left="426" w:firstLine="0"/>
      </w:pPr>
      <w:rPr>
        <w:b/>
        <w:i w:val="0"/>
      </w:rPr>
    </w:lvl>
    <w:lvl w:ilvl="2">
      <w:start w:val="5"/>
      <w:numFmt w:val="decimal"/>
      <w:lvlText w:val="%3."/>
      <w:lvlJc w:val="left"/>
      <w:pPr>
        <w:tabs>
          <w:tab w:val="num" w:pos="360"/>
        </w:tabs>
        <w:ind w:left="360" w:hanging="360"/>
      </w:pPr>
    </w:lvl>
    <w:lvl w:ilvl="3">
      <w:start w:val="1"/>
      <w:numFmt w:val="decimal"/>
      <w:lvlText w:val="%4."/>
      <w:lvlJc w:val="left"/>
      <w:pPr>
        <w:tabs>
          <w:tab w:val="num" w:pos="900"/>
        </w:tabs>
        <w:ind w:left="900" w:hanging="360"/>
      </w:pPr>
    </w:lvl>
    <w:lvl w:ilvl="4">
      <w:start w:val="1"/>
      <w:numFmt w:val="lowerLetter"/>
      <w:lvlText w:val="%5."/>
      <w:lvlJc w:val="left"/>
      <w:pPr>
        <w:tabs>
          <w:tab w:val="num" w:pos="1620"/>
        </w:tabs>
        <w:ind w:left="1620" w:hanging="360"/>
      </w:pPr>
    </w:lvl>
    <w:lvl w:ilvl="5">
      <w:start w:val="1"/>
      <w:numFmt w:val="lowerRoman"/>
      <w:lvlText w:val="%6."/>
      <w:lvlJc w:val="right"/>
      <w:pPr>
        <w:tabs>
          <w:tab w:val="num" w:pos="2340"/>
        </w:tabs>
        <w:ind w:left="2340" w:hanging="180"/>
      </w:pPr>
    </w:lvl>
    <w:lvl w:ilvl="6">
      <w:start w:val="1"/>
      <w:numFmt w:val="decimal"/>
      <w:lvlText w:val="%7."/>
      <w:lvlJc w:val="left"/>
      <w:pPr>
        <w:tabs>
          <w:tab w:val="num" w:pos="3060"/>
        </w:tabs>
        <w:ind w:left="3060" w:hanging="360"/>
      </w:pPr>
    </w:lvl>
    <w:lvl w:ilvl="7">
      <w:start w:val="1"/>
      <w:numFmt w:val="lowerLetter"/>
      <w:lvlText w:val="%8."/>
      <w:lvlJc w:val="left"/>
      <w:pPr>
        <w:tabs>
          <w:tab w:val="num" w:pos="3780"/>
        </w:tabs>
        <w:ind w:left="3780" w:hanging="360"/>
      </w:pPr>
    </w:lvl>
    <w:lvl w:ilvl="8">
      <w:start w:val="1"/>
      <w:numFmt w:val="lowerRoman"/>
      <w:lvlText w:val="%9."/>
      <w:lvlJc w:val="right"/>
      <w:pPr>
        <w:tabs>
          <w:tab w:val="num" w:pos="4500"/>
        </w:tabs>
        <w:ind w:left="4500" w:hanging="180"/>
      </w:pPr>
    </w:lvl>
  </w:abstractNum>
  <w:abstractNum w:abstractNumId="71" w15:restartNumberingAfterBreak="0">
    <w:nsid w:val="488D7F41"/>
    <w:multiLevelType w:val="multilevel"/>
    <w:tmpl w:val="74869978"/>
    <w:lvl w:ilvl="0">
      <w:start w:val="7"/>
      <w:numFmt w:val="decimal"/>
      <w:lvlText w:val="%1."/>
      <w:lvlJc w:val="left"/>
      <w:pPr>
        <w:ind w:left="360" w:hanging="360"/>
      </w:pPr>
      <w:rPr>
        <w:b/>
        <w:lang w:eastAsia="pl-PL"/>
      </w:rPr>
    </w:lvl>
    <w:lvl w:ilvl="1">
      <w:start w:val="3"/>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72" w15:restartNumberingAfterBreak="0">
    <w:nsid w:val="491E4EC5"/>
    <w:multiLevelType w:val="hybridMultilevel"/>
    <w:tmpl w:val="97E26662"/>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4E23617D"/>
    <w:multiLevelType w:val="hybridMultilevel"/>
    <w:tmpl w:val="2486A3B8"/>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4" w15:restartNumberingAfterBreak="0">
    <w:nsid w:val="4E5D7C04"/>
    <w:multiLevelType w:val="hybridMultilevel"/>
    <w:tmpl w:val="8FAC4D2C"/>
    <w:lvl w:ilvl="0" w:tplc="FFFFFFFF">
      <w:start w:val="1"/>
      <w:numFmt w:val="lowerLetter"/>
      <w:lvlText w:val="%1)"/>
      <w:lvlJc w:val="left"/>
      <w:pPr>
        <w:ind w:left="786" w:hanging="360"/>
      </w:pPr>
      <w:rPr>
        <w:rFonts w:ascii="Verdana" w:eastAsia="Times New Roman" w:hAnsi="Verdana" w:cs="Times New Roman" w:hint="default"/>
      </w:rPr>
    </w:lvl>
    <w:lvl w:ilvl="1" w:tplc="FFFFFFFF">
      <w:start w:val="1"/>
      <w:numFmt w:val="lowerLetter"/>
      <w:lvlText w:val="%2)"/>
      <w:lvlJc w:val="left"/>
      <w:pPr>
        <w:ind w:left="1866" w:hanging="360"/>
      </w:pPr>
    </w:lvl>
    <w:lvl w:ilvl="2" w:tplc="FFFFFFFF">
      <w:start w:val="9"/>
      <w:numFmt w:val="decimal"/>
      <w:lvlText w:val="%3."/>
      <w:lvlJc w:val="left"/>
      <w:pPr>
        <w:ind w:left="2766" w:hanging="360"/>
      </w:pPr>
    </w:lvl>
    <w:lvl w:ilvl="3" w:tplc="FFFFFFFF">
      <w:start w:val="1"/>
      <w:numFmt w:val="decimal"/>
      <w:lvlText w:val="%4."/>
      <w:lvlJc w:val="left"/>
      <w:pPr>
        <w:ind w:left="3306" w:hanging="360"/>
      </w:pPr>
    </w:lvl>
    <w:lvl w:ilvl="4" w:tplc="FFFFFFFF">
      <w:start w:val="1"/>
      <w:numFmt w:val="lowerLetter"/>
      <w:lvlText w:val="%5."/>
      <w:lvlJc w:val="left"/>
      <w:pPr>
        <w:ind w:left="4026" w:hanging="360"/>
      </w:pPr>
    </w:lvl>
    <w:lvl w:ilvl="5" w:tplc="FFFFFFFF">
      <w:start w:val="1"/>
      <w:numFmt w:val="lowerRoman"/>
      <w:lvlText w:val="%6."/>
      <w:lvlJc w:val="right"/>
      <w:pPr>
        <w:ind w:left="4746" w:hanging="180"/>
      </w:pPr>
    </w:lvl>
    <w:lvl w:ilvl="6" w:tplc="FFFFFFFF">
      <w:start w:val="1"/>
      <w:numFmt w:val="decimal"/>
      <w:lvlText w:val="%7."/>
      <w:lvlJc w:val="left"/>
      <w:pPr>
        <w:ind w:left="5466" w:hanging="360"/>
      </w:pPr>
    </w:lvl>
    <w:lvl w:ilvl="7" w:tplc="FFFFFFFF">
      <w:start w:val="1"/>
      <w:numFmt w:val="lowerLetter"/>
      <w:lvlText w:val="%8."/>
      <w:lvlJc w:val="left"/>
      <w:pPr>
        <w:ind w:left="6186" w:hanging="360"/>
      </w:pPr>
    </w:lvl>
    <w:lvl w:ilvl="8" w:tplc="FFFFFFFF">
      <w:start w:val="1"/>
      <w:numFmt w:val="lowerRoman"/>
      <w:lvlText w:val="%9."/>
      <w:lvlJc w:val="right"/>
      <w:pPr>
        <w:ind w:left="6906" w:hanging="180"/>
      </w:pPr>
    </w:lvl>
  </w:abstractNum>
  <w:abstractNum w:abstractNumId="75" w15:restartNumberingAfterBreak="0">
    <w:nsid w:val="544F134A"/>
    <w:multiLevelType w:val="multilevel"/>
    <w:tmpl w:val="1DE2B15A"/>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6" w15:restartNumberingAfterBreak="0">
    <w:nsid w:val="54BA2933"/>
    <w:multiLevelType w:val="multilevel"/>
    <w:tmpl w:val="19D6A9D0"/>
    <w:lvl w:ilvl="0">
      <w:start w:val="3"/>
      <w:numFmt w:val="decimal"/>
      <w:lvlText w:val="%1. "/>
      <w:lvlJc w:val="left"/>
      <w:pPr>
        <w:tabs>
          <w:tab w:val="num" w:pos="360"/>
        </w:tabs>
        <w:ind w:left="283" w:hanging="283"/>
      </w:pPr>
      <w:rPr>
        <w:b/>
        <w:i w:val="0"/>
        <w:sz w:val="20"/>
      </w:rPr>
    </w:lvl>
    <w:lvl w:ilvl="1">
      <w:start w:val="1"/>
      <w:numFmt w:val="decimal"/>
      <w:lvlText w:val="%2)"/>
      <w:lvlJc w:val="left"/>
      <w:pPr>
        <w:tabs>
          <w:tab w:val="num" w:pos="786"/>
        </w:tabs>
        <w:ind w:left="426" w:firstLine="0"/>
      </w:pPr>
      <w:rPr>
        <w:b/>
        <w:i w:val="0"/>
      </w:rPr>
    </w:lvl>
    <w:lvl w:ilvl="2">
      <w:start w:val="5"/>
      <w:numFmt w:val="decimal"/>
      <w:lvlText w:val="%3."/>
      <w:lvlJc w:val="left"/>
      <w:pPr>
        <w:tabs>
          <w:tab w:val="num" w:pos="360"/>
        </w:tabs>
        <w:ind w:left="360" w:hanging="360"/>
      </w:pPr>
    </w:lvl>
    <w:lvl w:ilvl="3">
      <w:start w:val="1"/>
      <w:numFmt w:val="decimal"/>
      <w:lvlText w:val="%4."/>
      <w:lvlJc w:val="left"/>
      <w:pPr>
        <w:tabs>
          <w:tab w:val="num" w:pos="900"/>
        </w:tabs>
        <w:ind w:left="900" w:hanging="360"/>
      </w:pPr>
    </w:lvl>
    <w:lvl w:ilvl="4">
      <w:start w:val="1"/>
      <w:numFmt w:val="lowerLetter"/>
      <w:lvlText w:val="%5."/>
      <w:lvlJc w:val="left"/>
      <w:pPr>
        <w:tabs>
          <w:tab w:val="num" w:pos="1620"/>
        </w:tabs>
        <w:ind w:left="1620" w:hanging="360"/>
      </w:pPr>
    </w:lvl>
    <w:lvl w:ilvl="5">
      <w:start w:val="1"/>
      <w:numFmt w:val="lowerRoman"/>
      <w:lvlText w:val="%6."/>
      <w:lvlJc w:val="right"/>
      <w:pPr>
        <w:tabs>
          <w:tab w:val="num" w:pos="2340"/>
        </w:tabs>
        <w:ind w:left="2340" w:hanging="180"/>
      </w:pPr>
    </w:lvl>
    <w:lvl w:ilvl="6">
      <w:start w:val="1"/>
      <w:numFmt w:val="decimal"/>
      <w:lvlText w:val="%7."/>
      <w:lvlJc w:val="left"/>
      <w:pPr>
        <w:tabs>
          <w:tab w:val="num" w:pos="3060"/>
        </w:tabs>
        <w:ind w:left="3060" w:hanging="360"/>
      </w:pPr>
    </w:lvl>
    <w:lvl w:ilvl="7">
      <w:start w:val="1"/>
      <w:numFmt w:val="lowerLetter"/>
      <w:lvlText w:val="%8."/>
      <w:lvlJc w:val="left"/>
      <w:pPr>
        <w:tabs>
          <w:tab w:val="num" w:pos="3780"/>
        </w:tabs>
        <w:ind w:left="3780" w:hanging="360"/>
      </w:pPr>
    </w:lvl>
    <w:lvl w:ilvl="8">
      <w:start w:val="1"/>
      <w:numFmt w:val="lowerRoman"/>
      <w:lvlText w:val="%9."/>
      <w:lvlJc w:val="right"/>
      <w:pPr>
        <w:tabs>
          <w:tab w:val="num" w:pos="4500"/>
        </w:tabs>
        <w:ind w:left="4500" w:hanging="180"/>
      </w:pPr>
    </w:lvl>
  </w:abstractNum>
  <w:abstractNum w:abstractNumId="77" w15:restartNumberingAfterBreak="0">
    <w:nsid w:val="576A4571"/>
    <w:multiLevelType w:val="multilevel"/>
    <w:tmpl w:val="5B08D36C"/>
    <w:lvl w:ilvl="0">
      <w:start w:val="3"/>
      <w:numFmt w:val="decimal"/>
      <w:lvlText w:val="%1. "/>
      <w:lvlJc w:val="left"/>
      <w:pPr>
        <w:tabs>
          <w:tab w:val="num" w:pos="360"/>
        </w:tabs>
        <w:ind w:left="283" w:hanging="283"/>
      </w:pPr>
      <w:rPr>
        <w:rFonts w:hint="default"/>
        <w:b/>
        <w:i w:val="0"/>
        <w:sz w:val="20"/>
      </w:rPr>
    </w:lvl>
    <w:lvl w:ilvl="1">
      <w:start w:val="6"/>
      <w:numFmt w:val="decimal"/>
      <w:lvlText w:val="%2)"/>
      <w:lvlJc w:val="left"/>
      <w:pPr>
        <w:tabs>
          <w:tab w:val="num" w:pos="786"/>
        </w:tabs>
        <w:ind w:left="426" w:firstLine="0"/>
      </w:pPr>
      <w:rPr>
        <w:rFonts w:hint="default"/>
        <w:b/>
        <w:i w:val="0"/>
      </w:rPr>
    </w:lvl>
    <w:lvl w:ilvl="2">
      <w:start w:val="5"/>
      <w:numFmt w:val="decimal"/>
      <w:lvlText w:val="%3."/>
      <w:lvlJc w:val="left"/>
      <w:pPr>
        <w:tabs>
          <w:tab w:val="num" w:pos="360"/>
        </w:tabs>
        <w:ind w:left="360" w:hanging="360"/>
      </w:pPr>
      <w:rPr>
        <w:rFonts w:hint="default"/>
      </w:rPr>
    </w:lvl>
    <w:lvl w:ilvl="3">
      <w:start w:val="1"/>
      <w:numFmt w:val="decimal"/>
      <w:lvlText w:val="%4."/>
      <w:lvlJc w:val="left"/>
      <w:pPr>
        <w:tabs>
          <w:tab w:val="num" w:pos="900"/>
        </w:tabs>
        <w:ind w:left="900" w:hanging="360"/>
      </w:pPr>
      <w:rPr>
        <w:rFonts w:hint="default"/>
      </w:rPr>
    </w:lvl>
    <w:lvl w:ilvl="4">
      <w:start w:val="1"/>
      <w:numFmt w:val="lowerLetter"/>
      <w:lvlText w:val="%5."/>
      <w:lvlJc w:val="left"/>
      <w:pPr>
        <w:tabs>
          <w:tab w:val="num" w:pos="1620"/>
        </w:tabs>
        <w:ind w:left="1620" w:hanging="360"/>
      </w:pPr>
      <w:rPr>
        <w:rFonts w:hint="default"/>
      </w:rPr>
    </w:lvl>
    <w:lvl w:ilvl="5">
      <w:start w:val="1"/>
      <w:numFmt w:val="lowerRoman"/>
      <w:lvlText w:val="%6."/>
      <w:lvlJc w:val="right"/>
      <w:pPr>
        <w:tabs>
          <w:tab w:val="num" w:pos="2340"/>
        </w:tabs>
        <w:ind w:left="2340" w:hanging="180"/>
      </w:pPr>
      <w:rPr>
        <w:rFonts w:hint="default"/>
      </w:rPr>
    </w:lvl>
    <w:lvl w:ilvl="6">
      <w:start w:val="1"/>
      <w:numFmt w:val="decimal"/>
      <w:lvlText w:val="%7."/>
      <w:lvlJc w:val="left"/>
      <w:pPr>
        <w:tabs>
          <w:tab w:val="num" w:pos="3060"/>
        </w:tabs>
        <w:ind w:left="3060" w:hanging="360"/>
      </w:pPr>
      <w:rPr>
        <w:rFonts w:hint="default"/>
      </w:rPr>
    </w:lvl>
    <w:lvl w:ilvl="7">
      <w:start w:val="1"/>
      <w:numFmt w:val="lowerLetter"/>
      <w:lvlText w:val="%8."/>
      <w:lvlJc w:val="left"/>
      <w:pPr>
        <w:tabs>
          <w:tab w:val="num" w:pos="3780"/>
        </w:tabs>
        <w:ind w:left="3780" w:hanging="360"/>
      </w:pPr>
      <w:rPr>
        <w:rFonts w:hint="default"/>
      </w:rPr>
    </w:lvl>
    <w:lvl w:ilvl="8">
      <w:start w:val="1"/>
      <w:numFmt w:val="lowerRoman"/>
      <w:lvlText w:val="%9."/>
      <w:lvlJc w:val="right"/>
      <w:pPr>
        <w:tabs>
          <w:tab w:val="num" w:pos="4500"/>
        </w:tabs>
        <w:ind w:left="4500" w:hanging="180"/>
      </w:pPr>
      <w:rPr>
        <w:rFonts w:hint="default"/>
      </w:rPr>
    </w:lvl>
  </w:abstractNum>
  <w:abstractNum w:abstractNumId="78" w15:restartNumberingAfterBreak="0">
    <w:nsid w:val="58700BBC"/>
    <w:multiLevelType w:val="multilevel"/>
    <w:tmpl w:val="74869978"/>
    <w:lvl w:ilvl="0">
      <w:start w:val="7"/>
      <w:numFmt w:val="decimal"/>
      <w:lvlText w:val="%1."/>
      <w:lvlJc w:val="left"/>
      <w:pPr>
        <w:ind w:left="360" w:hanging="360"/>
      </w:pPr>
      <w:rPr>
        <w:b/>
        <w:lang w:eastAsia="pl-PL"/>
      </w:rPr>
    </w:lvl>
    <w:lvl w:ilvl="1">
      <w:start w:val="3"/>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79" w15:restartNumberingAfterBreak="0">
    <w:nsid w:val="589228BD"/>
    <w:multiLevelType w:val="hybridMultilevel"/>
    <w:tmpl w:val="BA8C3662"/>
    <w:lvl w:ilvl="0" w:tplc="B3C6449C">
      <w:start w:val="1"/>
      <w:numFmt w:val="lowerLetter"/>
      <w:lvlText w:val="%1)"/>
      <w:lvlJc w:val="lef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59404180"/>
    <w:multiLevelType w:val="hybridMultilevel"/>
    <w:tmpl w:val="A57625D2"/>
    <w:lvl w:ilvl="0" w:tplc="8E16643A">
      <w:start w:val="7"/>
      <w:numFmt w:val="decimal"/>
      <w:lvlText w:val="%1)"/>
      <w:lvlJc w:val="left"/>
      <w:pPr>
        <w:ind w:left="786" w:hanging="360"/>
      </w:pPr>
      <w:rPr>
        <w:rFonts w:hint="default"/>
        <w:b/>
      </w:rPr>
    </w:lvl>
    <w:lvl w:ilvl="1" w:tplc="04150019" w:tentative="1">
      <w:start w:val="1"/>
      <w:numFmt w:val="lowerLetter"/>
      <w:lvlText w:val="%2."/>
      <w:lvlJc w:val="left"/>
      <w:pPr>
        <w:ind w:left="502" w:hanging="360"/>
      </w:pPr>
    </w:lvl>
    <w:lvl w:ilvl="2" w:tplc="0415001B" w:tentative="1">
      <w:start w:val="1"/>
      <w:numFmt w:val="lowerRoman"/>
      <w:lvlText w:val="%3."/>
      <w:lvlJc w:val="right"/>
      <w:pPr>
        <w:ind w:left="1222" w:hanging="180"/>
      </w:pPr>
    </w:lvl>
    <w:lvl w:ilvl="3" w:tplc="0415000F" w:tentative="1">
      <w:start w:val="1"/>
      <w:numFmt w:val="decimal"/>
      <w:lvlText w:val="%4."/>
      <w:lvlJc w:val="left"/>
      <w:pPr>
        <w:ind w:left="1942" w:hanging="360"/>
      </w:pPr>
    </w:lvl>
    <w:lvl w:ilvl="4" w:tplc="04150019" w:tentative="1">
      <w:start w:val="1"/>
      <w:numFmt w:val="lowerLetter"/>
      <w:lvlText w:val="%5."/>
      <w:lvlJc w:val="left"/>
      <w:pPr>
        <w:ind w:left="2662" w:hanging="360"/>
      </w:pPr>
    </w:lvl>
    <w:lvl w:ilvl="5" w:tplc="0415001B" w:tentative="1">
      <w:start w:val="1"/>
      <w:numFmt w:val="lowerRoman"/>
      <w:lvlText w:val="%6."/>
      <w:lvlJc w:val="right"/>
      <w:pPr>
        <w:ind w:left="3382" w:hanging="180"/>
      </w:pPr>
    </w:lvl>
    <w:lvl w:ilvl="6" w:tplc="0415000F" w:tentative="1">
      <w:start w:val="1"/>
      <w:numFmt w:val="decimal"/>
      <w:lvlText w:val="%7."/>
      <w:lvlJc w:val="left"/>
      <w:pPr>
        <w:ind w:left="4102" w:hanging="360"/>
      </w:pPr>
    </w:lvl>
    <w:lvl w:ilvl="7" w:tplc="04150019" w:tentative="1">
      <w:start w:val="1"/>
      <w:numFmt w:val="lowerLetter"/>
      <w:lvlText w:val="%8."/>
      <w:lvlJc w:val="left"/>
      <w:pPr>
        <w:ind w:left="4822" w:hanging="360"/>
      </w:pPr>
    </w:lvl>
    <w:lvl w:ilvl="8" w:tplc="0415001B" w:tentative="1">
      <w:start w:val="1"/>
      <w:numFmt w:val="lowerRoman"/>
      <w:lvlText w:val="%9."/>
      <w:lvlJc w:val="right"/>
      <w:pPr>
        <w:ind w:left="5542" w:hanging="180"/>
      </w:pPr>
    </w:lvl>
  </w:abstractNum>
  <w:abstractNum w:abstractNumId="81" w15:restartNumberingAfterBreak="0">
    <w:nsid w:val="598D4A5B"/>
    <w:multiLevelType w:val="multilevel"/>
    <w:tmpl w:val="85FA6D14"/>
    <w:lvl w:ilvl="0">
      <w:start w:val="1"/>
      <w:numFmt w:val="bullet"/>
      <w:lvlText w:val="–"/>
      <w:lvlJc w:val="left"/>
      <w:pPr>
        <w:ind w:left="1211" w:hanging="360"/>
      </w:pPr>
      <w:rPr>
        <w:rFonts w:ascii="Calibri" w:hAnsi="Calibri" w:cs="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2" w15:restartNumberingAfterBreak="0">
    <w:nsid w:val="59E61EBA"/>
    <w:multiLevelType w:val="hybridMultilevel"/>
    <w:tmpl w:val="02F49322"/>
    <w:lvl w:ilvl="0" w:tplc="3E0801FE">
      <w:numFmt w:val="bullet"/>
      <w:lvlText w:val="-"/>
      <w:lvlJc w:val="left"/>
      <w:pPr>
        <w:ind w:left="1069" w:hanging="360"/>
      </w:pPr>
      <w:rPr>
        <w:rFonts w:ascii="Times New Roman" w:hAnsi="Times New Roman"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83" w15:restartNumberingAfterBreak="0">
    <w:nsid w:val="5C087396"/>
    <w:multiLevelType w:val="multilevel"/>
    <w:tmpl w:val="11BCC9AE"/>
    <w:lvl w:ilvl="0">
      <w:start w:val="1"/>
      <w:numFmt w:val="decimal"/>
      <w:lvlText w:val="%1)"/>
      <w:lvlJc w:val="left"/>
      <w:pPr>
        <w:tabs>
          <w:tab w:val="num" w:pos="234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4" w15:restartNumberingAfterBreak="0">
    <w:nsid w:val="5E0B12F4"/>
    <w:multiLevelType w:val="hybridMultilevel"/>
    <w:tmpl w:val="F72E60F4"/>
    <w:lvl w:ilvl="0" w:tplc="E8C448CE">
      <w:start w:val="1"/>
      <w:numFmt w:val="decimal"/>
      <w:lvlText w:val="%1)"/>
      <w:lvlJc w:val="left"/>
      <w:pPr>
        <w:ind w:left="644" w:hanging="360"/>
      </w:pPr>
      <w:rPr>
        <w:rFonts w:ascii="Times New Roman" w:hAnsi="Times New Roman" w:cs="Times New Roman" w:hint="default"/>
        <w:sz w:val="24"/>
        <w:szCs w:val="24"/>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5" w15:restartNumberingAfterBreak="0">
    <w:nsid w:val="61182688"/>
    <w:multiLevelType w:val="hybridMultilevel"/>
    <w:tmpl w:val="CC72A9E0"/>
    <w:lvl w:ilvl="0" w:tplc="3E0801FE">
      <w:numFmt w:val="bullet"/>
      <w:lvlText w:val="-"/>
      <w:lvlJc w:val="left"/>
      <w:pPr>
        <w:ind w:left="1440" w:hanging="360"/>
      </w:pPr>
      <w:rPr>
        <w:rFonts w:ascii="Times New Roman" w:hAnsi="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6" w15:restartNumberingAfterBreak="0">
    <w:nsid w:val="62FF17AC"/>
    <w:multiLevelType w:val="hybridMultilevel"/>
    <w:tmpl w:val="ECFC36E4"/>
    <w:lvl w:ilvl="0" w:tplc="04150017">
      <w:start w:val="1"/>
      <w:numFmt w:val="lowerLetter"/>
      <w:lvlText w:val="%1)"/>
      <w:lvlJc w:val="left"/>
      <w:pPr>
        <w:ind w:left="1174" w:hanging="360"/>
      </w:pPr>
    </w:lvl>
    <w:lvl w:ilvl="1" w:tplc="04150017">
      <w:start w:val="1"/>
      <w:numFmt w:val="lowerLetter"/>
      <w:lvlText w:val="%2)"/>
      <w:lvlJc w:val="left"/>
      <w:pPr>
        <w:ind w:left="1894" w:hanging="360"/>
      </w:pPr>
    </w:lvl>
    <w:lvl w:ilvl="2" w:tplc="0415001B" w:tentative="1">
      <w:start w:val="1"/>
      <w:numFmt w:val="lowerRoman"/>
      <w:lvlText w:val="%3."/>
      <w:lvlJc w:val="right"/>
      <w:pPr>
        <w:ind w:left="2614" w:hanging="180"/>
      </w:pPr>
    </w:lvl>
    <w:lvl w:ilvl="3" w:tplc="0415000F" w:tentative="1">
      <w:start w:val="1"/>
      <w:numFmt w:val="decimal"/>
      <w:lvlText w:val="%4."/>
      <w:lvlJc w:val="left"/>
      <w:pPr>
        <w:ind w:left="3334" w:hanging="360"/>
      </w:pPr>
    </w:lvl>
    <w:lvl w:ilvl="4" w:tplc="04150019" w:tentative="1">
      <w:start w:val="1"/>
      <w:numFmt w:val="lowerLetter"/>
      <w:lvlText w:val="%5."/>
      <w:lvlJc w:val="left"/>
      <w:pPr>
        <w:ind w:left="4054" w:hanging="360"/>
      </w:pPr>
    </w:lvl>
    <w:lvl w:ilvl="5" w:tplc="0415001B" w:tentative="1">
      <w:start w:val="1"/>
      <w:numFmt w:val="lowerRoman"/>
      <w:lvlText w:val="%6."/>
      <w:lvlJc w:val="right"/>
      <w:pPr>
        <w:ind w:left="4774" w:hanging="180"/>
      </w:pPr>
    </w:lvl>
    <w:lvl w:ilvl="6" w:tplc="0415000F" w:tentative="1">
      <w:start w:val="1"/>
      <w:numFmt w:val="decimal"/>
      <w:lvlText w:val="%7."/>
      <w:lvlJc w:val="left"/>
      <w:pPr>
        <w:ind w:left="5494" w:hanging="360"/>
      </w:pPr>
    </w:lvl>
    <w:lvl w:ilvl="7" w:tplc="04150019" w:tentative="1">
      <w:start w:val="1"/>
      <w:numFmt w:val="lowerLetter"/>
      <w:lvlText w:val="%8."/>
      <w:lvlJc w:val="left"/>
      <w:pPr>
        <w:ind w:left="6214" w:hanging="360"/>
      </w:pPr>
    </w:lvl>
    <w:lvl w:ilvl="8" w:tplc="0415001B" w:tentative="1">
      <w:start w:val="1"/>
      <w:numFmt w:val="lowerRoman"/>
      <w:lvlText w:val="%9."/>
      <w:lvlJc w:val="right"/>
      <w:pPr>
        <w:ind w:left="6934" w:hanging="180"/>
      </w:pPr>
    </w:lvl>
  </w:abstractNum>
  <w:abstractNum w:abstractNumId="87" w15:restartNumberingAfterBreak="0">
    <w:nsid w:val="670868AE"/>
    <w:multiLevelType w:val="multilevel"/>
    <w:tmpl w:val="1DE2B15A"/>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8" w15:restartNumberingAfterBreak="0">
    <w:nsid w:val="67660769"/>
    <w:multiLevelType w:val="hybridMultilevel"/>
    <w:tmpl w:val="E4902F9A"/>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89" w15:restartNumberingAfterBreak="0">
    <w:nsid w:val="67EE5541"/>
    <w:multiLevelType w:val="hybridMultilevel"/>
    <w:tmpl w:val="D4266B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6A6F65C7"/>
    <w:multiLevelType w:val="multilevel"/>
    <w:tmpl w:val="9322F188"/>
    <w:lvl w:ilvl="0">
      <w:start w:val="1"/>
      <w:numFmt w:val="decimal"/>
      <w:lvlText w:val="%1."/>
      <w:lvlJc w:val="left"/>
      <w:pPr>
        <w:tabs>
          <w:tab w:val="num" w:pos="1146"/>
        </w:tabs>
        <w:ind w:left="1146" w:hanging="360"/>
      </w:pPr>
      <w:rPr>
        <w:rFonts w:cs="Verdana"/>
        <w:sz w:val="18"/>
        <w:szCs w:val="18"/>
      </w:rPr>
    </w:lvl>
    <w:lvl w:ilvl="1">
      <w:start w:val="1"/>
      <w:numFmt w:val="none"/>
      <w:suff w:val="nothing"/>
      <w:lvlText w:val=".1"/>
      <w:lvlJc w:val="left"/>
      <w:pPr>
        <w:ind w:left="1941" w:hanging="435"/>
      </w:pPr>
    </w:lvl>
    <w:lvl w:ilvl="2">
      <w:start w:val="1"/>
      <w:numFmt w:val="lowerRoman"/>
      <w:lvlText w:val="%3."/>
      <w:lvlJc w:val="left"/>
      <w:pPr>
        <w:tabs>
          <w:tab w:val="num" w:pos="2586"/>
        </w:tabs>
        <w:ind w:left="2586" w:hanging="180"/>
      </w:pPr>
    </w:lvl>
    <w:lvl w:ilvl="3">
      <w:start w:val="1"/>
      <w:numFmt w:val="decimal"/>
      <w:lvlText w:val="%4)"/>
      <w:lvlJc w:val="left"/>
      <w:pPr>
        <w:tabs>
          <w:tab w:val="num" w:pos="1637"/>
        </w:tabs>
        <w:ind w:left="1637" w:hanging="360"/>
      </w:pPr>
      <w:rPr>
        <w:b w:val="0"/>
      </w:rPr>
    </w:lvl>
    <w:lvl w:ilvl="4">
      <w:start w:val="1"/>
      <w:numFmt w:val="lowerLetter"/>
      <w:lvlText w:val="%5."/>
      <w:lvlJc w:val="left"/>
      <w:pPr>
        <w:tabs>
          <w:tab w:val="num" w:pos="4026"/>
        </w:tabs>
        <w:ind w:left="4026" w:hanging="360"/>
      </w:pPr>
    </w:lvl>
    <w:lvl w:ilvl="5">
      <w:start w:val="1"/>
      <w:numFmt w:val="lowerRoman"/>
      <w:lvlText w:val="%6."/>
      <w:lvlJc w:val="left"/>
      <w:pPr>
        <w:tabs>
          <w:tab w:val="num" w:pos="4746"/>
        </w:tabs>
        <w:ind w:left="4746" w:hanging="180"/>
      </w:pPr>
    </w:lvl>
    <w:lvl w:ilvl="6">
      <w:start w:val="1"/>
      <w:numFmt w:val="decimal"/>
      <w:lvlText w:val="%7."/>
      <w:lvlJc w:val="left"/>
      <w:pPr>
        <w:tabs>
          <w:tab w:val="num" w:pos="5466"/>
        </w:tabs>
        <w:ind w:left="5466" w:hanging="360"/>
      </w:pPr>
    </w:lvl>
    <w:lvl w:ilvl="7">
      <w:start w:val="1"/>
      <w:numFmt w:val="lowerLetter"/>
      <w:lvlText w:val="%8."/>
      <w:lvlJc w:val="left"/>
      <w:pPr>
        <w:tabs>
          <w:tab w:val="num" w:pos="6186"/>
        </w:tabs>
        <w:ind w:left="6186" w:hanging="360"/>
      </w:pPr>
    </w:lvl>
    <w:lvl w:ilvl="8">
      <w:start w:val="1"/>
      <w:numFmt w:val="lowerRoman"/>
      <w:lvlText w:val="%9."/>
      <w:lvlJc w:val="left"/>
      <w:pPr>
        <w:tabs>
          <w:tab w:val="num" w:pos="6906"/>
        </w:tabs>
        <w:ind w:left="6906" w:hanging="180"/>
      </w:pPr>
    </w:lvl>
  </w:abstractNum>
  <w:abstractNum w:abstractNumId="91" w15:restartNumberingAfterBreak="0">
    <w:nsid w:val="6A7144C4"/>
    <w:multiLevelType w:val="hybridMultilevel"/>
    <w:tmpl w:val="BA8C3662"/>
    <w:lvl w:ilvl="0" w:tplc="B3C6449C">
      <w:start w:val="1"/>
      <w:numFmt w:val="lowerLetter"/>
      <w:lvlText w:val="%1)"/>
      <w:lvlJc w:val="lef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6AC42023"/>
    <w:multiLevelType w:val="hybridMultilevel"/>
    <w:tmpl w:val="0B8E95FA"/>
    <w:lvl w:ilvl="0" w:tplc="3B78E416">
      <w:start w:val="1"/>
      <w:numFmt w:val="lowerLetter"/>
      <w:lvlText w:val="%1)"/>
      <w:lvlJc w:val="lef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70A64F62"/>
    <w:multiLevelType w:val="hybridMultilevel"/>
    <w:tmpl w:val="26AE43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70A66495"/>
    <w:multiLevelType w:val="multilevel"/>
    <w:tmpl w:val="B59000BC"/>
    <w:lvl w:ilvl="0">
      <w:start w:val="1"/>
      <w:numFmt w:val="bullet"/>
      <w:lvlText w:val=""/>
      <w:lvlJc w:val="left"/>
      <w:pPr>
        <w:ind w:left="1353" w:hanging="360"/>
      </w:pPr>
      <w:rPr>
        <w:rFonts w:ascii="Symbol" w:hAnsi="Symbol" w:hint="default"/>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5" w15:restartNumberingAfterBreak="0">
    <w:nsid w:val="71E11488"/>
    <w:multiLevelType w:val="multilevel"/>
    <w:tmpl w:val="AF024A90"/>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6" w15:restartNumberingAfterBreak="0">
    <w:nsid w:val="720B69FA"/>
    <w:multiLevelType w:val="hybridMultilevel"/>
    <w:tmpl w:val="9FD087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752E25D6"/>
    <w:multiLevelType w:val="hybridMultilevel"/>
    <w:tmpl w:val="023E847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8" w15:restartNumberingAfterBreak="0">
    <w:nsid w:val="787C7E3D"/>
    <w:multiLevelType w:val="multilevel"/>
    <w:tmpl w:val="74869978"/>
    <w:lvl w:ilvl="0">
      <w:start w:val="7"/>
      <w:numFmt w:val="decimal"/>
      <w:lvlText w:val="%1."/>
      <w:lvlJc w:val="left"/>
      <w:pPr>
        <w:ind w:left="644" w:hanging="360"/>
      </w:pPr>
      <w:rPr>
        <w:b/>
        <w:lang w:eastAsia="pl-PL"/>
      </w:rPr>
    </w:lvl>
    <w:lvl w:ilvl="1">
      <w:start w:val="3"/>
      <w:numFmt w:val="decimal"/>
      <w:lvlText w:val="%1.%2."/>
      <w:lvlJc w:val="left"/>
      <w:pPr>
        <w:ind w:left="644" w:hanging="360"/>
      </w:pPr>
      <w:rPr>
        <w:b w:val="0"/>
      </w:rPr>
    </w:lvl>
    <w:lvl w:ilvl="2">
      <w:start w:val="1"/>
      <w:numFmt w:val="decimal"/>
      <w:lvlText w:val="%1.%2.%3."/>
      <w:lvlJc w:val="left"/>
      <w:pPr>
        <w:ind w:left="1004" w:hanging="720"/>
      </w:pPr>
      <w:rPr>
        <w:b w:val="0"/>
      </w:rPr>
    </w:lvl>
    <w:lvl w:ilvl="3">
      <w:start w:val="1"/>
      <w:numFmt w:val="decimal"/>
      <w:lvlText w:val="%1.%2.%3.%4."/>
      <w:lvlJc w:val="left"/>
      <w:pPr>
        <w:ind w:left="1004" w:hanging="720"/>
      </w:pPr>
      <w:rPr>
        <w:b w:val="0"/>
      </w:rPr>
    </w:lvl>
    <w:lvl w:ilvl="4">
      <w:start w:val="1"/>
      <w:numFmt w:val="decimal"/>
      <w:lvlText w:val="%1.%2.%3.%4.%5."/>
      <w:lvlJc w:val="left"/>
      <w:pPr>
        <w:ind w:left="1364" w:hanging="1080"/>
      </w:pPr>
      <w:rPr>
        <w:b w:val="0"/>
      </w:rPr>
    </w:lvl>
    <w:lvl w:ilvl="5">
      <w:start w:val="1"/>
      <w:numFmt w:val="decimal"/>
      <w:lvlText w:val="%1.%2.%3.%4.%5.%6."/>
      <w:lvlJc w:val="left"/>
      <w:pPr>
        <w:ind w:left="1364" w:hanging="1080"/>
      </w:pPr>
      <w:rPr>
        <w:b w:val="0"/>
      </w:rPr>
    </w:lvl>
    <w:lvl w:ilvl="6">
      <w:start w:val="1"/>
      <w:numFmt w:val="decimal"/>
      <w:lvlText w:val="%1.%2.%3.%4.%5.%6.%7."/>
      <w:lvlJc w:val="left"/>
      <w:pPr>
        <w:ind w:left="1724" w:hanging="1440"/>
      </w:pPr>
      <w:rPr>
        <w:b w:val="0"/>
      </w:rPr>
    </w:lvl>
    <w:lvl w:ilvl="7">
      <w:start w:val="1"/>
      <w:numFmt w:val="decimal"/>
      <w:lvlText w:val="%1.%2.%3.%4.%5.%6.%7.%8."/>
      <w:lvlJc w:val="left"/>
      <w:pPr>
        <w:ind w:left="1724" w:hanging="1440"/>
      </w:pPr>
      <w:rPr>
        <w:b w:val="0"/>
      </w:rPr>
    </w:lvl>
    <w:lvl w:ilvl="8">
      <w:start w:val="1"/>
      <w:numFmt w:val="decimal"/>
      <w:lvlText w:val="%1.%2.%3.%4.%5.%6.%7.%8.%9."/>
      <w:lvlJc w:val="left"/>
      <w:pPr>
        <w:ind w:left="2084" w:hanging="1800"/>
      </w:pPr>
      <w:rPr>
        <w:b w:val="0"/>
      </w:rPr>
    </w:lvl>
  </w:abstractNum>
  <w:abstractNum w:abstractNumId="99" w15:restartNumberingAfterBreak="0">
    <w:nsid w:val="7AC77FEA"/>
    <w:multiLevelType w:val="hybridMultilevel"/>
    <w:tmpl w:val="BC76B24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0" w15:restartNumberingAfterBreak="0">
    <w:nsid w:val="7E803A0B"/>
    <w:multiLevelType w:val="hybridMultilevel"/>
    <w:tmpl w:val="A35C7B78"/>
    <w:lvl w:ilvl="0" w:tplc="362CBB32">
      <w:start w:val="1"/>
      <w:numFmt w:val="lowerLetter"/>
      <w:lvlText w:val="%1)"/>
      <w:lvlJc w:val="left"/>
      <w:pPr>
        <w:ind w:left="1080" w:hanging="360"/>
      </w:pPr>
      <w:rPr>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1" w15:restartNumberingAfterBreak="0">
    <w:nsid w:val="7EC17919"/>
    <w:multiLevelType w:val="hybridMultilevel"/>
    <w:tmpl w:val="67A47AC4"/>
    <w:lvl w:ilvl="0" w:tplc="2138A36A">
      <w:start w:val="1"/>
      <w:numFmt w:val="decimal"/>
      <w:lvlText w:val="%1."/>
      <w:lvlJc w:val="left"/>
      <w:pPr>
        <w:ind w:left="1440" w:hanging="360"/>
      </w:pPr>
      <w:rPr>
        <w:rFonts w:ascii="Times New Roman" w:hAnsi="Times New Roman" w:cs="Times New Roman" w:hint="default"/>
        <w:sz w:val="24"/>
        <w:szCs w:val="24"/>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1"/>
    <w:lvlOverride w:ilvl="0">
      <w:startOverride w:val="3"/>
    </w:lvlOverride>
  </w:num>
  <w:num w:numId="4">
    <w:abstractNumId w:val="53"/>
  </w:num>
  <w:num w:numId="5">
    <w:abstractNumId w:val="50"/>
  </w:num>
  <w:num w:numId="6">
    <w:abstractNumId w:val="58"/>
  </w:num>
  <w:num w:numId="7">
    <w:abstractNumId w:val="5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4"/>
  </w:num>
  <w:num w:numId="11">
    <w:abstractNumId w:val="10"/>
  </w:num>
  <w:num w:numId="12">
    <w:abstractNumId w:val="20"/>
    <w:lvlOverride w:ilvl="0">
      <w:startOverride w:val="1"/>
    </w:lvlOverride>
    <w:lvlOverride w:ilvl="1">
      <w:startOverride w:val="1"/>
    </w:lvlOverride>
    <w:lvlOverride w:ilvl="2">
      <w:startOverride w:val="4"/>
    </w:lvlOverride>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19"/>
    <w:lvlOverride w:ilvl="0">
      <w:startOverride w:val="1"/>
    </w:lvlOverride>
  </w:num>
  <w:num w:numId="15">
    <w:abstractNumId w:val="15"/>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num>
  <w:num w:numId="17">
    <w:abstractNumId w:val="18"/>
    <w:lvlOverride w:ilvl="0">
      <w:startOverride w:val="1"/>
    </w:lvlOverride>
  </w:num>
  <w:num w:numId="18">
    <w:abstractNumId w:val="12"/>
    <w:lvlOverride w:ilvl="0">
      <w:startOverride w:val="1"/>
    </w:lvlOverride>
  </w:num>
  <w:num w:numId="19">
    <w:abstractNumId w:val="17"/>
    <w:lvlOverride w:ilvl="0">
      <w:startOverride w:val="1"/>
    </w:lvlOverride>
  </w:num>
  <w:num w:numId="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8"/>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startOverride w:val="1"/>
    </w:lvlOverride>
  </w:num>
  <w:num w:numId="25">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lvlOverride w:ilvl="0">
      <w:startOverride w:val="1"/>
    </w:lvlOverride>
  </w:num>
  <w:num w:numId="30">
    <w:abstractNumId w:val="74"/>
    <w:lvlOverride w:ilvl="0">
      <w:startOverride w:val="1"/>
    </w:lvlOverride>
    <w:lvlOverride w:ilvl="1">
      <w:startOverride w:val="1"/>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7"/>
    <w:lvlOverride w:ilvl="0">
      <w:startOverride w:val="2"/>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0"/>
    <w:lvlOverride w:ilvl="0">
      <w:startOverride w:val="3"/>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8"/>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lvlOverride w:ilvl="0">
      <w:startOverride w:val="1"/>
    </w:lvlOverride>
  </w:num>
  <w:num w:numId="44">
    <w:abstractNumId w:val="61"/>
  </w:num>
  <w:num w:numId="45">
    <w:abstractNumId w:val="53"/>
    <w:lvlOverride w:ilvl="0">
      <w:lvl w:ilvl="0">
        <w:start w:val="1"/>
        <w:numFmt w:val="lowerLetter"/>
        <w:lvlText w:val="%1)"/>
        <w:lvlJc w:val="left"/>
        <w:pPr>
          <w:ind w:left="1070" w:hanging="360"/>
        </w:pPr>
        <w:rPr>
          <w:rFonts w:ascii="Times New Roman" w:hAnsi="Times New Roman" w:cs="Times New Roman" w:hint="default"/>
          <w:sz w:val="24"/>
          <w:szCs w:val="24"/>
        </w:rPr>
      </w:lvl>
    </w:lvlOverride>
  </w:num>
  <w:num w:numId="46">
    <w:abstractNumId w:val="89"/>
  </w:num>
  <w:num w:numId="47">
    <w:abstractNumId w:val="99"/>
  </w:num>
  <w:num w:numId="48">
    <w:abstractNumId w:val="93"/>
  </w:num>
  <w:num w:numId="49">
    <w:abstractNumId w:val="84"/>
  </w:num>
  <w:num w:numId="50">
    <w:abstractNumId w:val="91"/>
  </w:num>
  <w:num w:numId="51">
    <w:abstractNumId w:val="63"/>
  </w:num>
  <w:num w:numId="52">
    <w:abstractNumId w:val="52"/>
  </w:num>
  <w:num w:numId="53">
    <w:abstractNumId w:val="72"/>
  </w:num>
  <w:num w:numId="54">
    <w:abstractNumId w:val="101"/>
  </w:num>
  <w:num w:numId="55">
    <w:abstractNumId w:val="86"/>
  </w:num>
  <w:num w:numId="56">
    <w:abstractNumId w:val="40"/>
  </w:num>
  <w:num w:numId="57">
    <w:abstractNumId w:val="55"/>
  </w:num>
  <w:num w:numId="58">
    <w:abstractNumId w:val="69"/>
  </w:num>
  <w:num w:numId="59">
    <w:abstractNumId w:val="59"/>
  </w:num>
  <w:num w:numId="60">
    <w:abstractNumId w:val="42"/>
  </w:num>
  <w:num w:numId="61">
    <w:abstractNumId w:val="51"/>
  </w:num>
  <w:num w:numId="62">
    <w:abstractNumId w:val="96"/>
  </w:num>
  <w:num w:numId="63">
    <w:abstractNumId w:val="49"/>
  </w:num>
  <w:num w:numId="64">
    <w:abstractNumId w:val="34"/>
  </w:num>
  <w:num w:numId="65">
    <w:abstractNumId w:val="97"/>
  </w:num>
  <w:num w:numId="66">
    <w:abstractNumId w:val="62"/>
  </w:num>
  <w:num w:numId="67">
    <w:abstractNumId w:val="67"/>
  </w:num>
  <w:num w:numId="68">
    <w:abstractNumId w:val="48"/>
  </w:num>
  <w:num w:numId="69">
    <w:abstractNumId w:val="47"/>
  </w:num>
  <w:num w:numId="70">
    <w:abstractNumId w:val="92"/>
  </w:num>
  <w:num w:numId="71">
    <w:abstractNumId w:val="79"/>
  </w:num>
  <w:num w:numId="72">
    <w:abstractNumId w:val="73"/>
  </w:num>
  <w:num w:numId="73">
    <w:abstractNumId w:val="75"/>
  </w:num>
  <w:num w:numId="74">
    <w:abstractNumId w:val="68"/>
  </w:num>
  <w:num w:numId="75">
    <w:abstractNumId w:val="76"/>
  </w:num>
  <w:num w:numId="76">
    <w:abstractNumId w:val="66"/>
  </w:num>
  <w:num w:numId="77">
    <w:abstractNumId w:val="80"/>
  </w:num>
  <w:num w:numId="78">
    <w:abstractNumId w:val="41"/>
  </w:num>
  <w:num w:numId="79">
    <w:abstractNumId w:val="32"/>
  </w:num>
  <w:num w:numId="80">
    <w:abstractNumId w:val="71"/>
  </w:num>
  <w:num w:numId="81">
    <w:abstractNumId w:val="87"/>
  </w:num>
  <w:num w:numId="82">
    <w:abstractNumId w:val="56"/>
  </w:num>
  <w:num w:numId="83">
    <w:abstractNumId w:val="70"/>
  </w:num>
  <w:num w:numId="84">
    <w:abstractNumId w:val="77"/>
  </w:num>
  <w:num w:numId="85">
    <w:abstractNumId w:val="54"/>
  </w:num>
  <w:num w:numId="86">
    <w:abstractNumId w:val="78"/>
  </w:num>
  <w:num w:numId="87">
    <w:abstractNumId w:val="43"/>
  </w:num>
  <w:num w:numId="88">
    <w:abstractNumId w:val="37"/>
  </w:num>
  <w:num w:numId="89">
    <w:abstractNumId w:val="65"/>
  </w:num>
  <w:num w:numId="90">
    <w:abstractNumId w:val="100"/>
  </w:num>
  <w:num w:numId="91">
    <w:abstractNumId w:val="35"/>
  </w:num>
  <w:num w:numId="92">
    <w:abstractNumId w:val="45"/>
  </w:num>
  <w:num w:numId="93">
    <w:abstractNumId w:val="82"/>
  </w:num>
  <w:num w:numId="94">
    <w:abstractNumId w:val="30"/>
  </w:num>
  <w:num w:numId="95">
    <w:abstractNumId w:val="85"/>
  </w:num>
  <w:num w:numId="96">
    <w:abstractNumId w:val="44"/>
  </w:num>
  <w:num w:numId="97">
    <w:abstractNumId w:val="88"/>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745"/>
    <w:rsid w:val="00000F5B"/>
    <w:rsid w:val="00003EE6"/>
    <w:rsid w:val="00012853"/>
    <w:rsid w:val="00014D77"/>
    <w:rsid w:val="00017B1D"/>
    <w:rsid w:val="00020F86"/>
    <w:rsid w:val="000228E8"/>
    <w:rsid w:val="00022BC4"/>
    <w:rsid w:val="00025C0B"/>
    <w:rsid w:val="00037B69"/>
    <w:rsid w:val="00045925"/>
    <w:rsid w:val="00045B03"/>
    <w:rsid w:val="00057CD6"/>
    <w:rsid w:val="00061B35"/>
    <w:rsid w:val="0007124D"/>
    <w:rsid w:val="00072DDB"/>
    <w:rsid w:val="00073A3F"/>
    <w:rsid w:val="0007584B"/>
    <w:rsid w:val="00092CAC"/>
    <w:rsid w:val="000A2199"/>
    <w:rsid w:val="000A49E1"/>
    <w:rsid w:val="000A73C2"/>
    <w:rsid w:val="000B00E3"/>
    <w:rsid w:val="000B584B"/>
    <w:rsid w:val="000B6D03"/>
    <w:rsid w:val="000B7858"/>
    <w:rsid w:val="000C67EE"/>
    <w:rsid w:val="000C6FFB"/>
    <w:rsid w:val="000D4A5A"/>
    <w:rsid w:val="000E1B0B"/>
    <w:rsid w:val="000E7380"/>
    <w:rsid w:val="000F787F"/>
    <w:rsid w:val="001018EE"/>
    <w:rsid w:val="00127765"/>
    <w:rsid w:val="00127CDE"/>
    <w:rsid w:val="00136244"/>
    <w:rsid w:val="00152AF9"/>
    <w:rsid w:val="00154187"/>
    <w:rsid w:val="00163751"/>
    <w:rsid w:val="00164EFE"/>
    <w:rsid w:val="0017499E"/>
    <w:rsid w:val="001863D8"/>
    <w:rsid w:val="001878A4"/>
    <w:rsid w:val="001A67F7"/>
    <w:rsid w:val="001A7B6A"/>
    <w:rsid w:val="001B042D"/>
    <w:rsid w:val="001B2E75"/>
    <w:rsid w:val="001B77C1"/>
    <w:rsid w:val="001C4626"/>
    <w:rsid w:val="001D0AB2"/>
    <w:rsid w:val="001D2E39"/>
    <w:rsid w:val="001D5C43"/>
    <w:rsid w:val="001E0984"/>
    <w:rsid w:val="001E3B1D"/>
    <w:rsid w:val="002025EC"/>
    <w:rsid w:val="00206415"/>
    <w:rsid w:val="0021140E"/>
    <w:rsid w:val="00212FA8"/>
    <w:rsid w:val="00216371"/>
    <w:rsid w:val="00222330"/>
    <w:rsid w:val="00222DBA"/>
    <w:rsid w:val="0022452A"/>
    <w:rsid w:val="002301EA"/>
    <w:rsid w:val="0023239D"/>
    <w:rsid w:val="002372EA"/>
    <w:rsid w:val="0024493B"/>
    <w:rsid w:val="002605FA"/>
    <w:rsid w:val="002718A2"/>
    <w:rsid w:val="002725DA"/>
    <w:rsid w:val="0027452C"/>
    <w:rsid w:val="00274F54"/>
    <w:rsid w:val="00276427"/>
    <w:rsid w:val="00285387"/>
    <w:rsid w:val="00291F04"/>
    <w:rsid w:val="002A0D6A"/>
    <w:rsid w:val="002A2F20"/>
    <w:rsid w:val="002A5617"/>
    <w:rsid w:val="002A5D8D"/>
    <w:rsid w:val="002D3168"/>
    <w:rsid w:val="002E27D6"/>
    <w:rsid w:val="002E4469"/>
    <w:rsid w:val="002E5FDE"/>
    <w:rsid w:val="002F4559"/>
    <w:rsid w:val="00301AC5"/>
    <w:rsid w:val="00301E61"/>
    <w:rsid w:val="0030617B"/>
    <w:rsid w:val="00311662"/>
    <w:rsid w:val="003215AD"/>
    <w:rsid w:val="0032421C"/>
    <w:rsid w:val="003274FE"/>
    <w:rsid w:val="003300BC"/>
    <w:rsid w:val="00330AC0"/>
    <w:rsid w:val="00343FA0"/>
    <w:rsid w:val="00357AF7"/>
    <w:rsid w:val="0036393E"/>
    <w:rsid w:val="003646C0"/>
    <w:rsid w:val="00365418"/>
    <w:rsid w:val="00365421"/>
    <w:rsid w:val="00370BCF"/>
    <w:rsid w:val="00373BBE"/>
    <w:rsid w:val="00375D0F"/>
    <w:rsid w:val="00377F7D"/>
    <w:rsid w:val="00382335"/>
    <w:rsid w:val="0038604C"/>
    <w:rsid w:val="0039034E"/>
    <w:rsid w:val="003916FE"/>
    <w:rsid w:val="003A105F"/>
    <w:rsid w:val="003A2021"/>
    <w:rsid w:val="003A4981"/>
    <w:rsid w:val="003A5954"/>
    <w:rsid w:val="003B4235"/>
    <w:rsid w:val="003B4CFF"/>
    <w:rsid w:val="003C0EB7"/>
    <w:rsid w:val="003C3904"/>
    <w:rsid w:val="003D69DF"/>
    <w:rsid w:val="003E1902"/>
    <w:rsid w:val="003E550E"/>
    <w:rsid w:val="003F03D6"/>
    <w:rsid w:val="00404C44"/>
    <w:rsid w:val="0041258F"/>
    <w:rsid w:val="004318C0"/>
    <w:rsid w:val="00434499"/>
    <w:rsid w:val="00435BA1"/>
    <w:rsid w:val="004379F0"/>
    <w:rsid w:val="00444116"/>
    <w:rsid w:val="004475BD"/>
    <w:rsid w:val="00447FD4"/>
    <w:rsid w:val="0046240C"/>
    <w:rsid w:val="00462583"/>
    <w:rsid w:val="00463B6D"/>
    <w:rsid w:val="00465C6E"/>
    <w:rsid w:val="00470381"/>
    <w:rsid w:val="004829C5"/>
    <w:rsid w:val="00483417"/>
    <w:rsid w:val="00483C57"/>
    <w:rsid w:val="004A03DC"/>
    <w:rsid w:val="004A55BA"/>
    <w:rsid w:val="004B0119"/>
    <w:rsid w:val="004C0653"/>
    <w:rsid w:val="004C0E42"/>
    <w:rsid w:val="004C1E99"/>
    <w:rsid w:val="004C32BB"/>
    <w:rsid w:val="004E615A"/>
    <w:rsid w:val="004E764A"/>
    <w:rsid w:val="004F24F3"/>
    <w:rsid w:val="00501CC6"/>
    <w:rsid w:val="0051518C"/>
    <w:rsid w:val="00533638"/>
    <w:rsid w:val="00536B2E"/>
    <w:rsid w:val="00543783"/>
    <w:rsid w:val="00544A67"/>
    <w:rsid w:val="00546E72"/>
    <w:rsid w:val="00563392"/>
    <w:rsid w:val="00565DA6"/>
    <w:rsid w:val="005733C0"/>
    <w:rsid w:val="00573B39"/>
    <w:rsid w:val="00576A85"/>
    <w:rsid w:val="00577219"/>
    <w:rsid w:val="00582CCD"/>
    <w:rsid w:val="005832C5"/>
    <w:rsid w:val="00590C3F"/>
    <w:rsid w:val="00597A63"/>
    <w:rsid w:val="005A3DE8"/>
    <w:rsid w:val="005B3E2A"/>
    <w:rsid w:val="005B6A24"/>
    <w:rsid w:val="005C3019"/>
    <w:rsid w:val="005C33CA"/>
    <w:rsid w:val="005C657A"/>
    <w:rsid w:val="005E1390"/>
    <w:rsid w:val="005E4085"/>
    <w:rsid w:val="005E54DF"/>
    <w:rsid w:val="005F593C"/>
    <w:rsid w:val="00600D10"/>
    <w:rsid w:val="0061197B"/>
    <w:rsid w:val="006166B4"/>
    <w:rsid w:val="00621730"/>
    <w:rsid w:val="00641572"/>
    <w:rsid w:val="00643798"/>
    <w:rsid w:val="00643F04"/>
    <w:rsid w:val="00647F8D"/>
    <w:rsid w:val="00651366"/>
    <w:rsid w:val="00662184"/>
    <w:rsid w:val="006725F8"/>
    <w:rsid w:val="00680218"/>
    <w:rsid w:val="006852CF"/>
    <w:rsid w:val="00695B34"/>
    <w:rsid w:val="006A0D08"/>
    <w:rsid w:val="006A2D24"/>
    <w:rsid w:val="006A423E"/>
    <w:rsid w:val="006A5946"/>
    <w:rsid w:val="006A6805"/>
    <w:rsid w:val="006B2D6F"/>
    <w:rsid w:val="006B5D2F"/>
    <w:rsid w:val="006C0BC9"/>
    <w:rsid w:val="006C0EAE"/>
    <w:rsid w:val="006C22C5"/>
    <w:rsid w:val="006C311D"/>
    <w:rsid w:val="006E4745"/>
    <w:rsid w:val="006E6D4B"/>
    <w:rsid w:val="006F0C6B"/>
    <w:rsid w:val="006F38AF"/>
    <w:rsid w:val="006F78B5"/>
    <w:rsid w:val="006F7F12"/>
    <w:rsid w:val="00704DD9"/>
    <w:rsid w:val="00705D39"/>
    <w:rsid w:val="00705E84"/>
    <w:rsid w:val="00706213"/>
    <w:rsid w:val="007110BF"/>
    <w:rsid w:val="0071359E"/>
    <w:rsid w:val="00715FDB"/>
    <w:rsid w:val="0072110C"/>
    <w:rsid w:val="00732306"/>
    <w:rsid w:val="00735ED5"/>
    <w:rsid w:val="00742314"/>
    <w:rsid w:val="00745DB0"/>
    <w:rsid w:val="007526AD"/>
    <w:rsid w:val="0075436B"/>
    <w:rsid w:val="00756CC1"/>
    <w:rsid w:val="00761CB2"/>
    <w:rsid w:val="00765C7C"/>
    <w:rsid w:val="0077309D"/>
    <w:rsid w:val="00774A14"/>
    <w:rsid w:val="007756CF"/>
    <w:rsid w:val="0078144A"/>
    <w:rsid w:val="00783DF8"/>
    <w:rsid w:val="00783E48"/>
    <w:rsid w:val="00784F27"/>
    <w:rsid w:val="007A206C"/>
    <w:rsid w:val="007A56D7"/>
    <w:rsid w:val="007B0C16"/>
    <w:rsid w:val="007B5EBF"/>
    <w:rsid w:val="007C35BB"/>
    <w:rsid w:val="007D1914"/>
    <w:rsid w:val="007E2D04"/>
    <w:rsid w:val="007F061D"/>
    <w:rsid w:val="007F2E12"/>
    <w:rsid w:val="007F3D9D"/>
    <w:rsid w:val="008127CB"/>
    <w:rsid w:val="00816F08"/>
    <w:rsid w:val="008177C5"/>
    <w:rsid w:val="008255EB"/>
    <w:rsid w:val="00835CBA"/>
    <w:rsid w:val="00835CC1"/>
    <w:rsid w:val="00840A6C"/>
    <w:rsid w:val="00842249"/>
    <w:rsid w:val="00846FF6"/>
    <w:rsid w:val="00852E78"/>
    <w:rsid w:val="00854DD3"/>
    <w:rsid w:val="008570F5"/>
    <w:rsid w:val="00857D36"/>
    <w:rsid w:val="00860B49"/>
    <w:rsid w:val="00867BA5"/>
    <w:rsid w:val="00893143"/>
    <w:rsid w:val="00895454"/>
    <w:rsid w:val="008958AF"/>
    <w:rsid w:val="008A7DE6"/>
    <w:rsid w:val="008B71E0"/>
    <w:rsid w:val="008C10AA"/>
    <w:rsid w:val="008C78C1"/>
    <w:rsid w:val="008C7C34"/>
    <w:rsid w:val="008D5F0F"/>
    <w:rsid w:val="008E2C19"/>
    <w:rsid w:val="008E4C54"/>
    <w:rsid w:val="008F0FCE"/>
    <w:rsid w:val="009012D6"/>
    <w:rsid w:val="00906658"/>
    <w:rsid w:val="0091754C"/>
    <w:rsid w:val="00927562"/>
    <w:rsid w:val="00932BB4"/>
    <w:rsid w:val="00933192"/>
    <w:rsid w:val="009353A5"/>
    <w:rsid w:val="009434BD"/>
    <w:rsid w:val="009465E1"/>
    <w:rsid w:val="00954DBF"/>
    <w:rsid w:val="009618EA"/>
    <w:rsid w:val="00966B3A"/>
    <w:rsid w:val="00970C71"/>
    <w:rsid w:val="00980086"/>
    <w:rsid w:val="00990AEC"/>
    <w:rsid w:val="00991BB7"/>
    <w:rsid w:val="009A29D2"/>
    <w:rsid w:val="009A50EA"/>
    <w:rsid w:val="009A76FD"/>
    <w:rsid w:val="009B4468"/>
    <w:rsid w:val="009C1470"/>
    <w:rsid w:val="009C2A1F"/>
    <w:rsid w:val="009D1963"/>
    <w:rsid w:val="009D1A0D"/>
    <w:rsid w:val="009D3DFD"/>
    <w:rsid w:val="009D4704"/>
    <w:rsid w:val="009D4B5A"/>
    <w:rsid w:val="009D51FF"/>
    <w:rsid w:val="009E16B1"/>
    <w:rsid w:val="009E1D67"/>
    <w:rsid w:val="009E2C22"/>
    <w:rsid w:val="009E5068"/>
    <w:rsid w:val="009F2ABB"/>
    <w:rsid w:val="009F4522"/>
    <w:rsid w:val="00A03A95"/>
    <w:rsid w:val="00A17CC9"/>
    <w:rsid w:val="00A20327"/>
    <w:rsid w:val="00A2353A"/>
    <w:rsid w:val="00A2397B"/>
    <w:rsid w:val="00A266DE"/>
    <w:rsid w:val="00A26B32"/>
    <w:rsid w:val="00A26BEF"/>
    <w:rsid w:val="00A27B72"/>
    <w:rsid w:val="00A31778"/>
    <w:rsid w:val="00A37913"/>
    <w:rsid w:val="00A45964"/>
    <w:rsid w:val="00A53C59"/>
    <w:rsid w:val="00A62016"/>
    <w:rsid w:val="00A62509"/>
    <w:rsid w:val="00A64DAB"/>
    <w:rsid w:val="00A7333D"/>
    <w:rsid w:val="00A73A11"/>
    <w:rsid w:val="00A81804"/>
    <w:rsid w:val="00A91365"/>
    <w:rsid w:val="00AA0B13"/>
    <w:rsid w:val="00AA7C39"/>
    <w:rsid w:val="00AB1A15"/>
    <w:rsid w:val="00AB4594"/>
    <w:rsid w:val="00AC1C03"/>
    <w:rsid w:val="00AC1F16"/>
    <w:rsid w:val="00AD02E4"/>
    <w:rsid w:val="00AD1B0F"/>
    <w:rsid w:val="00AD250A"/>
    <w:rsid w:val="00AD52BA"/>
    <w:rsid w:val="00AE1CF1"/>
    <w:rsid w:val="00AF6F33"/>
    <w:rsid w:val="00B06A8A"/>
    <w:rsid w:val="00B23B56"/>
    <w:rsid w:val="00B277F7"/>
    <w:rsid w:val="00B37D4B"/>
    <w:rsid w:val="00B40DA0"/>
    <w:rsid w:val="00B44A18"/>
    <w:rsid w:val="00B51E62"/>
    <w:rsid w:val="00B57C79"/>
    <w:rsid w:val="00B61468"/>
    <w:rsid w:val="00B621B2"/>
    <w:rsid w:val="00B81B7E"/>
    <w:rsid w:val="00B90E37"/>
    <w:rsid w:val="00BA0477"/>
    <w:rsid w:val="00BA2BAC"/>
    <w:rsid w:val="00BB0157"/>
    <w:rsid w:val="00BB0A68"/>
    <w:rsid w:val="00BC084E"/>
    <w:rsid w:val="00BC124D"/>
    <w:rsid w:val="00BD1EF2"/>
    <w:rsid w:val="00BD2B3F"/>
    <w:rsid w:val="00BE0C31"/>
    <w:rsid w:val="00BF3389"/>
    <w:rsid w:val="00C0448F"/>
    <w:rsid w:val="00C05BF0"/>
    <w:rsid w:val="00C05CA4"/>
    <w:rsid w:val="00C16729"/>
    <w:rsid w:val="00C30DC0"/>
    <w:rsid w:val="00C3711E"/>
    <w:rsid w:val="00C410B4"/>
    <w:rsid w:val="00C43F0A"/>
    <w:rsid w:val="00C57436"/>
    <w:rsid w:val="00C57DF4"/>
    <w:rsid w:val="00C6400D"/>
    <w:rsid w:val="00C6751F"/>
    <w:rsid w:val="00CA0168"/>
    <w:rsid w:val="00CA3CAB"/>
    <w:rsid w:val="00CA7E16"/>
    <w:rsid w:val="00CB0FC6"/>
    <w:rsid w:val="00CC52E8"/>
    <w:rsid w:val="00CD59FA"/>
    <w:rsid w:val="00CE4E09"/>
    <w:rsid w:val="00CF1D89"/>
    <w:rsid w:val="00D16E88"/>
    <w:rsid w:val="00D177B0"/>
    <w:rsid w:val="00D20D6E"/>
    <w:rsid w:val="00D35599"/>
    <w:rsid w:val="00D35D67"/>
    <w:rsid w:val="00D35E39"/>
    <w:rsid w:val="00D504DA"/>
    <w:rsid w:val="00D567FA"/>
    <w:rsid w:val="00D718E6"/>
    <w:rsid w:val="00D77CC8"/>
    <w:rsid w:val="00D80091"/>
    <w:rsid w:val="00D83E7E"/>
    <w:rsid w:val="00D92135"/>
    <w:rsid w:val="00D96034"/>
    <w:rsid w:val="00DA0CE8"/>
    <w:rsid w:val="00DA172A"/>
    <w:rsid w:val="00DA484A"/>
    <w:rsid w:val="00DB49BD"/>
    <w:rsid w:val="00DB652A"/>
    <w:rsid w:val="00DB7FE1"/>
    <w:rsid w:val="00DC41CD"/>
    <w:rsid w:val="00DD0B15"/>
    <w:rsid w:val="00DE6AA4"/>
    <w:rsid w:val="00DF2245"/>
    <w:rsid w:val="00DF6C5B"/>
    <w:rsid w:val="00E013B4"/>
    <w:rsid w:val="00E01C71"/>
    <w:rsid w:val="00E0593F"/>
    <w:rsid w:val="00E105CB"/>
    <w:rsid w:val="00E14DA8"/>
    <w:rsid w:val="00E21884"/>
    <w:rsid w:val="00E21A5C"/>
    <w:rsid w:val="00E2525C"/>
    <w:rsid w:val="00E3252A"/>
    <w:rsid w:val="00E351F3"/>
    <w:rsid w:val="00E53749"/>
    <w:rsid w:val="00E5466E"/>
    <w:rsid w:val="00E60933"/>
    <w:rsid w:val="00E63966"/>
    <w:rsid w:val="00E63E13"/>
    <w:rsid w:val="00E71C77"/>
    <w:rsid w:val="00E91581"/>
    <w:rsid w:val="00E91AEC"/>
    <w:rsid w:val="00E920F0"/>
    <w:rsid w:val="00E96547"/>
    <w:rsid w:val="00EA0245"/>
    <w:rsid w:val="00EB41FD"/>
    <w:rsid w:val="00EC2DC1"/>
    <w:rsid w:val="00EC2F5D"/>
    <w:rsid w:val="00ED49A0"/>
    <w:rsid w:val="00ED7D60"/>
    <w:rsid w:val="00EE438A"/>
    <w:rsid w:val="00EE614E"/>
    <w:rsid w:val="00EF111D"/>
    <w:rsid w:val="00EF5283"/>
    <w:rsid w:val="00EF6526"/>
    <w:rsid w:val="00F102AA"/>
    <w:rsid w:val="00F13597"/>
    <w:rsid w:val="00F24DEF"/>
    <w:rsid w:val="00F26A0F"/>
    <w:rsid w:val="00F27639"/>
    <w:rsid w:val="00F33A56"/>
    <w:rsid w:val="00F36B80"/>
    <w:rsid w:val="00F447EC"/>
    <w:rsid w:val="00F45AB5"/>
    <w:rsid w:val="00F5748A"/>
    <w:rsid w:val="00F626BA"/>
    <w:rsid w:val="00F63949"/>
    <w:rsid w:val="00F6467A"/>
    <w:rsid w:val="00F727EB"/>
    <w:rsid w:val="00F825BA"/>
    <w:rsid w:val="00F87212"/>
    <w:rsid w:val="00F92387"/>
    <w:rsid w:val="00F924B4"/>
    <w:rsid w:val="00F92725"/>
    <w:rsid w:val="00FA0F42"/>
    <w:rsid w:val="00FA1A03"/>
    <w:rsid w:val="00FA539D"/>
    <w:rsid w:val="00FA5745"/>
    <w:rsid w:val="00FA5C8E"/>
    <w:rsid w:val="00FA6EA0"/>
    <w:rsid w:val="00FB5207"/>
    <w:rsid w:val="00FC6EAD"/>
    <w:rsid w:val="00FD6115"/>
    <w:rsid w:val="00FD7823"/>
    <w:rsid w:val="00FD7B7F"/>
    <w:rsid w:val="00FE3DDD"/>
    <w:rsid w:val="00FF2D9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49783B"/>
  <w15:docId w15:val="{A7CE62B4-C277-4BD5-A47A-AD67F6821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B6A24"/>
  </w:style>
  <w:style w:type="paragraph" w:styleId="Nagwek1">
    <w:name w:val="heading 1"/>
    <w:basedOn w:val="Normalny"/>
    <w:next w:val="Normalny"/>
    <w:link w:val="Nagwek1Znak"/>
    <w:qFormat/>
    <w:rsid w:val="00FA5C8E"/>
    <w:pPr>
      <w:keepNext/>
      <w:numPr>
        <w:numId w:val="1"/>
      </w:numPr>
      <w:suppressAutoHyphens/>
      <w:spacing w:after="0" w:line="360" w:lineRule="auto"/>
      <w:jc w:val="both"/>
      <w:outlineLvl w:val="0"/>
    </w:pPr>
    <w:rPr>
      <w:rFonts w:ascii="Times New Roman" w:eastAsia="SimSun" w:hAnsi="Times New Roman" w:cs="Times New Roman"/>
      <w:b/>
      <w:bCs/>
      <w:kern w:val="2"/>
      <w:sz w:val="24"/>
      <w:szCs w:val="24"/>
      <w:lang w:eastAsia="zh-CN"/>
    </w:rPr>
  </w:style>
  <w:style w:type="paragraph" w:styleId="Nagwek2">
    <w:name w:val="heading 2"/>
    <w:basedOn w:val="Normalny"/>
    <w:next w:val="Normalny"/>
    <w:link w:val="Nagwek2Znak"/>
    <w:semiHidden/>
    <w:unhideWhenUsed/>
    <w:qFormat/>
    <w:rsid w:val="00FA5C8E"/>
    <w:pPr>
      <w:keepNext/>
      <w:numPr>
        <w:ilvl w:val="1"/>
        <w:numId w:val="1"/>
      </w:numPr>
      <w:suppressAutoHyphens/>
      <w:overflowPunct w:val="0"/>
      <w:autoSpaceDE w:val="0"/>
      <w:spacing w:after="0" w:line="240" w:lineRule="auto"/>
      <w:ind w:left="2410" w:hanging="2070"/>
      <w:outlineLvl w:val="1"/>
    </w:pPr>
    <w:rPr>
      <w:rFonts w:ascii="Times New Roman" w:eastAsia="SimSun" w:hAnsi="Times New Roman" w:cs="Times New Roman"/>
      <w:b/>
      <w:i/>
      <w:color w:val="000000"/>
      <w:szCs w:val="20"/>
      <w:lang w:eastAsia="zh-CN"/>
    </w:rPr>
  </w:style>
  <w:style w:type="paragraph" w:styleId="Nagwek3">
    <w:name w:val="heading 3"/>
    <w:basedOn w:val="Normalny"/>
    <w:next w:val="Normalny"/>
    <w:link w:val="Nagwek3Znak"/>
    <w:semiHidden/>
    <w:unhideWhenUsed/>
    <w:qFormat/>
    <w:rsid w:val="00FA5C8E"/>
    <w:pPr>
      <w:keepNext/>
      <w:numPr>
        <w:ilvl w:val="2"/>
        <w:numId w:val="1"/>
      </w:numPr>
      <w:suppressAutoHyphens/>
      <w:spacing w:after="0" w:line="240" w:lineRule="auto"/>
      <w:jc w:val="center"/>
      <w:outlineLvl w:val="2"/>
    </w:pPr>
    <w:rPr>
      <w:rFonts w:ascii="Arial" w:eastAsia="SimSun" w:hAnsi="Arial" w:cs="Arial"/>
      <w:b/>
      <w:bCs/>
      <w:sz w:val="24"/>
      <w:szCs w:val="24"/>
      <w:lang w:eastAsia="zh-CN"/>
    </w:rPr>
  </w:style>
  <w:style w:type="paragraph" w:styleId="Nagwek4">
    <w:name w:val="heading 4"/>
    <w:basedOn w:val="Normalny"/>
    <w:next w:val="Normalny"/>
    <w:link w:val="Nagwek4Znak"/>
    <w:semiHidden/>
    <w:unhideWhenUsed/>
    <w:qFormat/>
    <w:rsid w:val="00FA5C8E"/>
    <w:pPr>
      <w:keepNext/>
      <w:pageBreakBefore/>
      <w:numPr>
        <w:ilvl w:val="3"/>
        <w:numId w:val="1"/>
      </w:numPr>
      <w:suppressAutoHyphens/>
      <w:spacing w:after="0" w:line="240" w:lineRule="auto"/>
      <w:jc w:val="both"/>
      <w:outlineLvl w:val="3"/>
    </w:pPr>
    <w:rPr>
      <w:rFonts w:ascii="Arial" w:eastAsia="SimSun" w:hAnsi="Arial" w:cs="Arial"/>
      <w:b/>
      <w:bCs/>
      <w:sz w:val="28"/>
      <w:szCs w:val="24"/>
      <w:lang w:eastAsia="zh-CN"/>
    </w:rPr>
  </w:style>
  <w:style w:type="paragraph" w:styleId="Nagwek5">
    <w:name w:val="heading 5"/>
    <w:basedOn w:val="Normalny"/>
    <w:next w:val="Normalny"/>
    <w:link w:val="Nagwek5Znak"/>
    <w:semiHidden/>
    <w:unhideWhenUsed/>
    <w:qFormat/>
    <w:rsid w:val="00FA5C8E"/>
    <w:pPr>
      <w:keepNext/>
      <w:numPr>
        <w:ilvl w:val="4"/>
        <w:numId w:val="1"/>
      </w:numPr>
      <w:suppressAutoHyphens/>
      <w:spacing w:after="0" w:line="240" w:lineRule="auto"/>
      <w:jc w:val="center"/>
      <w:outlineLvl w:val="4"/>
    </w:pPr>
    <w:rPr>
      <w:rFonts w:ascii="Arial" w:eastAsia="SimSun" w:hAnsi="Arial" w:cs="Arial"/>
      <w:b/>
      <w:bCs/>
      <w:sz w:val="28"/>
      <w:szCs w:val="24"/>
      <w:lang w:eastAsia="zh-CN"/>
    </w:rPr>
  </w:style>
  <w:style w:type="paragraph" w:styleId="Nagwek6">
    <w:name w:val="heading 6"/>
    <w:basedOn w:val="Normalny"/>
    <w:next w:val="Normalny"/>
    <w:link w:val="Nagwek6Znak"/>
    <w:unhideWhenUsed/>
    <w:qFormat/>
    <w:rsid w:val="00FA5C8E"/>
    <w:pPr>
      <w:keepNext/>
      <w:numPr>
        <w:ilvl w:val="5"/>
        <w:numId w:val="1"/>
      </w:numPr>
      <w:suppressAutoHyphens/>
      <w:spacing w:after="0" w:line="240" w:lineRule="auto"/>
      <w:outlineLvl w:val="5"/>
    </w:pPr>
    <w:rPr>
      <w:rFonts w:ascii="Arial" w:eastAsia="SimSun" w:hAnsi="Arial" w:cs="Arial"/>
      <w:b/>
      <w:bCs/>
      <w:sz w:val="24"/>
      <w:szCs w:val="24"/>
      <w:lang w:eastAsia="zh-CN"/>
    </w:rPr>
  </w:style>
  <w:style w:type="paragraph" w:styleId="Nagwek7">
    <w:name w:val="heading 7"/>
    <w:basedOn w:val="Normalny"/>
    <w:next w:val="Normalny"/>
    <w:link w:val="Nagwek7Znak"/>
    <w:semiHidden/>
    <w:unhideWhenUsed/>
    <w:qFormat/>
    <w:rsid w:val="00FA5C8E"/>
    <w:pPr>
      <w:keepNext/>
      <w:numPr>
        <w:ilvl w:val="6"/>
        <w:numId w:val="1"/>
      </w:numPr>
      <w:suppressAutoHyphens/>
      <w:spacing w:after="0" w:line="280" w:lineRule="exact"/>
      <w:jc w:val="both"/>
      <w:outlineLvl w:val="6"/>
    </w:pPr>
    <w:rPr>
      <w:rFonts w:ascii="Verdana" w:eastAsia="SimSun" w:hAnsi="Verdana" w:cs="Verdana"/>
      <w:b/>
      <w:color w:val="FF0000"/>
      <w:sz w:val="18"/>
      <w:szCs w:val="18"/>
      <w:lang w:eastAsia="zh-CN"/>
    </w:rPr>
  </w:style>
  <w:style w:type="paragraph" w:styleId="Nagwek9">
    <w:name w:val="heading 9"/>
    <w:basedOn w:val="Normalny"/>
    <w:next w:val="Normalny"/>
    <w:link w:val="Nagwek9Znak"/>
    <w:semiHidden/>
    <w:unhideWhenUsed/>
    <w:qFormat/>
    <w:rsid w:val="00FA5C8E"/>
    <w:pPr>
      <w:numPr>
        <w:ilvl w:val="8"/>
        <w:numId w:val="1"/>
      </w:numPr>
      <w:suppressAutoHyphens/>
      <w:spacing w:before="240" w:after="60" w:line="240" w:lineRule="auto"/>
      <w:outlineLvl w:val="8"/>
    </w:pPr>
    <w:rPr>
      <w:rFonts w:ascii="Arial" w:eastAsia="SimSun" w:hAnsi="Arial" w:cs="Arial"/>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semiHidden/>
    <w:unhideWhenUsed/>
    <w:qFormat/>
    <w:rsid w:val="006E474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semiHidden/>
    <w:rsid w:val="006E4745"/>
    <w:rPr>
      <w:rFonts w:ascii="Tahoma" w:hAnsi="Tahoma" w:cs="Tahoma"/>
      <w:sz w:val="16"/>
      <w:szCs w:val="16"/>
    </w:rPr>
  </w:style>
  <w:style w:type="character" w:customStyle="1" w:styleId="Nagwek1Znak">
    <w:name w:val="Nagłówek 1 Znak"/>
    <w:basedOn w:val="Domylnaczcionkaakapitu"/>
    <w:link w:val="Nagwek1"/>
    <w:rsid w:val="00FA5C8E"/>
    <w:rPr>
      <w:rFonts w:ascii="Times New Roman" w:eastAsia="SimSun" w:hAnsi="Times New Roman" w:cs="Times New Roman"/>
      <w:b/>
      <w:bCs/>
      <w:kern w:val="2"/>
      <w:sz w:val="24"/>
      <w:szCs w:val="24"/>
      <w:lang w:eastAsia="zh-CN"/>
    </w:rPr>
  </w:style>
  <w:style w:type="character" w:customStyle="1" w:styleId="Nagwek2Znak">
    <w:name w:val="Nagłówek 2 Znak"/>
    <w:basedOn w:val="Domylnaczcionkaakapitu"/>
    <w:link w:val="Nagwek2"/>
    <w:semiHidden/>
    <w:rsid w:val="00FA5C8E"/>
    <w:rPr>
      <w:rFonts w:ascii="Times New Roman" w:eastAsia="SimSun" w:hAnsi="Times New Roman" w:cs="Times New Roman"/>
      <w:b/>
      <w:i/>
      <w:color w:val="000000"/>
      <w:szCs w:val="20"/>
      <w:lang w:eastAsia="zh-CN"/>
    </w:rPr>
  </w:style>
  <w:style w:type="character" w:customStyle="1" w:styleId="Nagwek3Znak">
    <w:name w:val="Nagłówek 3 Znak"/>
    <w:basedOn w:val="Domylnaczcionkaakapitu"/>
    <w:link w:val="Nagwek3"/>
    <w:semiHidden/>
    <w:rsid w:val="00FA5C8E"/>
    <w:rPr>
      <w:rFonts w:ascii="Arial" w:eastAsia="SimSun" w:hAnsi="Arial" w:cs="Arial"/>
      <w:b/>
      <w:bCs/>
      <w:sz w:val="24"/>
      <w:szCs w:val="24"/>
      <w:lang w:eastAsia="zh-CN"/>
    </w:rPr>
  </w:style>
  <w:style w:type="character" w:customStyle="1" w:styleId="Nagwek4Znak">
    <w:name w:val="Nagłówek 4 Znak"/>
    <w:basedOn w:val="Domylnaczcionkaakapitu"/>
    <w:link w:val="Nagwek4"/>
    <w:semiHidden/>
    <w:rsid w:val="00FA5C8E"/>
    <w:rPr>
      <w:rFonts w:ascii="Arial" w:eastAsia="SimSun" w:hAnsi="Arial" w:cs="Arial"/>
      <w:b/>
      <w:bCs/>
      <w:sz w:val="28"/>
      <w:szCs w:val="24"/>
      <w:lang w:eastAsia="zh-CN"/>
    </w:rPr>
  </w:style>
  <w:style w:type="character" w:customStyle="1" w:styleId="Nagwek5Znak">
    <w:name w:val="Nagłówek 5 Znak"/>
    <w:basedOn w:val="Domylnaczcionkaakapitu"/>
    <w:link w:val="Nagwek5"/>
    <w:semiHidden/>
    <w:rsid w:val="00FA5C8E"/>
    <w:rPr>
      <w:rFonts w:ascii="Arial" w:eastAsia="SimSun" w:hAnsi="Arial" w:cs="Arial"/>
      <w:b/>
      <w:bCs/>
      <w:sz w:val="28"/>
      <w:szCs w:val="24"/>
      <w:lang w:eastAsia="zh-CN"/>
    </w:rPr>
  </w:style>
  <w:style w:type="character" w:customStyle="1" w:styleId="Nagwek6Znak">
    <w:name w:val="Nagłówek 6 Znak"/>
    <w:basedOn w:val="Domylnaczcionkaakapitu"/>
    <w:link w:val="Nagwek6"/>
    <w:rsid w:val="00FA5C8E"/>
    <w:rPr>
      <w:rFonts w:ascii="Arial" w:eastAsia="SimSun" w:hAnsi="Arial" w:cs="Arial"/>
      <w:b/>
      <w:bCs/>
      <w:sz w:val="24"/>
      <w:szCs w:val="24"/>
      <w:lang w:eastAsia="zh-CN"/>
    </w:rPr>
  </w:style>
  <w:style w:type="character" w:customStyle="1" w:styleId="Nagwek7Znak">
    <w:name w:val="Nagłówek 7 Znak"/>
    <w:basedOn w:val="Domylnaczcionkaakapitu"/>
    <w:link w:val="Nagwek7"/>
    <w:semiHidden/>
    <w:rsid w:val="00FA5C8E"/>
    <w:rPr>
      <w:rFonts w:ascii="Verdana" w:eastAsia="SimSun" w:hAnsi="Verdana" w:cs="Verdana"/>
      <w:b/>
      <w:color w:val="FF0000"/>
      <w:sz w:val="18"/>
      <w:szCs w:val="18"/>
      <w:lang w:eastAsia="zh-CN"/>
    </w:rPr>
  </w:style>
  <w:style w:type="character" w:customStyle="1" w:styleId="Nagwek9Znak">
    <w:name w:val="Nagłówek 9 Znak"/>
    <w:basedOn w:val="Domylnaczcionkaakapitu"/>
    <w:link w:val="Nagwek9"/>
    <w:semiHidden/>
    <w:rsid w:val="00FA5C8E"/>
    <w:rPr>
      <w:rFonts w:ascii="Arial" w:eastAsia="SimSun" w:hAnsi="Arial" w:cs="Arial"/>
      <w:lang w:eastAsia="zh-CN"/>
    </w:rPr>
  </w:style>
  <w:style w:type="numbering" w:customStyle="1" w:styleId="Bezlisty1">
    <w:name w:val="Bez listy1"/>
    <w:next w:val="Bezlisty"/>
    <w:uiPriority w:val="99"/>
    <w:semiHidden/>
    <w:unhideWhenUsed/>
    <w:rsid w:val="00FA5C8E"/>
  </w:style>
  <w:style w:type="character" w:styleId="Hipercze">
    <w:name w:val="Hyperlink"/>
    <w:uiPriority w:val="99"/>
    <w:unhideWhenUsed/>
    <w:rsid w:val="00FA5C8E"/>
    <w:rPr>
      <w:color w:val="0000FF"/>
      <w:u w:val="single"/>
    </w:rPr>
  </w:style>
  <w:style w:type="character" w:styleId="UyteHipercze">
    <w:name w:val="FollowedHyperlink"/>
    <w:semiHidden/>
    <w:unhideWhenUsed/>
    <w:rsid w:val="00FA5C8E"/>
    <w:rPr>
      <w:color w:val="954F72"/>
      <w:u w:val="single"/>
    </w:rPr>
  </w:style>
  <w:style w:type="character" w:styleId="Pogrubienie">
    <w:name w:val="Strong"/>
    <w:qFormat/>
    <w:rsid w:val="00FA5C8E"/>
    <w:rPr>
      <w:b/>
      <w:bCs w:val="0"/>
    </w:rPr>
  </w:style>
  <w:style w:type="paragraph" w:styleId="NormalnyWeb">
    <w:name w:val="Normal (Web)"/>
    <w:basedOn w:val="Normalny"/>
    <w:uiPriority w:val="99"/>
    <w:unhideWhenUsed/>
    <w:qFormat/>
    <w:rsid w:val="00FA5C8E"/>
    <w:pPr>
      <w:suppressAutoHyphens/>
      <w:spacing w:before="280" w:after="280" w:line="240" w:lineRule="auto"/>
      <w:jc w:val="both"/>
    </w:pPr>
    <w:rPr>
      <w:rFonts w:ascii="Times New Roman" w:eastAsia="SimSun" w:hAnsi="Times New Roman" w:cs="Times New Roman"/>
      <w:sz w:val="20"/>
      <w:szCs w:val="20"/>
      <w:lang w:eastAsia="zh-CN"/>
    </w:rPr>
  </w:style>
  <w:style w:type="paragraph" w:styleId="Spistreci1">
    <w:name w:val="toc 1"/>
    <w:basedOn w:val="Normalny"/>
    <w:next w:val="Normalny"/>
    <w:autoRedefine/>
    <w:uiPriority w:val="39"/>
    <w:semiHidden/>
    <w:unhideWhenUsed/>
    <w:qFormat/>
    <w:rsid w:val="00FA5C8E"/>
    <w:pPr>
      <w:tabs>
        <w:tab w:val="left" w:pos="567"/>
        <w:tab w:val="right" w:leader="dot" w:pos="9062"/>
      </w:tabs>
      <w:suppressAutoHyphens/>
      <w:spacing w:after="0" w:line="360" w:lineRule="auto"/>
      <w:ind w:left="540" w:hanging="540"/>
    </w:pPr>
    <w:rPr>
      <w:rFonts w:ascii="Times New Roman" w:eastAsia="SimSun" w:hAnsi="Times New Roman" w:cs="Times New Roman"/>
      <w:sz w:val="24"/>
      <w:szCs w:val="28"/>
      <w:lang w:eastAsia="zh-CN"/>
    </w:rPr>
  </w:style>
  <w:style w:type="paragraph" w:styleId="Spistreci4">
    <w:name w:val="toc 4"/>
    <w:basedOn w:val="Normalny"/>
    <w:next w:val="Normalny"/>
    <w:autoRedefine/>
    <w:semiHidden/>
    <w:unhideWhenUsed/>
    <w:qFormat/>
    <w:rsid w:val="00FA5C8E"/>
    <w:pPr>
      <w:suppressAutoHyphens/>
      <w:spacing w:after="0" w:line="240" w:lineRule="auto"/>
      <w:jc w:val="both"/>
    </w:pPr>
    <w:rPr>
      <w:rFonts w:ascii="Verdana" w:eastAsia="SimSun" w:hAnsi="Verdana" w:cs="Latha"/>
      <w:sz w:val="18"/>
      <w:szCs w:val="18"/>
      <w:lang w:eastAsia="zh-CN"/>
    </w:rPr>
  </w:style>
  <w:style w:type="paragraph" w:styleId="Tekstprzypisudolnego">
    <w:name w:val="footnote text"/>
    <w:basedOn w:val="Normalny"/>
    <w:link w:val="TekstprzypisudolnegoZnak1"/>
    <w:semiHidden/>
    <w:unhideWhenUsed/>
    <w:qFormat/>
    <w:rsid w:val="00FA5C8E"/>
    <w:pPr>
      <w:suppressAutoHyphens/>
      <w:spacing w:after="0" w:line="240" w:lineRule="auto"/>
    </w:pPr>
    <w:rPr>
      <w:rFonts w:ascii="Times New Roman" w:eastAsia="SimSun" w:hAnsi="Times New Roman" w:cs="Times New Roman"/>
      <w:sz w:val="20"/>
      <w:szCs w:val="20"/>
      <w:lang w:eastAsia="zh-CN"/>
    </w:rPr>
  </w:style>
  <w:style w:type="character" w:customStyle="1" w:styleId="TekstprzypisudolnegoZnak">
    <w:name w:val="Tekst przypisu dolnego Znak"/>
    <w:basedOn w:val="Domylnaczcionkaakapitu"/>
    <w:semiHidden/>
    <w:rsid w:val="00FA5C8E"/>
    <w:rPr>
      <w:sz w:val="20"/>
      <w:szCs w:val="20"/>
    </w:rPr>
  </w:style>
  <w:style w:type="paragraph" w:styleId="Tekstkomentarza">
    <w:name w:val="annotation text"/>
    <w:basedOn w:val="Normalny"/>
    <w:link w:val="TekstkomentarzaZnak3"/>
    <w:uiPriority w:val="99"/>
    <w:semiHidden/>
    <w:unhideWhenUsed/>
    <w:qFormat/>
    <w:rsid w:val="00FA5C8E"/>
    <w:pPr>
      <w:suppressAutoHyphens/>
      <w:spacing w:after="0" w:line="240" w:lineRule="auto"/>
    </w:pPr>
    <w:rPr>
      <w:rFonts w:ascii="Times New Roman" w:eastAsia="SimSun" w:hAnsi="Times New Roman" w:cs="Times New Roman"/>
      <w:sz w:val="20"/>
      <w:szCs w:val="20"/>
      <w:lang w:eastAsia="zh-CN"/>
    </w:rPr>
  </w:style>
  <w:style w:type="character" w:customStyle="1" w:styleId="TekstkomentarzaZnak">
    <w:name w:val="Tekst komentarza Znak"/>
    <w:basedOn w:val="Domylnaczcionkaakapitu"/>
    <w:uiPriority w:val="99"/>
    <w:semiHidden/>
    <w:rsid w:val="00FA5C8E"/>
    <w:rPr>
      <w:sz w:val="20"/>
      <w:szCs w:val="20"/>
    </w:rPr>
  </w:style>
  <w:style w:type="paragraph" w:styleId="Nagwek">
    <w:name w:val="header"/>
    <w:basedOn w:val="Normalny"/>
    <w:link w:val="NagwekZnak1"/>
    <w:unhideWhenUsed/>
    <w:qFormat/>
    <w:rsid w:val="00FA5C8E"/>
    <w:pPr>
      <w:tabs>
        <w:tab w:val="center" w:pos="4536"/>
        <w:tab w:val="right" w:pos="9072"/>
      </w:tabs>
      <w:suppressAutoHyphens/>
      <w:spacing w:after="0" w:line="240" w:lineRule="auto"/>
    </w:pPr>
    <w:rPr>
      <w:rFonts w:ascii="Times New Roman" w:eastAsia="SimSun" w:hAnsi="Times New Roman" w:cs="Times New Roman"/>
      <w:sz w:val="24"/>
      <w:szCs w:val="24"/>
      <w:lang w:eastAsia="zh-CN"/>
    </w:rPr>
  </w:style>
  <w:style w:type="character" w:customStyle="1" w:styleId="NagwekZnak">
    <w:name w:val="Nagłówek Znak"/>
    <w:basedOn w:val="Domylnaczcionkaakapitu"/>
    <w:semiHidden/>
    <w:rsid w:val="00FA5C8E"/>
  </w:style>
  <w:style w:type="paragraph" w:styleId="Stopka">
    <w:name w:val="footer"/>
    <w:basedOn w:val="Normalny"/>
    <w:link w:val="StopkaZnak1"/>
    <w:uiPriority w:val="99"/>
    <w:unhideWhenUsed/>
    <w:qFormat/>
    <w:rsid w:val="00FA5C8E"/>
    <w:pPr>
      <w:tabs>
        <w:tab w:val="center" w:pos="4536"/>
        <w:tab w:val="right" w:pos="9072"/>
      </w:tabs>
      <w:suppressAutoHyphens/>
      <w:spacing w:after="0" w:line="240" w:lineRule="auto"/>
    </w:pPr>
    <w:rPr>
      <w:rFonts w:ascii="Times New Roman" w:eastAsia="SimSun" w:hAnsi="Times New Roman" w:cs="Times New Roman"/>
      <w:sz w:val="24"/>
      <w:szCs w:val="24"/>
      <w:lang w:eastAsia="zh-CN"/>
    </w:rPr>
  </w:style>
  <w:style w:type="character" w:customStyle="1" w:styleId="StopkaZnak">
    <w:name w:val="Stopka Znak"/>
    <w:basedOn w:val="Domylnaczcionkaakapitu"/>
    <w:uiPriority w:val="99"/>
    <w:rsid w:val="00FA5C8E"/>
  </w:style>
  <w:style w:type="paragraph" w:styleId="Legenda">
    <w:name w:val="caption"/>
    <w:basedOn w:val="Normalny"/>
    <w:semiHidden/>
    <w:unhideWhenUsed/>
    <w:qFormat/>
    <w:rsid w:val="00FA5C8E"/>
    <w:pPr>
      <w:suppressLineNumbers/>
      <w:suppressAutoHyphens/>
      <w:spacing w:before="120" w:after="120" w:line="240" w:lineRule="auto"/>
    </w:pPr>
    <w:rPr>
      <w:rFonts w:ascii="Times New Roman" w:eastAsia="SimSun" w:hAnsi="Times New Roman" w:cs="Arial"/>
      <w:i/>
      <w:iCs/>
      <w:sz w:val="24"/>
      <w:szCs w:val="24"/>
      <w:lang w:eastAsia="zh-CN"/>
    </w:rPr>
  </w:style>
  <w:style w:type="paragraph" w:styleId="Tekstprzypisukocowego">
    <w:name w:val="endnote text"/>
    <w:basedOn w:val="Normalny"/>
    <w:link w:val="TekstprzypisukocowegoZnak"/>
    <w:semiHidden/>
    <w:unhideWhenUsed/>
    <w:qFormat/>
    <w:rsid w:val="00FA5C8E"/>
    <w:pPr>
      <w:suppressAutoHyphens/>
      <w:spacing w:after="0" w:line="240" w:lineRule="auto"/>
    </w:pPr>
    <w:rPr>
      <w:rFonts w:ascii="Times New Roman" w:eastAsia="SimSun" w:hAnsi="Times New Roman" w:cs="Times New Roman"/>
      <w:sz w:val="20"/>
      <w:szCs w:val="20"/>
      <w:lang w:eastAsia="zh-CN"/>
    </w:rPr>
  </w:style>
  <w:style w:type="character" w:customStyle="1" w:styleId="TekstprzypisukocowegoZnak">
    <w:name w:val="Tekst przypisu końcowego Znak"/>
    <w:basedOn w:val="Domylnaczcionkaakapitu"/>
    <w:link w:val="Tekstprzypisukocowego"/>
    <w:semiHidden/>
    <w:rsid w:val="00FA5C8E"/>
    <w:rPr>
      <w:rFonts w:ascii="Times New Roman" w:eastAsia="SimSun" w:hAnsi="Times New Roman" w:cs="Times New Roman"/>
      <w:sz w:val="20"/>
      <w:szCs w:val="20"/>
      <w:lang w:eastAsia="zh-CN"/>
    </w:rPr>
  </w:style>
  <w:style w:type="paragraph" w:styleId="Tekstpodstawowy">
    <w:name w:val="Body Text"/>
    <w:basedOn w:val="Normalny"/>
    <w:link w:val="TekstpodstawowyZnak1"/>
    <w:semiHidden/>
    <w:unhideWhenUsed/>
    <w:qFormat/>
    <w:rsid w:val="00FA5C8E"/>
    <w:pPr>
      <w:suppressAutoHyphens/>
      <w:spacing w:after="0" w:line="240" w:lineRule="auto"/>
      <w:jc w:val="both"/>
    </w:pPr>
    <w:rPr>
      <w:rFonts w:ascii="Arial" w:eastAsia="SimSun" w:hAnsi="Arial" w:cs="Arial"/>
      <w:b/>
      <w:bCs/>
      <w:i/>
      <w:iCs/>
      <w:sz w:val="24"/>
      <w:szCs w:val="24"/>
      <w:lang w:eastAsia="zh-CN"/>
    </w:rPr>
  </w:style>
  <w:style w:type="character" w:customStyle="1" w:styleId="TekstpodstawowyZnak">
    <w:name w:val="Tekst podstawowy Znak"/>
    <w:basedOn w:val="Domylnaczcionkaakapitu"/>
    <w:semiHidden/>
    <w:rsid w:val="00FA5C8E"/>
  </w:style>
  <w:style w:type="paragraph" w:styleId="Lista">
    <w:name w:val="List"/>
    <w:basedOn w:val="Tekstpodstawowy"/>
    <w:semiHidden/>
    <w:unhideWhenUsed/>
    <w:qFormat/>
    <w:rsid w:val="00FA5C8E"/>
    <w:rPr>
      <w:rFonts w:cs="Times New Roman"/>
      <w:bCs w:val="0"/>
      <w:iCs w:val="0"/>
      <w:szCs w:val="20"/>
    </w:rPr>
  </w:style>
  <w:style w:type="paragraph" w:styleId="Listapunktowana2">
    <w:name w:val="List Bullet 2"/>
    <w:basedOn w:val="Normalny"/>
    <w:semiHidden/>
    <w:unhideWhenUsed/>
    <w:qFormat/>
    <w:rsid w:val="00FA5C8E"/>
    <w:pPr>
      <w:suppressAutoHyphens/>
      <w:spacing w:after="0" w:line="240" w:lineRule="auto"/>
      <w:ind w:left="566" w:hanging="283"/>
      <w:contextualSpacing/>
    </w:pPr>
    <w:rPr>
      <w:rFonts w:ascii="Times New Roman" w:eastAsia="Times New Roman" w:hAnsi="Times New Roman" w:cs="Times New Roman"/>
      <w:sz w:val="24"/>
      <w:szCs w:val="24"/>
      <w:lang w:eastAsia="zh-CN"/>
    </w:rPr>
  </w:style>
  <w:style w:type="paragraph" w:styleId="Tekstpodstawowywcity">
    <w:name w:val="Body Text Indent"/>
    <w:basedOn w:val="Normalny"/>
    <w:link w:val="TekstpodstawowywcityZnak1"/>
    <w:semiHidden/>
    <w:unhideWhenUsed/>
    <w:qFormat/>
    <w:rsid w:val="00FA5C8E"/>
    <w:pPr>
      <w:suppressAutoHyphens/>
      <w:spacing w:after="0" w:line="240" w:lineRule="auto"/>
      <w:ind w:left="290" w:hanging="290"/>
      <w:jc w:val="both"/>
    </w:pPr>
    <w:rPr>
      <w:rFonts w:ascii="Arial" w:eastAsia="SimSun" w:hAnsi="Arial" w:cs="Arial"/>
      <w:sz w:val="18"/>
      <w:szCs w:val="24"/>
      <w:lang w:eastAsia="zh-CN"/>
    </w:rPr>
  </w:style>
  <w:style w:type="character" w:customStyle="1" w:styleId="TekstpodstawowywcityZnak">
    <w:name w:val="Tekst podstawowy wcięty Znak"/>
    <w:basedOn w:val="Domylnaczcionkaakapitu"/>
    <w:semiHidden/>
    <w:rsid w:val="00FA5C8E"/>
  </w:style>
  <w:style w:type="paragraph" w:styleId="Tekstpodstawowyzwciciem2">
    <w:name w:val="Body Text First Indent 2"/>
    <w:basedOn w:val="Tekstpodstawowywcity"/>
    <w:link w:val="Tekstpodstawowyzwciciem2Znak1"/>
    <w:uiPriority w:val="99"/>
    <w:semiHidden/>
    <w:unhideWhenUsed/>
    <w:qFormat/>
    <w:rsid w:val="00FA5C8E"/>
    <w:pPr>
      <w:suppressAutoHyphens w:val="0"/>
      <w:spacing w:after="120"/>
      <w:ind w:left="283" w:firstLine="210"/>
      <w:jc w:val="left"/>
    </w:pPr>
    <w:rPr>
      <w:rFonts w:ascii="Times New Roman" w:eastAsia="Times New Roman" w:hAnsi="Times New Roman" w:cs="Times New Roman"/>
      <w:sz w:val="24"/>
    </w:rPr>
  </w:style>
  <w:style w:type="character" w:customStyle="1" w:styleId="Tekstpodstawowyzwciciem2Znak">
    <w:name w:val="Tekst podstawowy z wcięciem 2 Znak"/>
    <w:basedOn w:val="TekstpodstawowywcityZnak"/>
    <w:uiPriority w:val="99"/>
    <w:semiHidden/>
    <w:rsid w:val="00FA5C8E"/>
  </w:style>
  <w:style w:type="paragraph" w:styleId="Poprawka">
    <w:name w:val="Revision"/>
    <w:uiPriority w:val="99"/>
    <w:semiHidden/>
    <w:qFormat/>
    <w:rsid w:val="00FA5C8E"/>
    <w:pPr>
      <w:spacing w:after="0" w:line="240" w:lineRule="auto"/>
    </w:pPr>
    <w:rPr>
      <w:rFonts w:ascii="Times New Roman" w:eastAsia="SimSun" w:hAnsi="Times New Roman" w:cs="Times New Roman"/>
      <w:sz w:val="24"/>
      <w:szCs w:val="24"/>
      <w:lang w:eastAsia="zh-CN"/>
    </w:rPr>
  </w:style>
  <w:style w:type="paragraph" w:styleId="Akapitzlist">
    <w:name w:val="List Paragraph"/>
    <w:aliases w:val="Numerowanie,Akapit z listą BS,Kolorowa lista — akcent 11"/>
    <w:basedOn w:val="Normalny"/>
    <w:uiPriority w:val="34"/>
    <w:qFormat/>
    <w:rsid w:val="00FA5C8E"/>
    <w:pPr>
      <w:suppressAutoHyphens/>
      <w:ind w:left="720"/>
      <w:contextualSpacing/>
    </w:pPr>
    <w:rPr>
      <w:rFonts w:ascii="Calibri" w:eastAsia="Calibri" w:hAnsi="Calibri" w:cs="Calibri"/>
      <w:lang w:eastAsia="zh-CN"/>
    </w:rPr>
  </w:style>
  <w:style w:type="paragraph" w:customStyle="1" w:styleId="Nagwek20">
    <w:name w:val="Nagłówek2"/>
    <w:basedOn w:val="Normalny"/>
    <w:next w:val="Tekstpodstawowy"/>
    <w:qFormat/>
    <w:rsid w:val="00FA5C8E"/>
    <w:pPr>
      <w:keepNext/>
      <w:suppressAutoHyphens/>
      <w:spacing w:before="240" w:after="120" w:line="240" w:lineRule="auto"/>
    </w:pPr>
    <w:rPr>
      <w:rFonts w:ascii="Liberation Sans" w:eastAsia="Microsoft YaHei" w:hAnsi="Liberation Sans" w:cs="Arial"/>
      <w:sz w:val="28"/>
      <w:szCs w:val="28"/>
      <w:lang w:eastAsia="zh-CN"/>
    </w:rPr>
  </w:style>
  <w:style w:type="paragraph" w:customStyle="1" w:styleId="Indeks">
    <w:name w:val="Indeks"/>
    <w:basedOn w:val="Normalny"/>
    <w:qFormat/>
    <w:rsid w:val="00FA5C8E"/>
    <w:pPr>
      <w:suppressLineNumbers/>
      <w:suppressAutoHyphens/>
      <w:spacing w:after="0" w:line="240" w:lineRule="auto"/>
    </w:pPr>
    <w:rPr>
      <w:rFonts w:ascii="Times New Roman" w:eastAsia="SimSun" w:hAnsi="Times New Roman" w:cs="Arial"/>
      <w:sz w:val="24"/>
      <w:szCs w:val="24"/>
      <w:lang w:eastAsia="zh-CN"/>
    </w:rPr>
  </w:style>
  <w:style w:type="paragraph" w:customStyle="1" w:styleId="Nagwek10">
    <w:name w:val="Nagłówek1"/>
    <w:basedOn w:val="Normalny"/>
    <w:next w:val="Tekstpodstawowy"/>
    <w:qFormat/>
    <w:rsid w:val="00FA5C8E"/>
    <w:pPr>
      <w:suppressAutoHyphens/>
      <w:spacing w:after="0" w:line="240" w:lineRule="auto"/>
      <w:ind w:left="709" w:hanging="709"/>
      <w:jc w:val="center"/>
    </w:pPr>
    <w:rPr>
      <w:rFonts w:ascii="Arial" w:eastAsia="SimSun" w:hAnsi="Arial" w:cs="Arial"/>
      <w:b/>
      <w:sz w:val="36"/>
      <w:szCs w:val="20"/>
      <w:lang w:val="en-GB" w:eastAsia="zh-CN"/>
    </w:rPr>
  </w:style>
  <w:style w:type="paragraph" w:customStyle="1" w:styleId="Legenda1">
    <w:name w:val="Legenda1"/>
    <w:basedOn w:val="Normalny"/>
    <w:qFormat/>
    <w:rsid w:val="00FA5C8E"/>
    <w:pPr>
      <w:suppressLineNumbers/>
      <w:suppressAutoHyphens/>
      <w:spacing w:before="120" w:after="120" w:line="240" w:lineRule="auto"/>
    </w:pPr>
    <w:rPr>
      <w:rFonts w:ascii="Times New Roman" w:eastAsia="SimSun" w:hAnsi="Times New Roman" w:cs="Arial"/>
      <w:i/>
      <w:iCs/>
      <w:sz w:val="24"/>
      <w:szCs w:val="24"/>
      <w:lang w:eastAsia="zh-CN"/>
    </w:rPr>
  </w:style>
  <w:style w:type="paragraph" w:customStyle="1" w:styleId="Tekstpodstawowywcity21">
    <w:name w:val="Tekst podstawowy wcięty 21"/>
    <w:basedOn w:val="Normalny"/>
    <w:qFormat/>
    <w:rsid w:val="00FA5C8E"/>
    <w:pPr>
      <w:suppressAutoHyphens/>
      <w:spacing w:after="0" w:line="240" w:lineRule="auto"/>
      <w:ind w:left="290"/>
      <w:jc w:val="both"/>
    </w:pPr>
    <w:rPr>
      <w:rFonts w:ascii="Arial" w:eastAsia="SimSun" w:hAnsi="Arial" w:cs="Arial"/>
      <w:sz w:val="18"/>
      <w:szCs w:val="24"/>
      <w:lang w:eastAsia="zh-CN"/>
    </w:rPr>
  </w:style>
  <w:style w:type="paragraph" w:customStyle="1" w:styleId="Tekstpodstawowy21">
    <w:name w:val="Tekst podstawowy 21"/>
    <w:basedOn w:val="Normalny"/>
    <w:qFormat/>
    <w:rsid w:val="00FA5C8E"/>
    <w:pPr>
      <w:suppressAutoHyphens/>
      <w:overflowPunct w:val="0"/>
      <w:autoSpaceDE w:val="0"/>
      <w:spacing w:after="0" w:line="240" w:lineRule="auto"/>
      <w:ind w:left="1080"/>
      <w:jc w:val="both"/>
    </w:pPr>
    <w:rPr>
      <w:rFonts w:ascii="Times New Roman" w:eastAsia="SimSun" w:hAnsi="Times New Roman" w:cs="Times New Roman"/>
      <w:szCs w:val="20"/>
      <w:lang w:eastAsia="zh-CN"/>
    </w:rPr>
  </w:style>
  <w:style w:type="paragraph" w:customStyle="1" w:styleId="Tekstpodstawowy31">
    <w:name w:val="Tekst podstawowy 31"/>
    <w:basedOn w:val="Normalny"/>
    <w:qFormat/>
    <w:rsid w:val="00FA5C8E"/>
    <w:pPr>
      <w:suppressAutoHyphens/>
      <w:overflowPunct w:val="0"/>
      <w:autoSpaceDE w:val="0"/>
      <w:spacing w:after="0" w:line="240" w:lineRule="auto"/>
      <w:jc w:val="both"/>
    </w:pPr>
    <w:rPr>
      <w:rFonts w:ascii="Times New Roman" w:eastAsia="SimSun" w:hAnsi="Times New Roman" w:cs="Times New Roman"/>
      <w:color w:val="000000"/>
      <w:szCs w:val="20"/>
      <w:lang w:eastAsia="zh-CN"/>
    </w:rPr>
  </w:style>
  <w:style w:type="paragraph" w:customStyle="1" w:styleId="Tekstpodstawowy22">
    <w:name w:val="Tekst podstawowy 22"/>
    <w:basedOn w:val="Normalny"/>
    <w:qFormat/>
    <w:rsid w:val="00FA5C8E"/>
    <w:pPr>
      <w:suppressAutoHyphens/>
      <w:spacing w:after="0" w:line="240" w:lineRule="auto"/>
      <w:jc w:val="both"/>
    </w:pPr>
    <w:rPr>
      <w:rFonts w:ascii="Arial" w:eastAsia="SimSun" w:hAnsi="Arial" w:cs="Arial"/>
      <w:sz w:val="24"/>
      <w:szCs w:val="24"/>
      <w:lang w:eastAsia="zh-CN"/>
    </w:rPr>
  </w:style>
  <w:style w:type="paragraph" w:customStyle="1" w:styleId="Tekstpodstawowy310">
    <w:name w:val="Tekst podstawowy 31"/>
    <w:basedOn w:val="Normalny"/>
    <w:qFormat/>
    <w:rsid w:val="00FA5C8E"/>
    <w:pPr>
      <w:suppressAutoHyphens/>
      <w:spacing w:after="0" w:line="240" w:lineRule="auto"/>
    </w:pPr>
    <w:rPr>
      <w:rFonts w:ascii="Arial" w:eastAsia="SimSun" w:hAnsi="Arial" w:cs="Arial"/>
      <w:sz w:val="20"/>
      <w:szCs w:val="20"/>
      <w:lang w:eastAsia="zh-CN"/>
    </w:rPr>
  </w:style>
  <w:style w:type="paragraph" w:customStyle="1" w:styleId="Tekstkomentarza1">
    <w:name w:val="Tekst komentarza1"/>
    <w:basedOn w:val="Normalny"/>
    <w:qFormat/>
    <w:rsid w:val="00FA5C8E"/>
    <w:pPr>
      <w:suppressAutoHyphens/>
      <w:spacing w:after="0" w:line="240" w:lineRule="auto"/>
    </w:pPr>
    <w:rPr>
      <w:rFonts w:ascii="Times New Roman" w:eastAsia="SimSun" w:hAnsi="Times New Roman" w:cs="Times New Roman"/>
      <w:sz w:val="20"/>
      <w:szCs w:val="20"/>
      <w:lang w:eastAsia="zh-CN"/>
    </w:rPr>
  </w:style>
  <w:style w:type="paragraph" w:customStyle="1" w:styleId="Tekstpodstawowywcity31">
    <w:name w:val="Tekst podstawowy wcięty 31"/>
    <w:basedOn w:val="Normalny"/>
    <w:qFormat/>
    <w:rsid w:val="00FA5C8E"/>
    <w:pPr>
      <w:tabs>
        <w:tab w:val="left" w:pos="360"/>
      </w:tabs>
      <w:suppressAutoHyphens/>
      <w:spacing w:after="0" w:line="240" w:lineRule="auto"/>
      <w:ind w:left="360"/>
      <w:jc w:val="both"/>
    </w:pPr>
    <w:rPr>
      <w:rFonts w:ascii="Arial" w:eastAsia="SimSun" w:hAnsi="Arial" w:cs="Arial"/>
      <w:sz w:val="24"/>
      <w:szCs w:val="24"/>
      <w:lang w:eastAsia="zh-CN"/>
    </w:rPr>
  </w:style>
  <w:style w:type="paragraph" w:customStyle="1" w:styleId="Standard">
    <w:name w:val="Standard"/>
    <w:qFormat/>
    <w:rsid w:val="00FA5C8E"/>
    <w:pPr>
      <w:widowControl w:val="0"/>
      <w:suppressAutoHyphens/>
      <w:autoSpaceDE w:val="0"/>
      <w:spacing w:after="0" w:line="240" w:lineRule="auto"/>
    </w:pPr>
    <w:rPr>
      <w:rFonts w:ascii="Times New Roman" w:eastAsia="SimSun" w:hAnsi="Times New Roman" w:cs="Times New Roman"/>
      <w:sz w:val="24"/>
      <w:szCs w:val="24"/>
      <w:lang w:eastAsia="zh-CN"/>
    </w:rPr>
  </w:style>
  <w:style w:type="paragraph" w:customStyle="1" w:styleId="Tekstblokowy1">
    <w:name w:val="Tekst blokowy1"/>
    <w:basedOn w:val="Normalny"/>
    <w:qFormat/>
    <w:rsid w:val="00FA5C8E"/>
    <w:pPr>
      <w:suppressAutoHyphens/>
      <w:spacing w:before="100" w:after="100" w:line="240" w:lineRule="auto"/>
      <w:ind w:left="567" w:right="-3"/>
    </w:pPr>
    <w:rPr>
      <w:rFonts w:ascii="Arial" w:eastAsia="SimSun" w:hAnsi="Arial" w:cs="Arial"/>
      <w:b/>
      <w:bCs/>
      <w:i/>
      <w:iCs/>
      <w:sz w:val="18"/>
      <w:szCs w:val="18"/>
      <w:lang w:eastAsia="zh-CN"/>
    </w:rPr>
  </w:style>
  <w:style w:type="paragraph" w:customStyle="1" w:styleId="Blockquote">
    <w:name w:val="Blockquote"/>
    <w:basedOn w:val="Normalny"/>
    <w:qFormat/>
    <w:rsid w:val="00FA5C8E"/>
    <w:pPr>
      <w:widowControl w:val="0"/>
      <w:suppressAutoHyphens/>
      <w:spacing w:before="100" w:after="100" w:line="240" w:lineRule="auto"/>
      <w:ind w:left="360" w:right="360"/>
    </w:pPr>
    <w:rPr>
      <w:rFonts w:ascii="Times New Roman" w:eastAsia="SimSun" w:hAnsi="Times New Roman" w:cs="Times New Roman"/>
      <w:sz w:val="24"/>
      <w:szCs w:val="20"/>
      <w:lang w:val="en-US" w:eastAsia="zh-CN"/>
    </w:rPr>
  </w:style>
  <w:style w:type="paragraph" w:customStyle="1" w:styleId="Wcicienormalne1">
    <w:name w:val="Wcięcie normalne1"/>
    <w:basedOn w:val="Normalny"/>
    <w:qFormat/>
    <w:rsid w:val="00FA5C8E"/>
    <w:pPr>
      <w:suppressAutoHyphens/>
      <w:spacing w:after="0" w:line="240" w:lineRule="auto"/>
      <w:ind w:left="708"/>
    </w:pPr>
    <w:rPr>
      <w:rFonts w:ascii="Arial" w:eastAsia="SimSun" w:hAnsi="Arial" w:cs="Arial"/>
      <w:sz w:val="20"/>
      <w:szCs w:val="20"/>
      <w:lang w:val="en-GB" w:eastAsia="zh-CN"/>
    </w:rPr>
  </w:style>
  <w:style w:type="paragraph" w:customStyle="1" w:styleId="tabulka">
    <w:name w:val="tabulka"/>
    <w:basedOn w:val="Normalny"/>
    <w:qFormat/>
    <w:rsid w:val="00FA5C8E"/>
    <w:pPr>
      <w:widowControl w:val="0"/>
      <w:suppressAutoHyphens/>
      <w:spacing w:before="120" w:after="0" w:line="240" w:lineRule="exact"/>
      <w:jc w:val="center"/>
    </w:pPr>
    <w:rPr>
      <w:rFonts w:ascii="Arial" w:eastAsia="SimSun" w:hAnsi="Arial" w:cs="Arial"/>
      <w:sz w:val="20"/>
      <w:szCs w:val="20"/>
      <w:lang w:val="cs-CZ" w:eastAsia="zh-CN"/>
    </w:rPr>
  </w:style>
  <w:style w:type="paragraph" w:customStyle="1" w:styleId="normaltableau">
    <w:name w:val="normal_tableau"/>
    <w:basedOn w:val="Normalny"/>
    <w:qFormat/>
    <w:rsid w:val="00FA5C8E"/>
    <w:pPr>
      <w:suppressAutoHyphens/>
      <w:spacing w:before="120" w:after="120" w:line="240" w:lineRule="auto"/>
      <w:jc w:val="both"/>
    </w:pPr>
    <w:rPr>
      <w:rFonts w:ascii="Optima" w:eastAsia="SimSun" w:hAnsi="Optima" w:cs="Optima"/>
      <w:szCs w:val="20"/>
      <w:lang w:val="en-GB" w:eastAsia="zh-CN"/>
    </w:rPr>
  </w:style>
  <w:style w:type="paragraph" w:customStyle="1" w:styleId="pntext">
    <w:name w:val="pntext"/>
    <w:basedOn w:val="Normalny"/>
    <w:qFormat/>
    <w:rsid w:val="00FA5C8E"/>
    <w:pPr>
      <w:suppressAutoHyphens/>
      <w:spacing w:before="280" w:after="280" w:line="240" w:lineRule="auto"/>
    </w:pPr>
    <w:rPr>
      <w:rFonts w:ascii="Times New Roman" w:eastAsia="SimSun" w:hAnsi="Times New Roman" w:cs="Times New Roman"/>
      <w:sz w:val="24"/>
      <w:szCs w:val="24"/>
      <w:lang w:eastAsia="zh-CN"/>
    </w:rPr>
  </w:style>
  <w:style w:type="paragraph" w:customStyle="1" w:styleId="text-3mezera">
    <w:name w:val="text - 3 mezera"/>
    <w:basedOn w:val="Normalny"/>
    <w:qFormat/>
    <w:rsid w:val="00FA5C8E"/>
    <w:pPr>
      <w:widowControl w:val="0"/>
      <w:suppressAutoHyphens/>
      <w:spacing w:before="60" w:after="0" w:line="240" w:lineRule="exact"/>
      <w:jc w:val="both"/>
    </w:pPr>
    <w:rPr>
      <w:rFonts w:ascii="Arial" w:eastAsia="SimSun" w:hAnsi="Arial" w:cs="Arial"/>
      <w:sz w:val="24"/>
      <w:szCs w:val="20"/>
      <w:lang w:val="cs-CZ" w:eastAsia="zh-CN"/>
    </w:rPr>
  </w:style>
  <w:style w:type="paragraph" w:customStyle="1" w:styleId="oddl-nadpis">
    <w:name w:val="oddíl-nadpis"/>
    <w:basedOn w:val="Normalny"/>
    <w:qFormat/>
    <w:rsid w:val="00FA5C8E"/>
    <w:pPr>
      <w:keepNext/>
      <w:widowControl w:val="0"/>
      <w:tabs>
        <w:tab w:val="left" w:pos="567"/>
      </w:tabs>
      <w:suppressAutoHyphens/>
      <w:spacing w:before="240" w:after="0" w:line="240" w:lineRule="exact"/>
    </w:pPr>
    <w:rPr>
      <w:rFonts w:ascii="Arial" w:eastAsia="SimSun" w:hAnsi="Arial" w:cs="Arial"/>
      <w:b/>
      <w:sz w:val="24"/>
      <w:szCs w:val="20"/>
      <w:lang w:val="cs-CZ" w:eastAsia="zh-CN"/>
    </w:rPr>
  </w:style>
  <w:style w:type="paragraph" w:customStyle="1" w:styleId="Plandokumentu1">
    <w:name w:val="Plan dokumentu1"/>
    <w:basedOn w:val="Normalny"/>
    <w:qFormat/>
    <w:rsid w:val="00FA5C8E"/>
    <w:pPr>
      <w:shd w:val="clear" w:color="auto" w:fill="000080"/>
      <w:suppressAutoHyphens/>
      <w:spacing w:after="0" w:line="240" w:lineRule="auto"/>
    </w:pPr>
    <w:rPr>
      <w:rFonts w:ascii="Tahoma" w:eastAsia="SimSun" w:hAnsi="Tahoma" w:cs="Tahoma"/>
      <w:sz w:val="20"/>
      <w:szCs w:val="20"/>
      <w:lang w:eastAsia="zh-CN"/>
    </w:rPr>
  </w:style>
  <w:style w:type="paragraph" w:customStyle="1" w:styleId="Punktowanie">
    <w:name w:val="Punktowanie"/>
    <w:basedOn w:val="Normalny"/>
    <w:qFormat/>
    <w:rsid w:val="00FA5C8E"/>
    <w:pPr>
      <w:widowControl w:val="0"/>
      <w:numPr>
        <w:numId w:val="2"/>
      </w:numPr>
      <w:suppressAutoHyphens/>
      <w:autoSpaceDE w:val="0"/>
      <w:spacing w:after="0" w:line="240" w:lineRule="auto"/>
      <w:ind w:left="360" w:hanging="360"/>
      <w:jc w:val="both"/>
    </w:pPr>
    <w:rPr>
      <w:rFonts w:ascii="Arial" w:eastAsia="SimSun" w:hAnsi="Arial" w:cs="Arial"/>
      <w:sz w:val="20"/>
      <w:szCs w:val="20"/>
      <w:lang w:eastAsia="zh-CN"/>
    </w:rPr>
  </w:style>
  <w:style w:type="paragraph" w:customStyle="1" w:styleId="Styl1">
    <w:name w:val="Styl1"/>
    <w:basedOn w:val="Normalny"/>
    <w:qFormat/>
    <w:rsid w:val="00FA5C8E"/>
    <w:pPr>
      <w:suppressAutoHyphens/>
      <w:spacing w:after="0" w:line="360" w:lineRule="atLeast"/>
      <w:jc w:val="both"/>
    </w:pPr>
    <w:rPr>
      <w:rFonts w:ascii="Times New Roman" w:eastAsia="SimSun" w:hAnsi="Times New Roman" w:cs="Times New Roman"/>
      <w:sz w:val="24"/>
      <w:szCs w:val="20"/>
      <w:lang w:eastAsia="zh-CN"/>
    </w:rPr>
  </w:style>
  <w:style w:type="paragraph" w:customStyle="1" w:styleId="Rub3">
    <w:name w:val="Rub3"/>
    <w:basedOn w:val="Normalny"/>
    <w:next w:val="Normalny"/>
    <w:qFormat/>
    <w:rsid w:val="00FA5C8E"/>
    <w:pPr>
      <w:tabs>
        <w:tab w:val="left" w:pos="709"/>
      </w:tabs>
      <w:suppressAutoHyphens/>
      <w:spacing w:after="0" w:line="240" w:lineRule="auto"/>
      <w:jc w:val="both"/>
    </w:pPr>
    <w:rPr>
      <w:rFonts w:ascii="Times New Roman" w:eastAsia="SimSun" w:hAnsi="Times New Roman" w:cs="Times New Roman"/>
      <w:b/>
      <w:i/>
      <w:sz w:val="20"/>
      <w:szCs w:val="20"/>
      <w:lang w:val="en-GB" w:eastAsia="zh-CN"/>
    </w:rPr>
  </w:style>
  <w:style w:type="paragraph" w:customStyle="1" w:styleId="Tekstpodstawowy210">
    <w:name w:val="Tekst podstawowy 21"/>
    <w:basedOn w:val="Normalny"/>
    <w:qFormat/>
    <w:rsid w:val="00FA5C8E"/>
    <w:pPr>
      <w:suppressAutoHyphens/>
      <w:spacing w:after="0" w:line="240" w:lineRule="auto"/>
      <w:jc w:val="both"/>
    </w:pPr>
    <w:rPr>
      <w:rFonts w:ascii="Arial" w:eastAsia="SimSun" w:hAnsi="Arial" w:cs="Arial"/>
      <w:sz w:val="24"/>
      <w:szCs w:val="24"/>
      <w:lang w:eastAsia="zh-CN"/>
    </w:rPr>
  </w:style>
  <w:style w:type="paragraph" w:customStyle="1" w:styleId="Default">
    <w:name w:val="Default"/>
    <w:qFormat/>
    <w:rsid w:val="00FA5C8E"/>
    <w:pPr>
      <w:suppressAutoHyphens/>
      <w:autoSpaceDE w:val="0"/>
      <w:spacing w:after="0" w:line="240" w:lineRule="auto"/>
    </w:pPr>
    <w:rPr>
      <w:rFonts w:ascii="Times New Roman" w:eastAsia="SimSun" w:hAnsi="Times New Roman" w:cs="Times New Roman"/>
      <w:color w:val="000000"/>
      <w:sz w:val="24"/>
      <w:szCs w:val="24"/>
      <w:lang w:eastAsia="zh-CN"/>
    </w:rPr>
  </w:style>
  <w:style w:type="paragraph" w:customStyle="1" w:styleId="Standartowy">
    <w:name w:val="Standartowy"/>
    <w:basedOn w:val="Normalny"/>
    <w:qFormat/>
    <w:rsid w:val="00FA5C8E"/>
    <w:pPr>
      <w:suppressAutoHyphens/>
      <w:spacing w:after="0" w:line="240" w:lineRule="auto"/>
      <w:ind w:firstLine="510"/>
      <w:jc w:val="both"/>
    </w:pPr>
    <w:rPr>
      <w:rFonts w:ascii="Times New Roman" w:eastAsia="SimSun" w:hAnsi="Times New Roman" w:cs="Times New Roman"/>
      <w:kern w:val="2"/>
      <w:sz w:val="24"/>
      <w:szCs w:val="20"/>
      <w:lang w:eastAsia="zh-CN"/>
    </w:rPr>
  </w:style>
  <w:style w:type="paragraph" w:customStyle="1" w:styleId="ZnakZnakZnakZnakZnakZnakZnakZnakZnakZnakZnak">
    <w:name w:val="Znak Znak Znak Znak Znak Znak Znak Znak Znak Znak Znak"/>
    <w:basedOn w:val="Normalny"/>
    <w:qFormat/>
    <w:rsid w:val="00FA5C8E"/>
    <w:pPr>
      <w:suppressAutoHyphens/>
      <w:spacing w:after="0" w:line="240" w:lineRule="auto"/>
    </w:pPr>
    <w:rPr>
      <w:rFonts w:ascii="Arial" w:eastAsia="SimSun" w:hAnsi="Arial" w:cs="Arial"/>
      <w:sz w:val="20"/>
      <w:szCs w:val="20"/>
      <w:lang w:eastAsia="zh-CN"/>
    </w:rPr>
  </w:style>
  <w:style w:type="paragraph" w:customStyle="1" w:styleId="ZnakZnak">
    <w:name w:val="Znak Znak"/>
    <w:basedOn w:val="Normalny"/>
    <w:qFormat/>
    <w:rsid w:val="00FA5C8E"/>
    <w:pPr>
      <w:suppressAutoHyphens/>
      <w:spacing w:after="0" w:line="240" w:lineRule="auto"/>
    </w:pPr>
    <w:rPr>
      <w:rFonts w:ascii="Arial" w:eastAsia="SimSun" w:hAnsi="Arial" w:cs="Arial"/>
      <w:sz w:val="20"/>
      <w:szCs w:val="20"/>
      <w:lang w:eastAsia="zh-CN"/>
    </w:rPr>
  </w:style>
  <w:style w:type="paragraph" w:customStyle="1" w:styleId="Listapunktowana21">
    <w:name w:val="Lista punktowana 21"/>
    <w:basedOn w:val="Normalny"/>
    <w:qFormat/>
    <w:rsid w:val="00FA5C8E"/>
    <w:pPr>
      <w:suppressAutoHyphens/>
      <w:spacing w:after="0" w:line="240" w:lineRule="auto"/>
      <w:ind w:left="566" w:hanging="283"/>
      <w:contextualSpacing/>
    </w:pPr>
    <w:rPr>
      <w:rFonts w:ascii="Times New Roman" w:eastAsia="SimSun" w:hAnsi="Times New Roman" w:cs="Times New Roman"/>
      <w:sz w:val="24"/>
      <w:szCs w:val="24"/>
      <w:lang w:eastAsia="zh-CN"/>
    </w:rPr>
  </w:style>
  <w:style w:type="paragraph" w:customStyle="1" w:styleId="Lista-kontynuacja21">
    <w:name w:val="Lista - kontynuacja 21"/>
    <w:basedOn w:val="Normalny"/>
    <w:qFormat/>
    <w:rsid w:val="00FA5C8E"/>
    <w:pPr>
      <w:suppressAutoHyphens/>
      <w:spacing w:after="120" w:line="240" w:lineRule="auto"/>
      <w:ind w:left="566"/>
      <w:contextualSpacing/>
    </w:pPr>
    <w:rPr>
      <w:rFonts w:ascii="Times New Roman" w:eastAsia="SimSun" w:hAnsi="Times New Roman" w:cs="Times New Roman"/>
      <w:sz w:val="24"/>
      <w:szCs w:val="24"/>
      <w:lang w:eastAsia="zh-CN"/>
    </w:rPr>
  </w:style>
  <w:style w:type="paragraph" w:customStyle="1" w:styleId="Tekstpodstawowyzwciciem21">
    <w:name w:val="Tekst podstawowy z wcięciem 21"/>
    <w:basedOn w:val="Tekstpodstawowywcity"/>
    <w:qFormat/>
    <w:rsid w:val="00FA5C8E"/>
    <w:pPr>
      <w:spacing w:after="120"/>
      <w:ind w:left="283" w:firstLine="210"/>
      <w:jc w:val="left"/>
    </w:pPr>
    <w:rPr>
      <w:rFonts w:ascii="Times New Roman" w:hAnsi="Times New Roman" w:cs="Times New Roman"/>
      <w:sz w:val="24"/>
    </w:rPr>
  </w:style>
  <w:style w:type="paragraph" w:customStyle="1" w:styleId="Listapunktowana31">
    <w:name w:val="Lista punktowana 31"/>
    <w:basedOn w:val="Normalny"/>
    <w:qFormat/>
    <w:rsid w:val="00FA5C8E"/>
    <w:pPr>
      <w:suppressAutoHyphens/>
      <w:spacing w:after="0" w:line="240" w:lineRule="auto"/>
      <w:ind w:left="849" w:hanging="283"/>
      <w:contextualSpacing/>
    </w:pPr>
    <w:rPr>
      <w:rFonts w:ascii="Times New Roman" w:eastAsia="SimSun" w:hAnsi="Times New Roman" w:cs="Times New Roman"/>
      <w:sz w:val="24"/>
      <w:szCs w:val="24"/>
      <w:lang w:eastAsia="zh-CN"/>
    </w:rPr>
  </w:style>
  <w:style w:type="paragraph" w:customStyle="1" w:styleId="Lista-kontynuacja1">
    <w:name w:val="Lista - kontynuacja1"/>
    <w:basedOn w:val="Normalny"/>
    <w:qFormat/>
    <w:rsid w:val="00FA5C8E"/>
    <w:pPr>
      <w:suppressAutoHyphens/>
      <w:spacing w:after="120" w:line="240" w:lineRule="auto"/>
      <w:ind w:left="283"/>
      <w:contextualSpacing/>
    </w:pPr>
    <w:rPr>
      <w:rFonts w:ascii="Times New Roman" w:eastAsia="SimSun" w:hAnsi="Times New Roman" w:cs="Times New Roman"/>
      <w:sz w:val="24"/>
      <w:szCs w:val="24"/>
      <w:lang w:eastAsia="zh-CN"/>
    </w:rPr>
  </w:style>
  <w:style w:type="paragraph" w:customStyle="1" w:styleId="Listapunktowana41">
    <w:name w:val="Lista punktowana 41"/>
    <w:basedOn w:val="Normalny"/>
    <w:qFormat/>
    <w:rsid w:val="00FA5C8E"/>
    <w:pPr>
      <w:suppressAutoHyphens/>
      <w:spacing w:after="0" w:line="240" w:lineRule="auto"/>
      <w:ind w:left="1132" w:hanging="283"/>
      <w:contextualSpacing/>
    </w:pPr>
    <w:rPr>
      <w:rFonts w:ascii="Times New Roman" w:eastAsia="SimSun" w:hAnsi="Times New Roman" w:cs="Times New Roman"/>
      <w:sz w:val="24"/>
      <w:szCs w:val="24"/>
      <w:lang w:eastAsia="zh-CN"/>
    </w:rPr>
  </w:style>
  <w:style w:type="paragraph" w:customStyle="1" w:styleId="Tekstpodstawowyzwciciem1">
    <w:name w:val="Tekst podstawowy z wcięciem1"/>
    <w:basedOn w:val="Tekstpodstawowy"/>
    <w:qFormat/>
    <w:rsid w:val="00FA5C8E"/>
    <w:pPr>
      <w:spacing w:after="120"/>
      <w:ind w:firstLine="210"/>
      <w:jc w:val="left"/>
    </w:pPr>
    <w:rPr>
      <w:rFonts w:ascii="Times New Roman" w:hAnsi="Times New Roman" w:cs="Times New Roman"/>
      <w:b w:val="0"/>
      <w:bCs w:val="0"/>
      <w:i w:val="0"/>
      <w:iCs w:val="0"/>
    </w:rPr>
  </w:style>
  <w:style w:type="paragraph" w:customStyle="1" w:styleId="Teksttreci">
    <w:name w:val="Tekst treści"/>
    <w:qFormat/>
    <w:rsid w:val="00FA5C8E"/>
    <w:pPr>
      <w:suppressAutoHyphens/>
      <w:spacing w:before="240" w:after="60" w:line="0" w:lineRule="atLeast"/>
      <w:ind w:hanging="960"/>
      <w:jc w:val="center"/>
    </w:pPr>
    <w:rPr>
      <w:rFonts w:ascii="MS Reference Sans Serif" w:eastAsia="MS Reference Sans Serif" w:hAnsi="MS Reference Sans Serif" w:cs="MS Reference Sans Serif"/>
      <w:kern w:val="2"/>
      <w:sz w:val="19"/>
      <w:szCs w:val="19"/>
      <w:lang w:eastAsia="zh-CN"/>
    </w:rPr>
  </w:style>
  <w:style w:type="paragraph" w:customStyle="1" w:styleId="Domylnie">
    <w:name w:val="Domyślnie"/>
    <w:qFormat/>
    <w:rsid w:val="00FA5C8E"/>
    <w:pPr>
      <w:tabs>
        <w:tab w:val="left" w:pos="708"/>
      </w:tabs>
      <w:suppressAutoHyphens/>
    </w:pPr>
    <w:rPr>
      <w:rFonts w:ascii="Calibri" w:eastAsia="Lucida Sans Unicode" w:hAnsi="Calibri" w:cs="Calibri"/>
      <w:lang w:eastAsia="zh-CN"/>
    </w:rPr>
  </w:style>
  <w:style w:type="paragraph" w:customStyle="1" w:styleId="glowny-akapit">
    <w:name w:val="glowny-akapit"/>
    <w:basedOn w:val="Normalny"/>
    <w:qFormat/>
    <w:rsid w:val="00FA5C8E"/>
    <w:pPr>
      <w:tabs>
        <w:tab w:val="center" w:pos="4536"/>
        <w:tab w:val="right" w:pos="9072"/>
      </w:tabs>
      <w:suppressAutoHyphens/>
      <w:snapToGrid w:val="0"/>
      <w:spacing w:after="0" w:line="258" w:lineRule="atLeast"/>
      <w:ind w:firstLine="1134"/>
      <w:jc w:val="both"/>
    </w:pPr>
    <w:rPr>
      <w:rFonts w:ascii="FrankfurtGothic" w:eastAsia="SimSun" w:hAnsi="FrankfurtGothic" w:cs="FrankfurtGothic"/>
      <w:color w:val="000000"/>
      <w:kern w:val="2"/>
      <w:sz w:val="19"/>
      <w:szCs w:val="20"/>
      <w:lang w:eastAsia="zh-CN"/>
    </w:rPr>
  </w:style>
  <w:style w:type="paragraph" w:customStyle="1" w:styleId="ox-0d6cb2a5d5-msonormal">
    <w:name w:val="ox-0d6cb2a5d5-msonormal"/>
    <w:basedOn w:val="Normalny"/>
    <w:qFormat/>
    <w:rsid w:val="00FA5C8E"/>
    <w:pPr>
      <w:suppressAutoHyphens/>
      <w:spacing w:after="150" w:line="240" w:lineRule="auto"/>
    </w:pPr>
    <w:rPr>
      <w:rFonts w:ascii="Times New Roman" w:eastAsia="SimSun" w:hAnsi="Times New Roman" w:cs="Times New Roman"/>
      <w:sz w:val="24"/>
      <w:szCs w:val="24"/>
      <w:lang w:eastAsia="zh-CN"/>
    </w:rPr>
  </w:style>
  <w:style w:type="paragraph" w:customStyle="1" w:styleId="pkt">
    <w:name w:val="pkt"/>
    <w:basedOn w:val="Normalny"/>
    <w:qFormat/>
    <w:rsid w:val="00FA5C8E"/>
    <w:pPr>
      <w:suppressAutoHyphens/>
      <w:spacing w:before="60" w:after="60" w:line="240" w:lineRule="auto"/>
      <w:ind w:left="851" w:hanging="295"/>
      <w:jc w:val="both"/>
    </w:pPr>
    <w:rPr>
      <w:rFonts w:ascii="Times New Roman" w:eastAsia="SimSun" w:hAnsi="Times New Roman" w:cs="Times New Roman"/>
      <w:sz w:val="24"/>
      <w:szCs w:val="20"/>
      <w:lang w:eastAsia="zh-CN"/>
    </w:rPr>
  </w:style>
  <w:style w:type="paragraph" w:customStyle="1" w:styleId="Podunktypogrubione">
    <w:name w:val="Podunkty pogrubione"/>
    <w:basedOn w:val="Normalny"/>
    <w:qFormat/>
    <w:rsid w:val="00FA5C8E"/>
    <w:pPr>
      <w:numPr>
        <w:numId w:val="3"/>
      </w:numPr>
      <w:suppressAutoHyphens/>
      <w:spacing w:before="120"/>
      <w:jc w:val="both"/>
    </w:pPr>
    <w:rPr>
      <w:rFonts w:ascii="Times New Roman" w:eastAsia="SimSun" w:hAnsi="Times New Roman" w:cs="Times New Roman"/>
      <w:b/>
      <w:sz w:val="24"/>
      <w:szCs w:val="24"/>
      <w:lang w:eastAsia="zh-CN"/>
    </w:rPr>
  </w:style>
  <w:style w:type="paragraph" w:customStyle="1" w:styleId="Zawartotabeli">
    <w:name w:val="Zawartość tabeli"/>
    <w:basedOn w:val="Normalny"/>
    <w:qFormat/>
    <w:rsid w:val="00FA5C8E"/>
    <w:pPr>
      <w:suppressLineNumbers/>
      <w:suppressAutoHyphens/>
      <w:spacing w:after="0" w:line="240" w:lineRule="auto"/>
    </w:pPr>
    <w:rPr>
      <w:rFonts w:ascii="Times New Roman" w:eastAsia="SimSun" w:hAnsi="Times New Roman" w:cs="Times New Roman"/>
      <w:sz w:val="24"/>
      <w:szCs w:val="24"/>
      <w:lang w:eastAsia="zh-CN"/>
    </w:rPr>
  </w:style>
  <w:style w:type="paragraph" w:customStyle="1" w:styleId="Nagwektabeli">
    <w:name w:val="Nagłówek tabeli"/>
    <w:basedOn w:val="Zawartotabeli"/>
    <w:qFormat/>
    <w:rsid w:val="00FA5C8E"/>
    <w:pPr>
      <w:jc w:val="center"/>
    </w:pPr>
    <w:rPr>
      <w:b/>
      <w:bCs/>
    </w:rPr>
  </w:style>
  <w:style w:type="paragraph" w:customStyle="1" w:styleId="Zawartoramki">
    <w:name w:val="Zawartość ramki"/>
    <w:basedOn w:val="Normalny"/>
    <w:qFormat/>
    <w:rsid w:val="00FA5C8E"/>
    <w:pPr>
      <w:suppressAutoHyphens/>
      <w:spacing w:after="0" w:line="240" w:lineRule="auto"/>
    </w:pPr>
    <w:rPr>
      <w:rFonts w:ascii="Times New Roman" w:eastAsia="SimSun" w:hAnsi="Times New Roman" w:cs="Times New Roman"/>
      <w:sz w:val="24"/>
      <w:szCs w:val="24"/>
      <w:lang w:eastAsia="zh-CN"/>
    </w:rPr>
  </w:style>
  <w:style w:type="paragraph" w:customStyle="1" w:styleId="Tekstkomentarza2">
    <w:name w:val="Tekst komentarza2"/>
    <w:basedOn w:val="Normalny"/>
    <w:qFormat/>
    <w:rsid w:val="00FA5C8E"/>
    <w:pPr>
      <w:suppressAutoHyphens/>
      <w:spacing w:after="0" w:line="240" w:lineRule="auto"/>
    </w:pPr>
    <w:rPr>
      <w:rFonts w:ascii="Times New Roman" w:eastAsia="SimSun" w:hAnsi="Times New Roman" w:cs="Times New Roman"/>
      <w:sz w:val="20"/>
      <w:szCs w:val="20"/>
      <w:lang w:eastAsia="zh-CN"/>
    </w:rPr>
  </w:style>
  <w:style w:type="character" w:styleId="Odwoanieprzypisudolnego">
    <w:name w:val="footnote reference"/>
    <w:semiHidden/>
    <w:unhideWhenUsed/>
    <w:rsid w:val="00FA5C8E"/>
    <w:rPr>
      <w:vertAlign w:val="superscript"/>
    </w:rPr>
  </w:style>
  <w:style w:type="character" w:styleId="Odwoaniedokomentarza">
    <w:name w:val="annotation reference"/>
    <w:uiPriority w:val="99"/>
    <w:semiHidden/>
    <w:unhideWhenUsed/>
    <w:rsid w:val="00FA5C8E"/>
    <w:rPr>
      <w:sz w:val="16"/>
      <w:szCs w:val="16"/>
    </w:rPr>
  </w:style>
  <w:style w:type="character" w:styleId="Odwoanieprzypisukocowego">
    <w:name w:val="endnote reference"/>
    <w:semiHidden/>
    <w:unhideWhenUsed/>
    <w:rsid w:val="00FA5C8E"/>
    <w:rPr>
      <w:vertAlign w:val="superscript"/>
    </w:rPr>
  </w:style>
  <w:style w:type="character" w:customStyle="1" w:styleId="WW8Num1z0">
    <w:name w:val="WW8Num1z0"/>
    <w:rsid w:val="00FA5C8E"/>
  </w:style>
  <w:style w:type="character" w:customStyle="1" w:styleId="WW8Num1z1">
    <w:name w:val="WW8Num1z1"/>
    <w:rsid w:val="00FA5C8E"/>
  </w:style>
  <w:style w:type="character" w:customStyle="1" w:styleId="WW8Num1z2">
    <w:name w:val="WW8Num1z2"/>
    <w:rsid w:val="00FA5C8E"/>
  </w:style>
  <w:style w:type="character" w:customStyle="1" w:styleId="WW8Num1z3">
    <w:name w:val="WW8Num1z3"/>
    <w:rsid w:val="00FA5C8E"/>
  </w:style>
  <w:style w:type="character" w:customStyle="1" w:styleId="WW8Num1z4">
    <w:name w:val="WW8Num1z4"/>
    <w:rsid w:val="00FA5C8E"/>
  </w:style>
  <w:style w:type="character" w:customStyle="1" w:styleId="WW8Num1z5">
    <w:name w:val="WW8Num1z5"/>
    <w:rsid w:val="00FA5C8E"/>
  </w:style>
  <w:style w:type="character" w:customStyle="1" w:styleId="WW8Num1z6">
    <w:name w:val="WW8Num1z6"/>
    <w:rsid w:val="00FA5C8E"/>
  </w:style>
  <w:style w:type="character" w:customStyle="1" w:styleId="WW8Num1z7">
    <w:name w:val="WW8Num1z7"/>
    <w:rsid w:val="00FA5C8E"/>
  </w:style>
  <w:style w:type="character" w:customStyle="1" w:styleId="WW8Num1z8">
    <w:name w:val="WW8Num1z8"/>
    <w:rsid w:val="00FA5C8E"/>
  </w:style>
  <w:style w:type="character" w:customStyle="1" w:styleId="WW8Num2z0">
    <w:name w:val="WW8Num2z0"/>
    <w:rsid w:val="00FA5C8E"/>
    <w:rPr>
      <w:b w:val="0"/>
      <w:bCs w:val="0"/>
      <w:i w:val="0"/>
      <w:iCs w:val="0"/>
      <w:strike w:val="0"/>
      <w:dstrike w:val="0"/>
      <w:u w:val="none"/>
      <w:effect w:val="none"/>
    </w:rPr>
  </w:style>
  <w:style w:type="character" w:customStyle="1" w:styleId="WW8Num3z0">
    <w:name w:val="WW8Num3z0"/>
    <w:rsid w:val="00FA5C8E"/>
    <w:rPr>
      <w:color w:val="auto"/>
    </w:rPr>
  </w:style>
  <w:style w:type="character" w:customStyle="1" w:styleId="WW8Num3z1">
    <w:name w:val="WW8Num3z1"/>
    <w:rsid w:val="00FA5C8E"/>
    <w:rPr>
      <w:rFonts w:ascii="Verdana" w:eastAsia="Times New Roman" w:hAnsi="Verdana" w:cs="Times New Roman" w:hint="default"/>
      <w:b w:val="0"/>
      <w:bCs w:val="0"/>
      <w:color w:val="auto"/>
    </w:rPr>
  </w:style>
  <w:style w:type="character" w:customStyle="1" w:styleId="WW8Num3z2">
    <w:name w:val="WW8Num3z2"/>
    <w:rsid w:val="00FA5C8E"/>
  </w:style>
  <w:style w:type="character" w:customStyle="1" w:styleId="WW8Num3z3">
    <w:name w:val="WW8Num3z3"/>
    <w:rsid w:val="00FA5C8E"/>
  </w:style>
  <w:style w:type="character" w:customStyle="1" w:styleId="WW8Num3z4">
    <w:name w:val="WW8Num3z4"/>
    <w:rsid w:val="00FA5C8E"/>
  </w:style>
  <w:style w:type="character" w:customStyle="1" w:styleId="WW8Num3z5">
    <w:name w:val="WW8Num3z5"/>
    <w:rsid w:val="00FA5C8E"/>
  </w:style>
  <w:style w:type="character" w:customStyle="1" w:styleId="WW8Num3z6">
    <w:name w:val="WW8Num3z6"/>
    <w:rsid w:val="00FA5C8E"/>
  </w:style>
  <w:style w:type="character" w:customStyle="1" w:styleId="WW8Num3z7">
    <w:name w:val="WW8Num3z7"/>
    <w:rsid w:val="00FA5C8E"/>
  </w:style>
  <w:style w:type="character" w:customStyle="1" w:styleId="WW8Num3z8">
    <w:name w:val="WW8Num3z8"/>
    <w:rsid w:val="00FA5C8E"/>
  </w:style>
  <w:style w:type="character" w:customStyle="1" w:styleId="WW8Num4z0">
    <w:name w:val="WW8Num4z0"/>
    <w:rsid w:val="00FA5C8E"/>
    <w:rPr>
      <w:b w:val="0"/>
      <w:bCs w:val="0"/>
    </w:rPr>
  </w:style>
  <w:style w:type="character" w:customStyle="1" w:styleId="WW8Num5z0">
    <w:name w:val="WW8Num5z0"/>
    <w:rsid w:val="00FA5C8E"/>
    <w:rPr>
      <w:rFonts w:ascii="Symbol" w:hAnsi="Symbol" w:cs="Symbol" w:hint="default"/>
    </w:rPr>
  </w:style>
  <w:style w:type="character" w:customStyle="1" w:styleId="WW8Num6z0">
    <w:name w:val="WW8Num6z0"/>
    <w:rsid w:val="00FA5C8E"/>
    <w:rPr>
      <w:strike w:val="0"/>
      <w:dstrike w:val="0"/>
      <w:u w:val="none"/>
      <w:effect w:val="none"/>
    </w:rPr>
  </w:style>
  <w:style w:type="character" w:customStyle="1" w:styleId="WW8Num7z0">
    <w:name w:val="WW8Num7z0"/>
    <w:rsid w:val="00FA5C8E"/>
  </w:style>
  <w:style w:type="character" w:customStyle="1" w:styleId="WW8Num7z3">
    <w:name w:val="WW8Num7z3"/>
    <w:rsid w:val="00FA5C8E"/>
  </w:style>
  <w:style w:type="character" w:customStyle="1" w:styleId="WW8Num7z4">
    <w:name w:val="WW8Num7z4"/>
    <w:rsid w:val="00FA5C8E"/>
  </w:style>
  <w:style w:type="character" w:customStyle="1" w:styleId="WW8Num7z5">
    <w:name w:val="WW8Num7z5"/>
    <w:rsid w:val="00FA5C8E"/>
  </w:style>
  <w:style w:type="character" w:customStyle="1" w:styleId="WW8Num7z6">
    <w:name w:val="WW8Num7z6"/>
    <w:rsid w:val="00FA5C8E"/>
  </w:style>
  <w:style w:type="character" w:customStyle="1" w:styleId="WW8Num7z7">
    <w:name w:val="WW8Num7z7"/>
    <w:rsid w:val="00FA5C8E"/>
  </w:style>
  <w:style w:type="character" w:customStyle="1" w:styleId="WW8Num7z8">
    <w:name w:val="WW8Num7z8"/>
    <w:rsid w:val="00FA5C8E"/>
  </w:style>
  <w:style w:type="character" w:customStyle="1" w:styleId="WW8Num8z0">
    <w:name w:val="WW8Num8z0"/>
    <w:rsid w:val="00FA5C8E"/>
  </w:style>
  <w:style w:type="character" w:customStyle="1" w:styleId="WW8Num9z0">
    <w:name w:val="WW8Num9z0"/>
    <w:rsid w:val="00FA5C8E"/>
  </w:style>
  <w:style w:type="character" w:customStyle="1" w:styleId="WW8Num10z0">
    <w:name w:val="WW8Num10z0"/>
    <w:rsid w:val="00FA5C8E"/>
    <w:rPr>
      <w:rFonts w:ascii="Times New Roman" w:hAnsi="Times New Roman" w:cs="Times New Roman" w:hint="default"/>
    </w:rPr>
  </w:style>
  <w:style w:type="character" w:customStyle="1" w:styleId="WW8Num11z0">
    <w:name w:val="WW8Num11z0"/>
    <w:rsid w:val="00FA5C8E"/>
  </w:style>
  <w:style w:type="character" w:customStyle="1" w:styleId="WW8Num11z1">
    <w:name w:val="WW8Num11z1"/>
    <w:rsid w:val="00FA5C8E"/>
  </w:style>
  <w:style w:type="character" w:customStyle="1" w:styleId="WW8Num11z2">
    <w:name w:val="WW8Num11z2"/>
    <w:rsid w:val="00FA5C8E"/>
  </w:style>
  <w:style w:type="character" w:customStyle="1" w:styleId="WW8Num11z3">
    <w:name w:val="WW8Num11z3"/>
    <w:rsid w:val="00FA5C8E"/>
    <w:rPr>
      <w:b/>
      <w:bCs w:val="0"/>
      <w:i w:val="0"/>
      <w:iCs w:val="0"/>
      <w:color w:val="auto"/>
    </w:rPr>
  </w:style>
  <w:style w:type="character" w:customStyle="1" w:styleId="WW8Num11z4">
    <w:name w:val="WW8Num11z4"/>
    <w:rsid w:val="00FA5C8E"/>
  </w:style>
  <w:style w:type="character" w:customStyle="1" w:styleId="WW8Num11z5">
    <w:name w:val="WW8Num11z5"/>
    <w:rsid w:val="00FA5C8E"/>
  </w:style>
  <w:style w:type="character" w:customStyle="1" w:styleId="WW8Num11z6">
    <w:name w:val="WW8Num11z6"/>
    <w:rsid w:val="00FA5C8E"/>
    <w:rPr>
      <w:b/>
      <w:bCs w:val="0"/>
    </w:rPr>
  </w:style>
  <w:style w:type="character" w:customStyle="1" w:styleId="WW8Num11z7">
    <w:name w:val="WW8Num11z7"/>
    <w:rsid w:val="00FA5C8E"/>
  </w:style>
  <w:style w:type="character" w:customStyle="1" w:styleId="WW8Num11z8">
    <w:name w:val="WW8Num11z8"/>
    <w:rsid w:val="00FA5C8E"/>
  </w:style>
  <w:style w:type="character" w:customStyle="1" w:styleId="WW8Num12z0">
    <w:name w:val="WW8Num12z0"/>
    <w:rsid w:val="00FA5C8E"/>
    <w:rPr>
      <w:b w:val="0"/>
      <w:bCs w:val="0"/>
      <w:sz w:val="18"/>
      <w:szCs w:val="18"/>
    </w:rPr>
  </w:style>
  <w:style w:type="character" w:customStyle="1" w:styleId="WW8Num13z0">
    <w:name w:val="WW8Num13z0"/>
    <w:rsid w:val="00FA5C8E"/>
  </w:style>
  <w:style w:type="character" w:customStyle="1" w:styleId="WW8Num13z1">
    <w:name w:val="WW8Num13z1"/>
    <w:rsid w:val="00FA5C8E"/>
  </w:style>
  <w:style w:type="character" w:customStyle="1" w:styleId="WW8Num13z2">
    <w:name w:val="WW8Num13z2"/>
    <w:rsid w:val="00FA5C8E"/>
  </w:style>
  <w:style w:type="character" w:customStyle="1" w:styleId="WW8Num13z3">
    <w:name w:val="WW8Num13z3"/>
    <w:rsid w:val="00FA5C8E"/>
    <w:rPr>
      <w:b/>
      <w:bCs w:val="0"/>
    </w:rPr>
  </w:style>
  <w:style w:type="character" w:customStyle="1" w:styleId="WW8Num13z4">
    <w:name w:val="WW8Num13z4"/>
    <w:rsid w:val="00FA5C8E"/>
  </w:style>
  <w:style w:type="character" w:customStyle="1" w:styleId="WW8Num13z5">
    <w:name w:val="WW8Num13z5"/>
    <w:rsid w:val="00FA5C8E"/>
  </w:style>
  <w:style w:type="character" w:customStyle="1" w:styleId="WW8Num13z6">
    <w:name w:val="WW8Num13z6"/>
    <w:rsid w:val="00FA5C8E"/>
  </w:style>
  <w:style w:type="character" w:customStyle="1" w:styleId="WW8Num13z7">
    <w:name w:val="WW8Num13z7"/>
    <w:rsid w:val="00FA5C8E"/>
  </w:style>
  <w:style w:type="character" w:customStyle="1" w:styleId="WW8Num13z8">
    <w:name w:val="WW8Num13z8"/>
    <w:rsid w:val="00FA5C8E"/>
  </w:style>
  <w:style w:type="character" w:customStyle="1" w:styleId="WW8Num14z0">
    <w:name w:val="WW8Num14z0"/>
    <w:rsid w:val="00FA5C8E"/>
    <w:rPr>
      <w:rFonts w:ascii="Calibri" w:hAnsi="Calibri" w:cs="Calibri" w:hint="default"/>
    </w:rPr>
  </w:style>
  <w:style w:type="character" w:customStyle="1" w:styleId="WW8Num15z0">
    <w:name w:val="WW8Num15z0"/>
    <w:rsid w:val="00FA5C8E"/>
  </w:style>
  <w:style w:type="character" w:customStyle="1" w:styleId="WW8Num16z0">
    <w:name w:val="WW8Num16z0"/>
    <w:rsid w:val="00FA5C8E"/>
    <w:rPr>
      <w:rFonts w:ascii="Times New Roman" w:hAnsi="Times New Roman" w:cs="Times New Roman" w:hint="default"/>
      <w:i w:val="0"/>
      <w:iCs w:val="0"/>
      <w:szCs w:val="24"/>
      <w:lang w:val="pl-PL"/>
    </w:rPr>
  </w:style>
  <w:style w:type="character" w:customStyle="1" w:styleId="WW8Num17z0">
    <w:name w:val="WW8Num17z0"/>
    <w:rsid w:val="00FA5C8E"/>
    <w:rPr>
      <w:rFonts w:ascii="Symbol" w:hAnsi="Symbol" w:cs="Symbol" w:hint="default"/>
    </w:rPr>
  </w:style>
  <w:style w:type="character" w:customStyle="1" w:styleId="WW8Num18z0">
    <w:name w:val="WW8Num18z0"/>
    <w:rsid w:val="00FA5C8E"/>
  </w:style>
  <w:style w:type="character" w:customStyle="1" w:styleId="WW8Num19z0">
    <w:name w:val="WW8Num19z0"/>
    <w:rsid w:val="00FA5C8E"/>
  </w:style>
  <w:style w:type="character" w:customStyle="1" w:styleId="WW8Num19z1">
    <w:name w:val="WW8Num19z1"/>
    <w:rsid w:val="00FA5C8E"/>
  </w:style>
  <w:style w:type="character" w:customStyle="1" w:styleId="WW8Num19z2">
    <w:name w:val="WW8Num19z2"/>
    <w:rsid w:val="00FA5C8E"/>
  </w:style>
  <w:style w:type="character" w:customStyle="1" w:styleId="WW8Num19z3">
    <w:name w:val="WW8Num19z3"/>
    <w:rsid w:val="00FA5C8E"/>
    <w:rPr>
      <w:rFonts w:ascii="Verdana" w:hAnsi="Verdana" w:cs="Verdana" w:hint="default"/>
      <w:sz w:val="20"/>
      <w:szCs w:val="20"/>
    </w:rPr>
  </w:style>
  <w:style w:type="character" w:customStyle="1" w:styleId="WW8Num19z4">
    <w:name w:val="WW8Num19z4"/>
    <w:rsid w:val="00FA5C8E"/>
  </w:style>
  <w:style w:type="character" w:customStyle="1" w:styleId="WW8Num19z5">
    <w:name w:val="WW8Num19z5"/>
    <w:rsid w:val="00FA5C8E"/>
  </w:style>
  <w:style w:type="character" w:customStyle="1" w:styleId="WW8Num19z6">
    <w:name w:val="WW8Num19z6"/>
    <w:rsid w:val="00FA5C8E"/>
  </w:style>
  <w:style w:type="character" w:customStyle="1" w:styleId="WW8Num19z7">
    <w:name w:val="WW8Num19z7"/>
    <w:rsid w:val="00FA5C8E"/>
  </w:style>
  <w:style w:type="character" w:customStyle="1" w:styleId="WW8Num19z8">
    <w:name w:val="WW8Num19z8"/>
    <w:rsid w:val="00FA5C8E"/>
  </w:style>
  <w:style w:type="character" w:customStyle="1" w:styleId="WW8Num20z0">
    <w:name w:val="WW8Num20z0"/>
    <w:rsid w:val="00FA5C8E"/>
  </w:style>
  <w:style w:type="character" w:customStyle="1" w:styleId="WW8Num21z0">
    <w:name w:val="WW8Num21z0"/>
    <w:rsid w:val="00FA5C8E"/>
    <w:rPr>
      <w:b w:val="0"/>
      <w:bCs w:val="0"/>
    </w:rPr>
  </w:style>
  <w:style w:type="character" w:customStyle="1" w:styleId="WW8Num22z0">
    <w:name w:val="WW8Num22z0"/>
    <w:rsid w:val="00FA5C8E"/>
    <w:rPr>
      <w:rFonts w:ascii="Symbol" w:hAnsi="Symbol" w:cs="Symbol" w:hint="default"/>
    </w:rPr>
  </w:style>
  <w:style w:type="character" w:customStyle="1" w:styleId="WW8Num23z0">
    <w:name w:val="WW8Num23z0"/>
    <w:rsid w:val="00FA5C8E"/>
  </w:style>
  <w:style w:type="character" w:customStyle="1" w:styleId="WW8Num24z0">
    <w:name w:val="WW8Num24z0"/>
    <w:rsid w:val="00FA5C8E"/>
    <w:rPr>
      <w:b w:val="0"/>
      <w:bCs w:val="0"/>
      <w:i w:val="0"/>
      <w:iCs w:val="0"/>
      <w:color w:val="auto"/>
    </w:rPr>
  </w:style>
  <w:style w:type="character" w:customStyle="1" w:styleId="WW8Num24z1">
    <w:name w:val="WW8Num24z1"/>
    <w:rsid w:val="00FA5C8E"/>
  </w:style>
  <w:style w:type="character" w:customStyle="1" w:styleId="WW8Num24z2">
    <w:name w:val="WW8Num24z2"/>
    <w:rsid w:val="00FA5C8E"/>
  </w:style>
  <w:style w:type="character" w:customStyle="1" w:styleId="WW8Num24z3">
    <w:name w:val="WW8Num24z3"/>
    <w:rsid w:val="00FA5C8E"/>
  </w:style>
  <w:style w:type="character" w:customStyle="1" w:styleId="WW8Num24z4">
    <w:name w:val="WW8Num24z4"/>
    <w:rsid w:val="00FA5C8E"/>
  </w:style>
  <w:style w:type="character" w:customStyle="1" w:styleId="WW8Num24z5">
    <w:name w:val="WW8Num24z5"/>
    <w:rsid w:val="00FA5C8E"/>
  </w:style>
  <w:style w:type="character" w:customStyle="1" w:styleId="WW8Num24z6">
    <w:name w:val="WW8Num24z6"/>
    <w:rsid w:val="00FA5C8E"/>
  </w:style>
  <w:style w:type="character" w:customStyle="1" w:styleId="WW8Num24z7">
    <w:name w:val="WW8Num24z7"/>
    <w:rsid w:val="00FA5C8E"/>
  </w:style>
  <w:style w:type="character" w:customStyle="1" w:styleId="WW8Num24z8">
    <w:name w:val="WW8Num24z8"/>
    <w:rsid w:val="00FA5C8E"/>
  </w:style>
  <w:style w:type="character" w:customStyle="1" w:styleId="WW8Num25z0">
    <w:name w:val="WW8Num25z0"/>
    <w:rsid w:val="00FA5C8E"/>
    <w:rPr>
      <w:rFonts w:ascii="Times New Roman" w:hAnsi="Times New Roman" w:cs="Times New Roman" w:hint="default"/>
      <w:b w:val="0"/>
      <w:bCs w:val="0"/>
      <w:strike w:val="0"/>
      <w:dstrike w:val="0"/>
      <w:color w:val="auto"/>
      <w:u w:val="none"/>
      <w:effect w:val="none"/>
    </w:rPr>
  </w:style>
  <w:style w:type="character" w:customStyle="1" w:styleId="WW8Num25z1">
    <w:name w:val="WW8Num25z1"/>
    <w:rsid w:val="00FA5C8E"/>
    <w:rPr>
      <w:rFonts w:ascii="Times New Roman" w:hAnsi="Times New Roman" w:cs="Times New Roman" w:hint="default"/>
    </w:rPr>
  </w:style>
  <w:style w:type="character" w:customStyle="1" w:styleId="WW8Num25z3">
    <w:name w:val="WW8Num25z3"/>
    <w:rsid w:val="00FA5C8E"/>
    <w:rPr>
      <w:rFonts w:ascii="Times New Roman" w:hAnsi="Times New Roman" w:cs="Times New Roman" w:hint="default"/>
      <w:b/>
      <w:bCs w:val="0"/>
      <w:sz w:val="24"/>
      <w:szCs w:val="24"/>
    </w:rPr>
  </w:style>
  <w:style w:type="character" w:customStyle="1" w:styleId="WW8Num26z0">
    <w:name w:val="WW8Num26z0"/>
    <w:rsid w:val="00FA5C8E"/>
  </w:style>
  <w:style w:type="character" w:customStyle="1" w:styleId="WW8Num27z0">
    <w:name w:val="WW8Num27z0"/>
    <w:rsid w:val="00FA5C8E"/>
    <w:rPr>
      <w:rFonts w:ascii="Verdana" w:eastAsia="Times New Roman" w:hAnsi="Verdana" w:cs="Times New Roman" w:hint="default"/>
    </w:rPr>
  </w:style>
  <w:style w:type="character" w:customStyle="1" w:styleId="WW8Num27z1">
    <w:name w:val="WW8Num27z1"/>
    <w:rsid w:val="00FA5C8E"/>
  </w:style>
  <w:style w:type="character" w:customStyle="1" w:styleId="WW8Num27z2">
    <w:name w:val="WW8Num27z2"/>
    <w:rsid w:val="00FA5C8E"/>
  </w:style>
  <w:style w:type="character" w:customStyle="1" w:styleId="WW8Num27z3">
    <w:name w:val="WW8Num27z3"/>
    <w:rsid w:val="00FA5C8E"/>
  </w:style>
  <w:style w:type="character" w:customStyle="1" w:styleId="WW8Num27z4">
    <w:name w:val="WW8Num27z4"/>
    <w:rsid w:val="00FA5C8E"/>
  </w:style>
  <w:style w:type="character" w:customStyle="1" w:styleId="WW8Num27z5">
    <w:name w:val="WW8Num27z5"/>
    <w:rsid w:val="00FA5C8E"/>
  </w:style>
  <w:style w:type="character" w:customStyle="1" w:styleId="WW8Num27z6">
    <w:name w:val="WW8Num27z6"/>
    <w:rsid w:val="00FA5C8E"/>
  </w:style>
  <w:style w:type="character" w:customStyle="1" w:styleId="WW8Num27z7">
    <w:name w:val="WW8Num27z7"/>
    <w:rsid w:val="00FA5C8E"/>
  </w:style>
  <w:style w:type="character" w:customStyle="1" w:styleId="WW8Num27z8">
    <w:name w:val="WW8Num27z8"/>
    <w:rsid w:val="00FA5C8E"/>
  </w:style>
  <w:style w:type="character" w:customStyle="1" w:styleId="WW8Num28z0">
    <w:name w:val="WW8Num28z0"/>
    <w:rsid w:val="00FA5C8E"/>
    <w:rPr>
      <w:color w:val="auto"/>
    </w:rPr>
  </w:style>
  <w:style w:type="character" w:customStyle="1" w:styleId="WW8Num29z0">
    <w:name w:val="WW8Num29z0"/>
    <w:rsid w:val="00FA5C8E"/>
    <w:rPr>
      <w:b w:val="0"/>
      <w:bCs w:val="0"/>
      <w:i w:val="0"/>
      <w:iCs w:val="0"/>
    </w:rPr>
  </w:style>
  <w:style w:type="character" w:customStyle="1" w:styleId="WW8Num30z0">
    <w:name w:val="WW8Num30z0"/>
    <w:rsid w:val="00FA5C8E"/>
    <w:rPr>
      <w:rFonts w:ascii="Verdana" w:hAnsi="Verdana" w:cs="Verdana" w:hint="default"/>
      <w:sz w:val="18"/>
      <w:szCs w:val="18"/>
    </w:rPr>
  </w:style>
  <w:style w:type="character" w:customStyle="1" w:styleId="WW8Num30z1">
    <w:name w:val="WW8Num30z1"/>
    <w:rsid w:val="00FA5C8E"/>
  </w:style>
  <w:style w:type="character" w:customStyle="1" w:styleId="WW8Num30z3">
    <w:name w:val="WW8Num30z3"/>
    <w:rsid w:val="00FA5C8E"/>
    <w:rPr>
      <w:b w:val="0"/>
      <w:bCs w:val="0"/>
    </w:rPr>
  </w:style>
  <w:style w:type="character" w:customStyle="1" w:styleId="WW8Num31z0">
    <w:name w:val="WW8Num31z0"/>
    <w:rsid w:val="00FA5C8E"/>
    <w:rPr>
      <w:rFonts w:ascii="Times New Roman" w:eastAsia="Times New Roman" w:hAnsi="Times New Roman" w:cs="Times New Roman" w:hint="default"/>
      <w:color w:val="auto"/>
    </w:rPr>
  </w:style>
  <w:style w:type="character" w:customStyle="1" w:styleId="WW8Num32z0">
    <w:name w:val="WW8Num32z0"/>
    <w:rsid w:val="00FA5C8E"/>
    <w:rPr>
      <w:rFonts w:ascii="Times New Roman" w:hAnsi="Times New Roman" w:cs="Times New Roman" w:hint="default"/>
      <w:b w:val="0"/>
      <w:bCs w:val="0"/>
      <w:color w:val="auto"/>
      <w:sz w:val="24"/>
      <w:szCs w:val="24"/>
      <w:lang w:val="pl-PL"/>
    </w:rPr>
  </w:style>
  <w:style w:type="character" w:customStyle="1" w:styleId="WW8Num33z0">
    <w:name w:val="WW8Num33z0"/>
    <w:rsid w:val="00FA5C8E"/>
  </w:style>
  <w:style w:type="character" w:customStyle="1" w:styleId="WW8Num34z0">
    <w:name w:val="WW8Num34z0"/>
    <w:rsid w:val="00FA5C8E"/>
    <w:rPr>
      <w:sz w:val="24"/>
      <w:szCs w:val="24"/>
    </w:rPr>
  </w:style>
  <w:style w:type="character" w:customStyle="1" w:styleId="WW8Num35z0">
    <w:name w:val="WW8Num35z0"/>
    <w:rsid w:val="00FA5C8E"/>
    <w:rPr>
      <w:rFonts w:ascii="Times New Roman" w:hAnsi="Times New Roman" w:cs="Times New Roman" w:hint="default"/>
      <w:b w:val="0"/>
      <w:bCs w:val="0"/>
      <w:color w:val="000000"/>
      <w:lang w:val="pl-PL"/>
    </w:rPr>
  </w:style>
  <w:style w:type="character" w:customStyle="1" w:styleId="WW8Num36z0">
    <w:name w:val="WW8Num36z0"/>
    <w:rsid w:val="00FA5C8E"/>
  </w:style>
  <w:style w:type="character" w:customStyle="1" w:styleId="WW8Num37z0">
    <w:name w:val="WW8Num37z0"/>
    <w:rsid w:val="00FA5C8E"/>
  </w:style>
  <w:style w:type="character" w:customStyle="1" w:styleId="WW8Num37z4">
    <w:name w:val="WW8Num37z4"/>
    <w:rsid w:val="00FA5C8E"/>
  </w:style>
  <w:style w:type="character" w:customStyle="1" w:styleId="WW8Num37z5">
    <w:name w:val="WW8Num37z5"/>
    <w:rsid w:val="00FA5C8E"/>
  </w:style>
  <w:style w:type="character" w:customStyle="1" w:styleId="WW8Num37z6">
    <w:name w:val="WW8Num37z6"/>
    <w:rsid w:val="00FA5C8E"/>
  </w:style>
  <w:style w:type="character" w:customStyle="1" w:styleId="WW8Num37z7">
    <w:name w:val="WW8Num37z7"/>
    <w:rsid w:val="00FA5C8E"/>
  </w:style>
  <w:style w:type="character" w:customStyle="1" w:styleId="WW8Num37z8">
    <w:name w:val="WW8Num37z8"/>
    <w:rsid w:val="00FA5C8E"/>
  </w:style>
  <w:style w:type="character" w:customStyle="1" w:styleId="WW8Num38z0">
    <w:name w:val="WW8Num38z0"/>
    <w:rsid w:val="00FA5C8E"/>
  </w:style>
  <w:style w:type="character" w:customStyle="1" w:styleId="WW8Num39z0">
    <w:name w:val="WW8Num39z0"/>
    <w:rsid w:val="00FA5C8E"/>
  </w:style>
  <w:style w:type="character" w:customStyle="1" w:styleId="WW8Num39z1">
    <w:name w:val="WW8Num39z1"/>
    <w:rsid w:val="00FA5C8E"/>
    <w:rPr>
      <w:rFonts w:ascii="Verdana" w:eastAsia="Times New Roman" w:hAnsi="Verdana" w:cs="Times New Roman" w:hint="default"/>
    </w:rPr>
  </w:style>
  <w:style w:type="character" w:customStyle="1" w:styleId="WW8Num39z2">
    <w:name w:val="WW8Num39z2"/>
    <w:rsid w:val="00FA5C8E"/>
    <w:rPr>
      <w:strike w:val="0"/>
      <w:dstrike w:val="0"/>
      <w:color w:val="auto"/>
      <w:u w:val="none"/>
      <w:effect w:val="none"/>
    </w:rPr>
  </w:style>
  <w:style w:type="character" w:customStyle="1" w:styleId="WW8Num39z3">
    <w:name w:val="WW8Num39z3"/>
    <w:rsid w:val="00FA5C8E"/>
  </w:style>
  <w:style w:type="character" w:customStyle="1" w:styleId="WW8Num39z4">
    <w:name w:val="WW8Num39z4"/>
    <w:rsid w:val="00FA5C8E"/>
  </w:style>
  <w:style w:type="character" w:customStyle="1" w:styleId="WW8Num39z5">
    <w:name w:val="WW8Num39z5"/>
    <w:rsid w:val="00FA5C8E"/>
  </w:style>
  <w:style w:type="character" w:customStyle="1" w:styleId="WW8Num39z6">
    <w:name w:val="WW8Num39z6"/>
    <w:rsid w:val="00FA5C8E"/>
  </w:style>
  <w:style w:type="character" w:customStyle="1" w:styleId="WW8Num39z7">
    <w:name w:val="WW8Num39z7"/>
    <w:rsid w:val="00FA5C8E"/>
  </w:style>
  <w:style w:type="character" w:customStyle="1" w:styleId="WW8Num39z8">
    <w:name w:val="WW8Num39z8"/>
    <w:rsid w:val="00FA5C8E"/>
  </w:style>
  <w:style w:type="character" w:customStyle="1" w:styleId="WW8Num40z0">
    <w:name w:val="WW8Num40z0"/>
    <w:rsid w:val="00FA5C8E"/>
    <w:rPr>
      <w:rFonts w:ascii="Symbol" w:hAnsi="Symbol" w:cs="Symbol" w:hint="default"/>
      <w:color w:val="auto"/>
    </w:rPr>
  </w:style>
  <w:style w:type="character" w:customStyle="1" w:styleId="WW8Num41z0">
    <w:name w:val="WW8Num41z0"/>
    <w:rsid w:val="00FA5C8E"/>
    <w:rPr>
      <w:b/>
      <w:bCs w:val="0"/>
      <w:i w:val="0"/>
      <w:iCs w:val="0"/>
      <w:sz w:val="20"/>
    </w:rPr>
  </w:style>
  <w:style w:type="character" w:customStyle="1" w:styleId="WW8Num41z1">
    <w:name w:val="WW8Num41z1"/>
    <w:rsid w:val="00FA5C8E"/>
    <w:rPr>
      <w:i w:val="0"/>
      <w:iCs w:val="0"/>
      <w:sz w:val="22"/>
      <w:szCs w:val="22"/>
    </w:rPr>
  </w:style>
  <w:style w:type="character" w:customStyle="1" w:styleId="WW8Num41z2">
    <w:name w:val="WW8Num41z2"/>
    <w:rsid w:val="00FA5C8E"/>
  </w:style>
  <w:style w:type="character" w:customStyle="1" w:styleId="WW8Num41z3">
    <w:name w:val="WW8Num41z3"/>
    <w:rsid w:val="00FA5C8E"/>
  </w:style>
  <w:style w:type="character" w:customStyle="1" w:styleId="WW8Num41z4">
    <w:name w:val="WW8Num41z4"/>
    <w:rsid w:val="00FA5C8E"/>
  </w:style>
  <w:style w:type="character" w:customStyle="1" w:styleId="WW8Num41z5">
    <w:name w:val="WW8Num41z5"/>
    <w:rsid w:val="00FA5C8E"/>
  </w:style>
  <w:style w:type="character" w:customStyle="1" w:styleId="WW8Num41z6">
    <w:name w:val="WW8Num41z6"/>
    <w:rsid w:val="00FA5C8E"/>
  </w:style>
  <w:style w:type="character" w:customStyle="1" w:styleId="WW8Num41z7">
    <w:name w:val="WW8Num41z7"/>
    <w:rsid w:val="00FA5C8E"/>
  </w:style>
  <w:style w:type="character" w:customStyle="1" w:styleId="WW8Num41z8">
    <w:name w:val="WW8Num41z8"/>
    <w:rsid w:val="00FA5C8E"/>
  </w:style>
  <w:style w:type="character" w:customStyle="1" w:styleId="WW8Num42z0">
    <w:name w:val="WW8Num42z0"/>
    <w:rsid w:val="00FA5C8E"/>
    <w:rPr>
      <w:i w:val="0"/>
      <w:iCs w:val="0"/>
      <w:color w:val="auto"/>
    </w:rPr>
  </w:style>
  <w:style w:type="character" w:customStyle="1" w:styleId="WW8Num42z1">
    <w:name w:val="WW8Num42z1"/>
    <w:rsid w:val="00FA5C8E"/>
  </w:style>
  <w:style w:type="character" w:customStyle="1" w:styleId="WW8Num42z2">
    <w:name w:val="WW8Num42z2"/>
    <w:rsid w:val="00FA5C8E"/>
  </w:style>
  <w:style w:type="character" w:customStyle="1" w:styleId="WW8Num42z3">
    <w:name w:val="WW8Num42z3"/>
    <w:rsid w:val="00FA5C8E"/>
  </w:style>
  <w:style w:type="character" w:customStyle="1" w:styleId="WW8Num42z4">
    <w:name w:val="WW8Num42z4"/>
    <w:rsid w:val="00FA5C8E"/>
  </w:style>
  <w:style w:type="character" w:customStyle="1" w:styleId="WW8Num42z5">
    <w:name w:val="WW8Num42z5"/>
    <w:rsid w:val="00FA5C8E"/>
  </w:style>
  <w:style w:type="character" w:customStyle="1" w:styleId="WW8Num42z6">
    <w:name w:val="WW8Num42z6"/>
    <w:rsid w:val="00FA5C8E"/>
  </w:style>
  <w:style w:type="character" w:customStyle="1" w:styleId="WW8Num42z7">
    <w:name w:val="WW8Num42z7"/>
    <w:rsid w:val="00FA5C8E"/>
  </w:style>
  <w:style w:type="character" w:customStyle="1" w:styleId="WW8Num42z8">
    <w:name w:val="WW8Num42z8"/>
    <w:rsid w:val="00FA5C8E"/>
  </w:style>
  <w:style w:type="character" w:customStyle="1" w:styleId="WW8Num43z0">
    <w:name w:val="WW8Num43z0"/>
    <w:rsid w:val="00FA5C8E"/>
    <w:rPr>
      <w:rFonts w:ascii="Symbol" w:hAnsi="Symbol" w:cs="Symbol" w:hint="default"/>
    </w:rPr>
  </w:style>
  <w:style w:type="character" w:customStyle="1" w:styleId="WW8Num44z0">
    <w:name w:val="WW8Num44z0"/>
    <w:rsid w:val="00FA5C8E"/>
    <w:rPr>
      <w:rFonts w:ascii="Times New Roman" w:eastAsia="Times New Roman" w:hAnsi="Times New Roman" w:cs="Times New Roman" w:hint="default"/>
    </w:rPr>
  </w:style>
  <w:style w:type="character" w:customStyle="1" w:styleId="WW8Num45z0">
    <w:name w:val="WW8Num45z0"/>
    <w:rsid w:val="00FA5C8E"/>
  </w:style>
  <w:style w:type="character" w:customStyle="1" w:styleId="WW8Num45z3">
    <w:name w:val="WW8Num45z3"/>
    <w:rsid w:val="00FA5C8E"/>
    <w:rPr>
      <w:b/>
      <w:bCs/>
    </w:rPr>
  </w:style>
  <w:style w:type="character" w:customStyle="1" w:styleId="WW8Num46z0">
    <w:name w:val="WW8Num46z0"/>
    <w:rsid w:val="00FA5C8E"/>
    <w:rPr>
      <w:rFonts w:ascii="Wingdings" w:hAnsi="Wingdings" w:cs="Wingdings" w:hint="default"/>
      <w:b w:val="0"/>
      <w:bCs w:val="0"/>
      <w:i w:val="0"/>
      <w:iCs w:val="0"/>
      <w:sz w:val="20"/>
    </w:rPr>
  </w:style>
  <w:style w:type="character" w:customStyle="1" w:styleId="WW8Num46z1">
    <w:name w:val="WW8Num46z1"/>
    <w:rsid w:val="00FA5C8E"/>
    <w:rPr>
      <w:rFonts w:ascii="Symbol" w:hAnsi="Symbol" w:cs="Symbol" w:hint="default"/>
      <w:color w:val="auto"/>
      <w:sz w:val="20"/>
    </w:rPr>
  </w:style>
  <w:style w:type="character" w:customStyle="1" w:styleId="WW8Num46z2">
    <w:name w:val="WW8Num46z2"/>
    <w:rsid w:val="00FA5C8E"/>
    <w:rPr>
      <w:rFonts w:ascii="Symbol" w:hAnsi="Symbol" w:cs="Symbol" w:hint="default"/>
    </w:rPr>
  </w:style>
  <w:style w:type="character" w:customStyle="1" w:styleId="WW8Num46z4">
    <w:name w:val="WW8Num46z4"/>
    <w:rsid w:val="00FA5C8E"/>
    <w:rPr>
      <w:rFonts w:ascii="Symbol" w:hAnsi="Symbol" w:cs="Symbol" w:hint="default"/>
      <w:color w:val="auto"/>
    </w:rPr>
  </w:style>
  <w:style w:type="character" w:customStyle="1" w:styleId="WW8Num46z5">
    <w:name w:val="WW8Num46z5"/>
    <w:rsid w:val="00FA5C8E"/>
    <w:rPr>
      <w:rFonts w:ascii="Wingdings" w:hAnsi="Wingdings" w:cs="Wingdings" w:hint="default"/>
    </w:rPr>
  </w:style>
  <w:style w:type="character" w:customStyle="1" w:styleId="WW8Num46z7">
    <w:name w:val="WW8Num46z7"/>
    <w:rsid w:val="00FA5C8E"/>
    <w:rPr>
      <w:rFonts w:ascii="Courier New" w:hAnsi="Courier New" w:cs="Courier New" w:hint="default"/>
    </w:rPr>
  </w:style>
  <w:style w:type="character" w:customStyle="1" w:styleId="WW8Num47z0">
    <w:name w:val="WW8Num47z0"/>
    <w:rsid w:val="00FA5C8E"/>
    <w:rPr>
      <w:rFonts w:ascii="Times New Roman" w:hAnsi="Times New Roman" w:cs="Times New Roman" w:hint="default"/>
      <w:sz w:val="24"/>
      <w:szCs w:val="24"/>
    </w:rPr>
  </w:style>
  <w:style w:type="character" w:customStyle="1" w:styleId="WW8Num48z0">
    <w:name w:val="WW8Num48z0"/>
    <w:rsid w:val="00FA5C8E"/>
  </w:style>
  <w:style w:type="character" w:customStyle="1" w:styleId="WW8Num48z1">
    <w:name w:val="WW8Num48z1"/>
    <w:rsid w:val="00FA5C8E"/>
    <w:rPr>
      <w:szCs w:val="24"/>
    </w:rPr>
  </w:style>
  <w:style w:type="character" w:customStyle="1" w:styleId="WW8Num48z2">
    <w:name w:val="WW8Num48z2"/>
    <w:rsid w:val="00FA5C8E"/>
  </w:style>
  <w:style w:type="character" w:customStyle="1" w:styleId="WW8Num48z3">
    <w:name w:val="WW8Num48z3"/>
    <w:rsid w:val="00FA5C8E"/>
  </w:style>
  <w:style w:type="character" w:customStyle="1" w:styleId="WW8Num48z4">
    <w:name w:val="WW8Num48z4"/>
    <w:rsid w:val="00FA5C8E"/>
  </w:style>
  <w:style w:type="character" w:customStyle="1" w:styleId="WW8Num48z5">
    <w:name w:val="WW8Num48z5"/>
    <w:rsid w:val="00FA5C8E"/>
  </w:style>
  <w:style w:type="character" w:customStyle="1" w:styleId="WW8Num48z6">
    <w:name w:val="WW8Num48z6"/>
    <w:rsid w:val="00FA5C8E"/>
  </w:style>
  <w:style w:type="character" w:customStyle="1" w:styleId="WW8Num48z7">
    <w:name w:val="WW8Num48z7"/>
    <w:rsid w:val="00FA5C8E"/>
  </w:style>
  <w:style w:type="character" w:customStyle="1" w:styleId="WW8Num48z8">
    <w:name w:val="WW8Num48z8"/>
    <w:rsid w:val="00FA5C8E"/>
  </w:style>
  <w:style w:type="character" w:customStyle="1" w:styleId="Domylnaczcionkaakapitu2">
    <w:name w:val="Domyślna czcionka akapitu2"/>
    <w:rsid w:val="00FA5C8E"/>
  </w:style>
  <w:style w:type="character" w:customStyle="1" w:styleId="WW8Num4z1">
    <w:name w:val="WW8Num4z1"/>
    <w:rsid w:val="00FA5C8E"/>
  </w:style>
  <w:style w:type="character" w:customStyle="1" w:styleId="WW8Num4z2">
    <w:name w:val="WW8Num4z2"/>
    <w:rsid w:val="00FA5C8E"/>
  </w:style>
  <w:style w:type="character" w:customStyle="1" w:styleId="WW8Num4z3">
    <w:name w:val="WW8Num4z3"/>
    <w:rsid w:val="00FA5C8E"/>
  </w:style>
  <w:style w:type="character" w:customStyle="1" w:styleId="WW8Num4z4">
    <w:name w:val="WW8Num4z4"/>
    <w:rsid w:val="00FA5C8E"/>
  </w:style>
  <w:style w:type="character" w:customStyle="1" w:styleId="WW8Num4z5">
    <w:name w:val="WW8Num4z5"/>
    <w:rsid w:val="00FA5C8E"/>
  </w:style>
  <w:style w:type="character" w:customStyle="1" w:styleId="WW8Num4z6">
    <w:name w:val="WW8Num4z6"/>
    <w:rsid w:val="00FA5C8E"/>
  </w:style>
  <w:style w:type="character" w:customStyle="1" w:styleId="WW8Num4z7">
    <w:name w:val="WW8Num4z7"/>
    <w:rsid w:val="00FA5C8E"/>
  </w:style>
  <w:style w:type="character" w:customStyle="1" w:styleId="WW8Num4z8">
    <w:name w:val="WW8Num4z8"/>
    <w:rsid w:val="00FA5C8E"/>
  </w:style>
  <w:style w:type="character" w:customStyle="1" w:styleId="WW8Num5z1">
    <w:name w:val="WW8Num5z1"/>
    <w:rsid w:val="00FA5C8E"/>
    <w:rPr>
      <w:rFonts w:ascii="Courier New" w:hAnsi="Courier New" w:cs="Courier New" w:hint="default"/>
    </w:rPr>
  </w:style>
  <w:style w:type="character" w:customStyle="1" w:styleId="WW8Num5z2">
    <w:name w:val="WW8Num5z2"/>
    <w:rsid w:val="00FA5C8E"/>
    <w:rPr>
      <w:rFonts w:ascii="Wingdings" w:hAnsi="Wingdings" w:cs="Wingdings" w:hint="default"/>
    </w:rPr>
  </w:style>
  <w:style w:type="character" w:customStyle="1" w:styleId="WW8Num6z1">
    <w:name w:val="WW8Num6z1"/>
    <w:rsid w:val="00FA5C8E"/>
  </w:style>
  <w:style w:type="character" w:customStyle="1" w:styleId="WW8Num6z2">
    <w:name w:val="WW8Num6z2"/>
    <w:rsid w:val="00FA5C8E"/>
  </w:style>
  <w:style w:type="character" w:customStyle="1" w:styleId="WW8Num6z3">
    <w:name w:val="WW8Num6z3"/>
    <w:rsid w:val="00FA5C8E"/>
  </w:style>
  <w:style w:type="character" w:customStyle="1" w:styleId="WW8Num6z4">
    <w:name w:val="WW8Num6z4"/>
    <w:rsid w:val="00FA5C8E"/>
  </w:style>
  <w:style w:type="character" w:customStyle="1" w:styleId="WW8Num6z5">
    <w:name w:val="WW8Num6z5"/>
    <w:rsid w:val="00FA5C8E"/>
  </w:style>
  <w:style w:type="character" w:customStyle="1" w:styleId="WW8Num6z6">
    <w:name w:val="WW8Num6z6"/>
    <w:rsid w:val="00FA5C8E"/>
  </w:style>
  <w:style w:type="character" w:customStyle="1" w:styleId="WW8Num6z7">
    <w:name w:val="WW8Num6z7"/>
    <w:rsid w:val="00FA5C8E"/>
  </w:style>
  <w:style w:type="character" w:customStyle="1" w:styleId="WW8Num6z8">
    <w:name w:val="WW8Num6z8"/>
    <w:rsid w:val="00FA5C8E"/>
  </w:style>
  <w:style w:type="character" w:customStyle="1" w:styleId="WW8Num8z1">
    <w:name w:val="WW8Num8z1"/>
    <w:rsid w:val="00FA5C8E"/>
  </w:style>
  <w:style w:type="character" w:customStyle="1" w:styleId="WW8Num8z2">
    <w:name w:val="WW8Num8z2"/>
    <w:rsid w:val="00FA5C8E"/>
  </w:style>
  <w:style w:type="character" w:customStyle="1" w:styleId="WW8Num8z3">
    <w:name w:val="WW8Num8z3"/>
    <w:rsid w:val="00FA5C8E"/>
  </w:style>
  <w:style w:type="character" w:customStyle="1" w:styleId="WW8Num8z4">
    <w:name w:val="WW8Num8z4"/>
    <w:rsid w:val="00FA5C8E"/>
  </w:style>
  <w:style w:type="character" w:customStyle="1" w:styleId="WW8Num8z5">
    <w:name w:val="WW8Num8z5"/>
    <w:rsid w:val="00FA5C8E"/>
  </w:style>
  <w:style w:type="character" w:customStyle="1" w:styleId="WW8Num8z6">
    <w:name w:val="WW8Num8z6"/>
    <w:rsid w:val="00FA5C8E"/>
  </w:style>
  <w:style w:type="character" w:customStyle="1" w:styleId="WW8Num8z7">
    <w:name w:val="WW8Num8z7"/>
    <w:rsid w:val="00FA5C8E"/>
  </w:style>
  <w:style w:type="character" w:customStyle="1" w:styleId="WW8Num8z8">
    <w:name w:val="WW8Num8z8"/>
    <w:rsid w:val="00FA5C8E"/>
  </w:style>
  <w:style w:type="character" w:customStyle="1" w:styleId="WW8Num9z1">
    <w:name w:val="WW8Num9z1"/>
    <w:rsid w:val="00FA5C8E"/>
  </w:style>
  <w:style w:type="character" w:customStyle="1" w:styleId="WW8Num9z2">
    <w:name w:val="WW8Num9z2"/>
    <w:rsid w:val="00FA5C8E"/>
  </w:style>
  <w:style w:type="character" w:customStyle="1" w:styleId="WW8Num9z3">
    <w:name w:val="WW8Num9z3"/>
    <w:rsid w:val="00FA5C8E"/>
  </w:style>
  <w:style w:type="character" w:customStyle="1" w:styleId="WW8Num9z4">
    <w:name w:val="WW8Num9z4"/>
    <w:rsid w:val="00FA5C8E"/>
  </w:style>
  <w:style w:type="character" w:customStyle="1" w:styleId="WW8Num9z5">
    <w:name w:val="WW8Num9z5"/>
    <w:rsid w:val="00FA5C8E"/>
  </w:style>
  <w:style w:type="character" w:customStyle="1" w:styleId="WW8Num9z6">
    <w:name w:val="WW8Num9z6"/>
    <w:rsid w:val="00FA5C8E"/>
  </w:style>
  <w:style w:type="character" w:customStyle="1" w:styleId="WW8Num9z7">
    <w:name w:val="WW8Num9z7"/>
    <w:rsid w:val="00FA5C8E"/>
  </w:style>
  <w:style w:type="character" w:customStyle="1" w:styleId="WW8Num9z8">
    <w:name w:val="WW8Num9z8"/>
    <w:rsid w:val="00FA5C8E"/>
  </w:style>
  <w:style w:type="character" w:customStyle="1" w:styleId="WW8Num10z1">
    <w:name w:val="WW8Num10z1"/>
    <w:rsid w:val="00FA5C8E"/>
  </w:style>
  <w:style w:type="character" w:customStyle="1" w:styleId="WW8Num10z2">
    <w:name w:val="WW8Num10z2"/>
    <w:rsid w:val="00FA5C8E"/>
  </w:style>
  <w:style w:type="character" w:customStyle="1" w:styleId="WW8Num10z3">
    <w:name w:val="WW8Num10z3"/>
    <w:rsid w:val="00FA5C8E"/>
  </w:style>
  <w:style w:type="character" w:customStyle="1" w:styleId="WW8Num10z4">
    <w:name w:val="WW8Num10z4"/>
    <w:rsid w:val="00FA5C8E"/>
  </w:style>
  <w:style w:type="character" w:customStyle="1" w:styleId="WW8Num10z5">
    <w:name w:val="WW8Num10z5"/>
    <w:rsid w:val="00FA5C8E"/>
  </w:style>
  <w:style w:type="character" w:customStyle="1" w:styleId="WW8Num10z6">
    <w:name w:val="WW8Num10z6"/>
    <w:rsid w:val="00FA5C8E"/>
  </w:style>
  <w:style w:type="character" w:customStyle="1" w:styleId="WW8Num10z7">
    <w:name w:val="WW8Num10z7"/>
    <w:rsid w:val="00FA5C8E"/>
  </w:style>
  <w:style w:type="character" w:customStyle="1" w:styleId="WW8Num10z8">
    <w:name w:val="WW8Num10z8"/>
    <w:rsid w:val="00FA5C8E"/>
  </w:style>
  <w:style w:type="character" w:customStyle="1" w:styleId="WW8Num12z1">
    <w:name w:val="WW8Num12z1"/>
    <w:rsid w:val="00FA5C8E"/>
  </w:style>
  <w:style w:type="character" w:customStyle="1" w:styleId="WW8Num12z2">
    <w:name w:val="WW8Num12z2"/>
    <w:rsid w:val="00FA5C8E"/>
  </w:style>
  <w:style w:type="character" w:customStyle="1" w:styleId="WW8Num12z3">
    <w:name w:val="WW8Num12z3"/>
    <w:rsid w:val="00FA5C8E"/>
    <w:rPr>
      <w:b/>
      <w:bCs w:val="0"/>
      <w:i w:val="0"/>
      <w:iCs w:val="0"/>
      <w:color w:val="auto"/>
    </w:rPr>
  </w:style>
  <w:style w:type="character" w:customStyle="1" w:styleId="WW8Num12z4">
    <w:name w:val="WW8Num12z4"/>
    <w:rsid w:val="00FA5C8E"/>
  </w:style>
  <w:style w:type="character" w:customStyle="1" w:styleId="WW8Num12z5">
    <w:name w:val="WW8Num12z5"/>
    <w:rsid w:val="00FA5C8E"/>
  </w:style>
  <w:style w:type="character" w:customStyle="1" w:styleId="WW8Num12z6">
    <w:name w:val="WW8Num12z6"/>
    <w:rsid w:val="00FA5C8E"/>
    <w:rPr>
      <w:b/>
      <w:bCs w:val="0"/>
    </w:rPr>
  </w:style>
  <w:style w:type="character" w:customStyle="1" w:styleId="WW8Num12z7">
    <w:name w:val="WW8Num12z7"/>
    <w:rsid w:val="00FA5C8E"/>
  </w:style>
  <w:style w:type="character" w:customStyle="1" w:styleId="WW8Num12z8">
    <w:name w:val="WW8Num12z8"/>
    <w:rsid w:val="00FA5C8E"/>
  </w:style>
  <w:style w:type="character" w:customStyle="1" w:styleId="WW8Num14z1">
    <w:name w:val="WW8Num14z1"/>
    <w:rsid w:val="00FA5C8E"/>
  </w:style>
  <w:style w:type="character" w:customStyle="1" w:styleId="WW8Num14z2">
    <w:name w:val="WW8Num14z2"/>
    <w:rsid w:val="00FA5C8E"/>
  </w:style>
  <w:style w:type="character" w:customStyle="1" w:styleId="WW8Num14z3">
    <w:name w:val="WW8Num14z3"/>
    <w:rsid w:val="00FA5C8E"/>
    <w:rPr>
      <w:b/>
      <w:bCs w:val="0"/>
    </w:rPr>
  </w:style>
  <w:style w:type="character" w:customStyle="1" w:styleId="WW8Num14z4">
    <w:name w:val="WW8Num14z4"/>
    <w:rsid w:val="00FA5C8E"/>
  </w:style>
  <w:style w:type="character" w:customStyle="1" w:styleId="WW8Num14z5">
    <w:name w:val="WW8Num14z5"/>
    <w:rsid w:val="00FA5C8E"/>
  </w:style>
  <w:style w:type="character" w:customStyle="1" w:styleId="WW8Num14z6">
    <w:name w:val="WW8Num14z6"/>
    <w:rsid w:val="00FA5C8E"/>
  </w:style>
  <w:style w:type="character" w:customStyle="1" w:styleId="WW8Num14z7">
    <w:name w:val="WW8Num14z7"/>
    <w:rsid w:val="00FA5C8E"/>
  </w:style>
  <w:style w:type="character" w:customStyle="1" w:styleId="WW8Num14z8">
    <w:name w:val="WW8Num14z8"/>
    <w:rsid w:val="00FA5C8E"/>
  </w:style>
  <w:style w:type="character" w:customStyle="1" w:styleId="WW8Num15z1">
    <w:name w:val="WW8Num15z1"/>
    <w:rsid w:val="00FA5C8E"/>
    <w:rPr>
      <w:rFonts w:ascii="Courier New" w:hAnsi="Courier New" w:cs="Courier New" w:hint="default"/>
    </w:rPr>
  </w:style>
  <w:style w:type="character" w:customStyle="1" w:styleId="WW8Num15z2">
    <w:name w:val="WW8Num15z2"/>
    <w:rsid w:val="00FA5C8E"/>
    <w:rPr>
      <w:rFonts w:ascii="Wingdings" w:hAnsi="Wingdings" w:cs="Wingdings" w:hint="default"/>
    </w:rPr>
  </w:style>
  <w:style w:type="character" w:customStyle="1" w:styleId="WW8Num15z3">
    <w:name w:val="WW8Num15z3"/>
    <w:rsid w:val="00FA5C8E"/>
    <w:rPr>
      <w:rFonts w:ascii="Symbol" w:hAnsi="Symbol" w:cs="Symbol" w:hint="default"/>
    </w:rPr>
  </w:style>
  <w:style w:type="character" w:customStyle="1" w:styleId="WW8Num16z1">
    <w:name w:val="WW8Num16z1"/>
    <w:rsid w:val="00FA5C8E"/>
  </w:style>
  <w:style w:type="character" w:customStyle="1" w:styleId="WW8Num16z2">
    <w:name w:val="WW8Num16z2"/>
    <w:rsid w:val="00FA5C8E"/>
  </w:style>
  <w:style w:type="character" w:customStyle="1" w:styleId="WW8Num16z3">
    <w:name w:val="WW8Num16z3"/>
    <w:rsid w:val="00FA5C8E"/>
  </w:style>
  <w:style w:type="character" w:customStyle="1" w:styleId="WW8Num16z4">
    <w:name w:val="WW8Num16z4"/>
    <w:rsid w:val="00FA5C8E"/>
  </w:style>
  <w:style w:type="character" w:customStyle="1" w:styleId="WW8Num16z5">
    <w:name w:val="WW8Num16z5"/>
    <w:rsid w:val="00FA5C8E"/>
  </w:style>
  <w:style w:type="character" w:customStyle="1" w:styleId="WW8Num16z6">
    <w:name w:val="WW8Num16z6"/>
    <w:rsid w:val="00FA5C8E"/>
  </w:style>
  <w:style w:type="character" w:customStyle="1" w:styleId="WW8Num16z7">
    <w:name w:val="WW8Num16z7"/>
    <w:rsid w:val="00FA5C8E"/>
  </w:style>
  <w:style w:type="character" w:customStyle="1" w:styleId="WW8Num16z8">
    <w:name w:val="WW8Num16z8"/>
    <w:rsid w:val="00FA5C8E"/>
  </w:style>
  <w:style w:type="character" w:customStyle="1" w:styleId="WW8Num21z1">
    <w:name w:val="WW8Num21z1"/>
    <w:rsid w:val="00FA5C8E"/>
  </w:style>
  <w:style w:type="character" w:customStyle="1" w:styleId="WW8Num21z2">
    <w:name w:val="WW8Num21z2"/>
    <w:rsid w:val="00FA5C8E"/>
  </w:style>
  <w:style w:type="character" w:customStyle="1" w:styleId="WW8Num21z3">
    <w:name w:val="WW8Num21z3"/>
    <w:rsid w:val="00FA5C8E"/>
    <w:rPr>
      <w:rFonts w:ascii="Verdana" w:hAnsi="Verdana" w:cs="Verdana" w:hint="default"/>
      <w:sz w:val="20"/>
      <w:szCs w:val="20"/>
    </w:rPr>
  </w:style>
  <w:style w:type="character" w:customStyle="1" w:styleId="WW8Num21z4">
    <w:name w:val="WW8Num21z4"/>
    <w:rsid w:val="00FA5C8E"/>
  </w:style>
  <w:style w:type="character" w:customStyle="1" w:styleId="WW8Num21z5">
    <w:name w:val="WW8Num21z5"/>
    <w:rsid w:val="00FA5C8E"/>
  </w:style>
  <w:style w:type="character" w:customStyle="1" w:styleId="WW8Num21z6">
    <w:name w:val="WW8Num21z6"/>
    <w:rsid w:val="00FA5C8E"/>
  </w:style>
  <w:style w:type="character" w:customStyle="1" w:styleId="WW8Num21z7">
    <w:name w:val="WW8Num21z7"/>
    <w:rsid w:val="00FA5C8E"/>
  </w:style>
  <w:style w:type="character" w:customStyle="1" w:styleId="WW8Num21z8">
    <w:name w:val="WW8Num21z8"/>
    <w:rsid w:val="00FA5C8E"/>
  </w:style>
  <w:style w:type="character" w:customStyle="1" w:styleId="WW8Num22z2">
    <w:name w:val="WW8Num22z2"/>
    <w:rsid w:val="00FA5C8E"/>
  </w:style>
  <w:style w:type="character" w:customStyle="1" w:styleId="WW8Num22z3">
    <w:name w:val="WW8Num22z3"/>
    <w:rsid w:val="00FA5C8E"/>
  </w:style>
  <w:style w:type="character" w:customStyle="1" w:styleId="WW8Num22z4">
    <w:name w:val="WW8Num22z4"/>
    <w:rsid w:val="00FA5C8E"/>
  </w:style>
  <w:style w:type="character" w:customStyle="1" w:styleId="WW8Num22z5">
    <w:name w:val="WW8Num22z5"/>
    <w:rsid w:val="00FA5C8E"/>
  </w:style>
  <w:style w:type="character" w:customStyle="1" w:styleId="WW8Num22z6">
    <w:name w:val="WW8Num22z6"/>
    <w:rsid w:val="00FA5C8E"/>
  </w:style>
  <w:style w:type="character" w:customStyle="1" w:styleId="WW8Num22z7">
    <w:name w:val="WW8Num22z7"/>
    <w:rsid w:val="00FA5C8E"/>
  </w:style>
  <w:style w:type="character" w:customStyle="1" w:styleId="WW8Num22z8">
    <w:name w:val="WW8Num22z8"/>
    <w:rsid w:val="00FA5C8E"/>
  </w:style>
  <w:style w:type="character" w:customStyle="1" w:styleId="WW8Num23z1">
    <w:name w:val="WW8Num23z1"/>
    <w:rsid w:val="00FA5C8E"/>
  </w:style>
  <w:style w:type="character" w:customStyle="1" w:styleId="WW8Num23z2">
    <w:name w:val="WW8Num23z2"/>
    <w:rsid w:val="00FA5C8E"/>
  </w:style>
  <w:style w:type="character" w:customStyle="1" w:styleId="WW8Num23z3">
    <w:name w:val="WW8Num23z3"/>
    <w:rsid w:val="00FA5C8E"/>
  </w:style>
  <w:style w:type="character" w:customStyle="1" w:styleId="WW8Num23z4">
    <w:name w:val="WW8Num23z4"/>
    <w:rsid w:val="00FA5C8E"/>
  </w:style>
  <w:style w:type="character" w:customStyle="1" w:styleId="WW8Num23z5">
    <w:name w:val="WW8Num23z5"/>
    <w:rsid w:val="00FA5C8E"/>
  </w:style>
  <w:style w:type="character" w:customStyle="1" w:styleId="WW8Num23z6">
    <w:name w:val="WW8Num23z6"/>
    <w:rsid w:val="00FA5C8E"/>
  </w:style>
  <w:style w:type="character" w:customStyle="1" w:styleId="WW8Num23z7">
    <w:name w:val="WW8Num23z7"/>
    <w:rsid w:val="00FA5C8E"/>
  </w:style>
  <w:style w:type="character" w:customStyle="1" w:styleId="WW8Num23z8">
    <w:name w:val="WW8Num23z8"/>
    <w:rsid w:val="00FA5C8E"/>
  </w:style>
  <w:style w:type="character" w:customStyle="1" w:styleId="WW8Num25z2">
    <w:name w:val="WW8Num25z2"/>
    <w:rsid w:val="00FA5C8E"/>
  </w:style>
  <w:style w:type="character" w:customStyle="1" w:styleId="WW8Num25z4">
    <w:name w:val="WW8Num25z4"/>
    <w:rsid w:val="00FA5C8E"/>
  </w:style>
  <w:style w:type="character" w:customStyle="1" w:styleId="WW8Num25z5">
    <w:name w:val="WW8Num25z5"/>
    <w:rsid w:val="00FA5C8E"/>
  </w:style>
  <w:style w:type="character" w:customStyle="1" w:styleId="WW8Num25z6">
    <w:name w:val="WW8Num25z6"/>
    <w:rsid w:val="00FA5C8E"/>
  </w:style>
  <w:style w:type="character" w:customStyle="1" w:styleId="WW8Num25z7">
    <w:name w:val="WW8Num25z7"/>
    <w:rsid w:val="00FA5C8E"/>
  </w:style>
  <w:style w:type="character" w:customStyle="1" w:styleId="WW8Num25z8">
    <w:name w:val="WW8Num25z8"/>
    <w:rsid w:val="00FA5C8E"/>
  </w:style>
  <w:style w:type="character" w:customStyle="1" w:styleId="WW8Num26z1">
    <w:name w:val="WW8Num26z1"/>
    <w:rsid w:val="00FA5C8E"/>
  </w:style>
  <w:style w:type="character" w:customStyle="1" w:styleId="WW8Num26z2">
    <w:name w:val="WW8Num26z2"/>
    <w:rsid w:val="00FA5C8E"/>
  </w:style>
  <w:style w:type="character" w:customStyle="1" w:styleId="WW8Num26z3">
    <w:name w:val="WW8Num26z3"/>
    <w:rsid w:val="00FA5C8E"/>
  </w:style>
  <w:style w:type="character" w:customStyle="1" w:styleId="WW8Num26z4">
    <w:name w:val="WW8Num26z4"/>
    <w:rsid w:val="00FA5C8E"/>
  </w:style>
  <w:style w:type="character" w:customStyle="1" w:styleId="WW8Num26z5">
    <w:name w:val="WW8Num26z5"/>
    <w:rsid w:val="00FA5C8E"/>
  </w:style>
  <w:style w:type="character" w:customStyle="1" w:styleId="WW8Num26z6">
    <w:name w:val="WW8Num26z6"/>
    <w:rsid w:val="00FA5C8E"/>
  </w:style>
  <w:style w:type="character" w:customStyle="1" w:styleId="WW8Num26z7">
    <w:name w:val="WW8Num26z7"/>
    <w:rsid w:val="00FA5C8E"/>
  </w:style>
  <w:style w:type="character" w:customStyle="1" w:styleId="WW8Num26z8">
    <w:name w:val="WW8Num26z8"/>
    <w:rsid w:val="00FA5C8E"/>
  </w:style>
  <w:style w:type="character" w:customStyle="1" w:styleId="WW8Num28z1">
    <w:name w:val="WW8Num28z1"/>
    <w:rsid w:val="00FA5C8E"/>
  </w:style>
  <w:style w:type="character" w:customStyle="1" w:styleId="WW8Num28z2">
    <w:name w:val="WW8Num28z2"/>
    <w:rsid w:val="00FA5C8E"/>
  </w:style>
  <w:style w:type="character" w:customStyle="1" w:styleId="WW8Num28z3">
    <w:name w:val="WW8Num28z3"/>
    <w:rsid w:val="00FA5C8E"/>
  </w:style>
  <w:style w:type="character" w:customStyle="1" w:styleId="WW8Num28z4">
    <w:name w:val="WW8Num28z4"/>
    <w:rsid w:val="00FA5C8E"/>
  </w:style>
  <w:style w:type="character" w:customStyle="1" w:styleId="WW8Num28z5">
    <w:name w:val="WW8Num28z5"/>
    <w:rsid w:val="00FA5C8E"/>
  </w:style>
  <w:style w:type="character" w:customStyle="1" w:styleId="WW8Num28z6">
    <w:name w:val="WW8Num28z6"/>
    <w:rsid w:val="00FA5C8E"/>
  </w:style>
  <w:style w:type="character" w:customStyle="1" w:styleId="WW8Num28z7">
    <w:name w:val="WW8Num28z7"/>
    <w:rsid w:val="00FA5C8E"/>
  </w:style>
  <w:style w:type="character" w:customStyle="1" w:styleId="WW8Num28z8">
    <w:name w:val="WW8Num28z8"/>
    <w:rsid w:val="00FA5C8E"/>
  </w:style>
  <w:style w:type="character" w:customStyle="1" w:styleId="WW8Num29z1">
    <w:name w:val="WW8Num29z1"/>
    <w:rsid w:val="00FA5C8E"/>
  </w:style>
  <w:style w:type="character" w:customStyle="1" w:styleId="WW8Num29z2">
    <w:name w:val="WW8Num29z2"/>
    <w:rsid w:val="00FA5C8E"/>
  </w:style>
  <w:style w:type="character" w:customStyle="1" w:styleId="WW8Num29z3">
    <w:name w:val="WW8Num29z3"/>
    <w:rsid w:val="00FA5C8E"/>
  </w:style>
  <w:style w:type="character" w:customStyle="1" w:styleId="WW8Num29z4">
    <w:name w:val="WW8Num29z4"/>
    <w:rsid w:val="00FA5C8E"/>
  </w:style>
  <w:style w:type="character" w:customStyle="1" w:styleId="WW8Num29z5">
    <w:name w:val="WW8Num29z5"/>
    <w:rsid w:val="00FA5C8E"/>
  </w:style>
  <w:style w:type="character" w:customStyle="1" w:styleId="WW8Num29z6">
    <w:name w:val="WW8Num29z6"/>
    <w:rsid w:val="00FA5C8E"/>
  </w:style>
  <w:style w:type="character" w:customStyle="1" w:styleId="WW8Num29z7">
    <w:name w:val="WW8Num29z7"/>
    <w:rsid w:val="00FA5C8E"/>
  </w:style>
  <w:style w:type="character" w:customStyle="1" w:styleId="WW8Num29z8">
    <w:name w:val="WW8Num29z8"/>
    <w:rsid w:val="00FA5C8E"/>
  </w:style>
  <w:style w:type="character" w:customStyle="1" w:styleId="WW8Num30z2">
    <w:name w:val="WW8Num30z2"/>
    <w:rsid w:val="00FA5C8E"/>
  </w:style>
  <w:style w:type="character" w:customStyle="1" w:styleId="WW8Num30z4">
    <w:name w:val="WW8Num30z4"/>
    <w:rsid w:val="00FA5C8E"/>
  </w:style>
  <w:style w:type="character" w:customStyle="1" w:styleId="WW8Num30z5">
    <w:name w:val="WW8Num30z5"/>
    <w:rsid w:val="00FA5C8E"/>
  </w:style>
  <w:style w:type="character" w:customStyle="1" w:styleId="WW8Num30z6">
    <w:name w:val="WW8Num30z6"/>
    <w:rsid w:val="00FA5C8E"/>
  </w:style>
  <w:style w:type="character" w:customStyle="1" w:styleId="WW8Num30z7">
    <w:name w:val="WW8Num30z7"/>
    <w:rsid w:val="00FA5C8E"/>
  </w:style>
  <w:style w:type="character" w:customStyle="1" w:styleId="WW8Num30z8">
    <w:name w:val="WW8Num30z8"/>
    <w:rsid w:val="00FA5C8E"/>
  </w:style>
  <w:style w:type="character" w:customStyle="1" w:styleId="WW8Num32z1">
    <w:name w:val="WW8Num32z1"/>
    <w:rsid w:val="00FA5C8E"/>
  </w:style>
  <w:style w:type="character" w:customStyle="1" w:styleId="WW8Num32z3">
    <w:name w:val="WW8Num32z3"/>
    <w:rsid w:val="00FA5C8E"/>
    <w:rPr>
      <w:b w:val="0"/>
      <w:bCs w:val="0"/>
    </w:rPr>
  </w:style>
  <w:style w:type="character" w:customStyle="1" w:styleId="WW8Num33z1">
    <w:name w:val="WW8Num33z1"/>
    <w:rsid w:val="00FA5C8E"/>
  </w:style>
  <w:style w:type="character" w:customStyle="1" w:styleId="WW8Num33z2">
    <w:name w:val="WW8Num33z2"/>
    <w:rsid w:val="00FA5C8E"/>
  </w:style>
  <w:style w:type="character" w:customStyle="1" w:styleId="WW8Num33z3">
    <w:name w:val="WW8Num33z3"/>
    <w:rsid w:val="00FA5C8E"/>
  </w:style>
  <w:style w:type="character" w:customStyle="1" w:styleId="WW8Num33z4">
    <w:name w:val="WW8Num33z4"/>
    <w:rsid w:val="00FA5C8E"/>
  </w:style>
  <w:style w:type="character" w:customStyle="1" w:styleId="WW8Num33z5">
    <w:name w:val="WW8Num33z5"/>
    <w:rsid w:val="00FA5C8E"/>
  </w:style>
  <w:style w:type="character" w:customStyle="1" w:styleId="WW8Num33z6">
    <w:name w:val="WW8Num33z6"/>
    <w:rsid w:val="00FA5C8E"/>
  </w:style>
  <w:style w:type="character" w:customStyle="1" w:styleId="WW8Num33z7">
    <w:name w:val="WW8Num33z7"/>
    <w:rsid w:val="00FA5C8E"/>
  </w:style>
  <w:style w:type="character" w:customStyle="1" w:styleId="WW8Num33z8">
    <w:name w:val="WW8Num33z8"/>
    <w:rsid w:val="00FA5C8E"/>
  </w:style>
  <w:style w:type="character" w:customStyle="1" w:styleId="WW8Num34z1">
    <w:name w:val="WW8Num34z1"/>
    <w:rsid w:val="00FA5C8E"/>
  </w:style>
  <w:style w:type="character" w:customStyle="1" w:styleId="WW8Num34z2">
    <w:name w:val="WW8Num34z2"/>
    <w:rsid w:val="00FA5C8E"/>
  </w:style>
  <w:style w:type="character" w:customStyle="1" w:styleId="WW8Num34z3">
    <w:name w:val="WW8Num34z3"/>
    <w:rsid w:val="00FA5C8E"/>
  </w:style>
  <w:style w:type="character" w:customStyle="1" w:styleId="WW8Num34z4">
    <w:name w:val="WW8Num34z4"/>
    <w:rsid w:val="00FA5C8E"/>
  </w:style>
  <w:style w:type="character" w:customStyle="1" w:styleId="WW8Num34z5">
    <w:name w:val="WW8Num34z5"/>
    <w:rsid w:val="00FA5C8E"/>
  </w:style>
  <w:style w:type="character" w:customStyle="1" w:styleId="WW8Num34z6">
    <w:name w:val="WW8Num34z6"/>
    <w:rsid w:val="00FA5C8E"/>
  </w:style>
  <w:style w:type="character" w:customStyle="1" w:styleId="WW8Num34z7">
    <w:name w:val="WW8Num34z7"/>
    <w:rsid w:val="00FA5C8E"/>
  </w:style>
  <w:style w:type="character" w:customStyle="1" w:styleId="WW8Num34z8">
    <w:name w:val="WW8Num34z8"/>
    <w:rsid w:val="00FA5C8E"/>
  </w:style>
  <w:style w:type="character" w:customStyle="1" w:styleId="WW8Num35z1">
    <w:name w:val="WW8Num35z1"/>
    <w:rsid w:val="00FA5C8E"/>
  </w:style>
  <w:style w:type="character" w:customStyle="1" w:styleId="WW8Num35z2">
    <w:name w:val="WW8Num35z2"/>
    <w:rsid w:val="00FA5C8E"/>
  </w:style>
  <w:style w:type="character" w:customStyle="1" w:styleId="WW8Num35z3">
    <w:name w:val="WW8Num35z3"/>
    <w:rsid w:val="00FA5C8E"/>
  </w:style>
  <w:style w:type="character" w:customStyle="1" w:styleId="WW8Num35z4">
    <w:name w:val="WW8Num35z4"/>
    <w:rsid w:val="00FA5C8E"/>
  </w:style>
  <w:style w:type="character" w:customStyle="1" w:styleId="WW8Num35z5">
    <w:name w:val="WW8Num35z5"/>
    <w:rsid w:val="00FA5C8E"/>
  </w:style>
  <w:style w:type="character" w:customStyle="1" w:styleId="WW8Num35z6">
    <w:name w:val="WW8Num35z6"/>
    <w:rsid w:val="00FA5C8E"/>
  </w:style>
  <w:style w:type="character" w:customStyle="1" w:styleId="WW8Num35z7">
    <w:name w:val="WW8Num35z7"/>
    <w:rsid w:val="00FA5C8E"/>
  </w:style>
  <w:style w:type="character" w:customStyle="1" w:styleId="WW8Num35z8">
    <w:name w:val="WW8Num35z8"/>
    <w:rsid w:val="00FA5C8E"/>
  </w:style>
  <w:style w:type="character" w:customStyle="1" w:styleId="WW8Num36z1">
    <w:name w:val="WW8Num36z1"/>
    <w:rsid w:val="00FA5C8E"/>
  </w:style>
  <w:style w:type="character" w:customStyle="1" w:styleId="WW8Num36z2">
    <w:name w:val="WW8Num36z2"/>
    <w:rsid w:val="00FA5C8E"/>
  </w:style>
  <w:style w:type="character" w:customStyle="1" w:styleId="WW8Num36z3">
    <w:name w:val="WW8Num36z3"/>
    <w:rsid w:val="00FA5C8E"/>
  </w:style>
  <w:style w:type="character" w:customStyle="1" w:styleId="WW8Num36z4">
    <w:name w:val="WW8Num36z4"/>
    <w:rsid w:val="00FA5C8E"/>
  </w:style>
  <w:style w:type="character" w:customStyle="1" w:styleId="WW8Num36z5">
    <w:name w:val="WW8Num36z5"/>
    <w:rsid w:val="00FA5C8E"/>
  </w:style>
  <w:style w:type="character" w:customStyle="1" w:styleId="WW8Num36z6">
    <w:name w:val="WW8Num36z6"/>
    <w:rsid w:val="00FA5C8E"/>
  </w:style>
  <w:style w:type="character" w:customStyle="1" w:styleId="WW8Num36z7">
    <w:name w:val="WW8Num36z7"/>
    <w:rsid w:val="00FA5C8E"/>
  </w:style>
  <w:style w:type="character" w:customStyle="1" w:styleId="WW8Num36z8">
    <w:name w:val="WW8Num36z8"/>
    <w:rsid w:val="00FA5C8E"/>
  </w:style>
  <w:style w:type="character" w:customStyle="1" w:styleId="WW8Num37z1">
    <w:name w:val="WW8Num37z1"/>
    <w:rsid w:val="00FA5C8E"/>
  </w:style>
  <w:style w:type="character" w:customStyle="1" w:styleId="WW8Num37z2">
    <w:name w:val="WW8Num37z2"/>
    <w:rsid w:val="00FA5C8E"/>
  </w:style>
  <w:style w:type="character" w:customStyle="1" w:styleId="WW8Num37z3">
    <w:name w:val="WW8Num37z3"/>
    <w:rsid w:val="00FA5C8E"/>
  </w:style>
  <w:style w:type="character" w:customStyle="1" w:styleId="WW8Num38z2">
    <w:name w:val="WW8Num38z2"/>
    <w:rsid w:val="00FA5C8E"/>
  </w:style>
  <w:style w:type="character" w:customStyle="1" w:styleId="WW8Num38z3">
    <w:name w:val="WW8Num38z3"/>
    <w:rsid w:val="00FA5C8E"/>
  </w:style>
  <w:style w:type="character" w:customStyle="1" w:styleId="WW8Num38z4">
    <w:name w:val="WW8Num38z4"/>
    <w:rsid w:val="00FA5C8E"/>
  </w:style>
  <w:style w:type="character" w:customStyle="1" w:styleId="WW8Num38z5">
    <w:name w:val="WW8Num38z5"/>
    <w:rsid w:val="00FA5C8E"/>
  </w:style>
  <w:style w:type="character" w:customStyle="1" w:styleId="WW8Num38z6">
    <w:name w:val="WW8Num38z6"/>
    <w:rsid w:val="00FA5C8E"/>
  </w:style>
  <w:style w:type="character" w:customStyle="1" w:styleId="WW8Num38z7">
    <w:name w:val="WW8Num38z7"/>
    <w:rsid w:val="00FA5C8E"/>
  </w:style>
  <w:style w:type="character" w:customStyle="1" w:styleId="WW8Num38z8">
    <w:name w:val="WW8Num38z8"/>
    <w:rsid w:val="00FA5C8E"/>
  </w:style>
  <w:style w:type="character" w:customStyle="1" w:styleId="WW8Num40z1">
    <w:name w:val="WW8Num40z1"/>
    <w:rsid w:val="00FA5C8E"/>
  </w:style>
  <w:style w:type="character" w:customStyle="1" w:styleId="WW8Num40z2">
    <w:name w:val="WW8Num40z2"/>
    <w:rsid w:val="00FA5C8E"/>
  </w:style>
  <w:style w:type="character" w:customStyle="1" w:styleId="WW8Num40z3">
    <w:name w:val="WW8Num40z3"/>
    <w:rsid w:val="00FA5C8E"/>
  </w:style>
  <w:style w:type="character" w:customStyle="1" w:styleId="WW8Num40z4">
    <w:name w:val="WW8Num40z4"/>
    <w:rsid w:val="00FA5C8E"/>
  </w:style>
  <w:style w:type="character" w:customStyle="1" w:styleId="WW8Num40z5">
    <w:name w:val="WW8Num40z5"/>
    <w:rsid w:val="00FA5C8E"/>
  </w:style>
  <w:style w:type="character" w:customStyle="1" w:styleId="WW8Num40z6">
    <w:name w:val="WW8Num40z6"/>
    <w:rsid w:val="00FA5C8E"/>
  </w:style>
  <w:style w:type="character" w:customStyle="1" w:styleId="WW8Num40z7">
    <w:name w:val="WW8Num40z7"/>
    <w:rsid w:val="00FA5C8E"/>
  </w:style>
  <w:style w:type="character" w:customStyle="1" w:styleId="WW8Num40z8">
    <w:name w:val="WW8Num40z8"/>
    <w:rsid w:val="00FA5C8E"/>
  </w:style>
  <w:style w:type="character" w:customStyle="1" w:styleId="WW8Num43z1">
    <w:name w:val="WW8Num43z1"/>
    <w:rsid w:val="00FA5C8E"/>
    <w:rPr>
      <w:i w:val="0"/>
      <w:iCs w:val="0"/>
      <w:sz w:val="22"/>
      <w:szCs w:val="22"/>
    </w:rPr>
  </w:style>
  <w:style w:type="character" w:customStyle="1" w:styleId="WW8Num43z2">
    <w:name w:val="WW8Num43z2"/>
    <w:rsid w:val="00FA5C8E"/>
  </w:style>
  <w:style w:type="character" w:customStyle="1" w:styleId="WW8Num43z3">
    <w:name w:val="WW8Num43z3"/>
    <w:rsid w:val="00FA5C8E"/>
  </w:style>
  <w:style w:type="character" w:customStyle="1" w:styleId="WW8Num43z4">
    <w:name w:val="WW8Num43z4"/>
    <w:rsid w:val="00FA5C8E"/>
  </w:style>
  <w:style w:type="character" w:customStyle="1" w:styleId="WW8Num43z5">
    <w:name w:val="WW8Num43z5"/>
    <w:rsid w:val="00FA5C8E"/>
  </w:style>
  <w:style w:type="character" w:customStyle="1" w:styleId="WW8Num43z6">
    <w:name w:val="WW8Num43z6"/>
    <w:rsid w:val="00FA5C8E"/>
  </w:style>
  <w:style w:type="character" w:customStyle="1" w:styleId="WW8Num43z7">
    <w:name w:val="WW8Num43z7"/>
    <w:rsid w:val="00FA5C8E"/>
  </w:style>
  <w:style w:type="character" w:customStyle="1" w:styleId="WW8Num43z8">
    <w:name w:val="WW8Num43z8"/>
    <w:rsid w:val="00FA5C8E"/>
  </w:style>
  <w:style w:type="character" w:customStyle="1" w:styleId="WW8Num44z1">
    <w:name w:val="WW8Num44z1"/>
    <w:rsid w:val="00FA5C8E"/>
  </w:style>
  <w:style w:type="character" w:customStyle="1" w:styleId="WW8Num44z2">
    <w:name w:val="WW8Num44z2"/>
    <w:rsid w:val="00FA5C8E"/>
  </w:style>
  <w:style w:type="character" w:customStyle="1" w:styleId="WW8Num44z3">
    <w:name w:val="WW8Num44z3"/>
    <w:rsid w:val="00FA5C8E"/>
  </w:style>
  <w:style w:type="character" w:customStyle="1" w:styleId="WW8Num44z4">
    <w:name w:val="WW8Num44z4"/>
    <w:rsid w:val="00FA5C8E"/>
  </w:style>
  <w:style w:type="character" w:customStyle="1" w:styleId="WW8Num44z5">
    <w:name w:val="WW8Num44z5"/>
    <w:rsid w:val="00FA5C8E"/>
  </w:style>
  <w:style w:type="character" w:customStyle="1" w:styleId="WW8Num44z6">
    <w:name w:val="WW8Num44z6"/>
    <w:rsid w:val="00FA5C8E"/>
  </w:style>
  <w:style w:type="character" w:customStyle="1" w:styleId="WW8Num44z7">
    <w:name w:val="WW8Num44z7"/>
    <w:rsid w:val="00FA5C8E"/>
  </w:style>
  <w:style w:type="character" w:customStyle="1" w:styleId="WW8Num44z8">
    <w:name w:val="WW8Num44z8"/>
    <w:rsid w:val="00FA5C8E"/>
  </w:style>
  <w:style w:type="character" w:customStyle="1" w:styleId="WW8Num45z1">
    <w:name w:val="WW8Num45z1"/>
    <w:rsid w:val="00FA5C8E"/>
    <w:rPr>
      <w:rFonts w:ascii="Courier New" w:hAnsi="Courier New" w:cs="Courier New" w:hint="default"/>
    </w:rPr>
  </w:style>
  <w:style w:type="character" w:customStyle="1" w:styleId="WW8Num45z2">
    <w:name w:val="WW8Num45z2"/>
    <w:rsid w:val="00FA5C8E"/>
    <w:rPr>
      <w:rFonts w:ascii="Wingdings" w:hAnsi="Wingdings" w:cs="Wingdings" w:hint="default"/>
    </w:rPr>
  </w:style>
  <w:style w:type="character" w:customStyle="1" w:styleId="WW8Num46z6">
    <w:name w:val="WW8Num46z6"/>
    <w:rsid w:val="00FA5C8E"/>
  </w:style>
  <w:style w:type="character" w:customStyle="1" w:styleId="WW8Num46z8">
    <w:name w:val="WW8Num46z8"/>
    <w:rsid w:val="00FA5C8E"/>
  </w:style>
  <w:style w:type="character" w:customStyle="1" w:styleId="WW8Num47z3">
    <w:name w:val="WW8Num47z3"/>
    <w:rsid w:val="00FA5C8E"/>
    <w:rPr>
      <w:b w:val="0"/>
      <w:bCs w:val="0"/>
    </w:rPr>
  </w:style>
  <w:style w:type="character" w:customStyle="1" w:styleId="WW8Num49z0">
    <w:name w:val="WW8Num49z0"/>
    <w:rsid w:val="00FA5C8E"/>
    <w:rPr>
      <w:rFonts w:ascii="Wingdings" w:hAnsi="Wingdings" w:cs="Wingdings" w:hint="default"/>
      <w:b w:val="0"/>
      <w:bCs w:val="0"/>
      <w:i w:val="0"/>
      <w:iCs w:val="0"/>
      <w:sz w:val="20"/>
    </w:rPr>
  </w:style>
  <w:style w:type="character" w:customStyle="1" w:styleId="WW8Num49z1">
    <w:name w:val="WW8Num49z1"/>
    <w:rsid w:val="00FA5C8E"/>
    <w:rPr>
      <w:rFonts w:ascii="Symbol" w:hAnsi="Symbol" w:cs="Symbol" w:hint="default"/>
      <w:color w:val="auto"/>
      <w:sz w:val="20"/>
    </w:rPr>
  </w:style>
  <w:style w:type="character" w:customStyle="1" w:styleId="WW8Num49z2">
    <w:name w:val="WW8Num49z2"/>
    <w:rsid w:val="00FA5C8E"/>
    <w:rPr>
      <w:rFonts w:ascii="Symbol" w:hAnsi="Symbol" w:cs="Symbol" w:hint="default"/>
    </w:rPr>
  </w:style>
  <w:style w:type="character" w:customStyle="1" w:styleId="WW8Num49z4">
    <w:name w:val="WW8Num49z4"/>
    <w:rsid w:val="00FA5C8E"/>
    <w:rPr>
      <w:rFonts w:ascii="Symbol" w:hAnsi="Symbol" w:cs="Symbol" w:hint="default"/>
      <w:color w:val="auto"/>
    </w:rPr>
  </w:style>
  <w:style w:type="character" w:customStyle="1" w:styleId="WW8Num49z5">
    <w:name w:val="WW8Num49z5"/>
    <w:rsid w:val="00FA5C8E"/>
    <w:rPr>
      <w:rFonts w:ascii="Wingdings" w:hAnsi="Wingdings" w:cs="Wingdings" w:hint="default"/>
    </w:rPr>
  </w:style>
  <w:style w:type="character" w:customStyle="1" w:styleId="WW8Num49z7">
    <w:name w:val="WW8Num49z7"/>
    <w:rsid w:val="00FA5C8E"/>
    <w:rPr>
      <w:rFonts w:ascii="Courier New" w:hAnsi="Courier New" w:cs="Courier New" w:hint="default"/>
    </w:rPr>
  </w:style>
  <w:style w:type="character" w:customStyle="1" w:styleId="WW8Num50z0">
    <w:name w:val="WW8Num50z0"/>
    <w:rsid w:val="00FA5C8E"/>
    <w:rPr>
      <w:b/>
      <w:bCs w:val="0"/>
      <w:i w:val="0"/>
      <w:iCs w:val="0"/>
      <w:sz w:val="20"/>
    </w:rPr>
  </w:style>
  <w:style w:type="character" w:customStyle="1" w:styleId="WW8Num50z1">
    <w:name w:val="WW8Num50z1"/>
    <w:rsid w:val="00FA5C8E"/>
  </w:style>
  <w:style w:type="character" w:customStyle="1" w:styleId="WW8Num50z2">
    <w:name w:val="WW8Num50z2"/>
    <w:rsid w:val="00FA5C8E"/>
  </w:style>
  <w:style w:type="character" w:customStyle="1" w:styleId="WW8Num50z3">
    <w:name w:val="WW8Num50z3"/>
    <w:rsid w:val="00FA5C8E"/>
  </w:style>
  <w:style w:type="character" w:customStyle="1" w:styleId="WW8Num50z4">
    <w:name w:val="WW8Num50z4"/>
    <w:rsid w:val="00FA5C8E"/>
  </w:style>
  <w:style w:type="character" w:customStyle="1" w:styleId="WW8Num50z5">
    <w:name w:val="WW8Num50z5"/>
    <w:rsid w:val="00FA5C8E"/>
  </w:style>
  <w:style w:type="character" w:customStyle="1" w:styleId="WW8Num50z6">
    <w:name w:val="WW8Num50z6"/>
    <w:rsid w:val="00FA5C8E"/>
  </w:style>
  <w:style w:type="character" w:customStyle="1" w:styleId="WW8Num50z7">
    <w:name w:val="WW8Num50z7"/>
    <w:rsid w:val="00FA5C8E"/>
  </w:style>
  <w:style w:type="character" w:customStyle="1" w:styleId="WW8Num50z8">
    <w:name w:val="WW8Num50z8"/>
    <w:rsid w:val="00FA5C8E"/>
  </w:style>
  <w:style w:type="character" w:customStyle="1" w:styleId="WW8Num51z0">
    <w:name w:val="WW8Num51z0"/>
    <w:rsid w:val="00FA5C8E"/>
    <w:rPr>
      <w:b/>
      <w:bCs w:val="0"/>
      <w:i w:val="0"/>
      <w:iCs w:val="0"/>
      <w:sz w:val="20"/>
    </w:rPr>
  </w:style>
  <w:style w:type="character" w:customStyle="1" w:styleId="WW8Num51z1">
    <w:name w:val="WW8Num51z1"/>
    <w:rsid w:val="00FA5C8E"/>
  </w:style>
  <w:style w:type="character" w:customStyle="1" w:styleId="WW8Num51z2">
    <w:name w:val="WW8Num51z2"/>
    <w:rsid w:val="00FA5C8E"/>
  </w:style>
  <w:style w:type="character" w:customStyle="1" w:styleId="WW8Num51z3">
    <w:name w:val="WW8Num51z3"/>
    <w:rsid w:val="00FA5C8E"/>
  </w:style>
  <w:style w:type="character" w:customStyle="1" w:styleId="WW8Num51z4">
    <w:name w:val="WW8Num51z4"/>
    <w:rsid w:val="00FA5C8E"/>
  </w:style>
  <w:style w:type="character" w:customStyle="1" w:styleId="WW8Num51z5">
    <w:name w:val="WW8Num51z5"/>
    <w:rsid w:val="00FA5C8E"/>
  </w:style>
  <w:style w:type="character" w:customStyle="1" w:styleId="WW8Num51z6">
    <w:name w:val="WW8Num51z6"/>
    <w:rsid w:val="00FA5C8E"/>
  </w:style>
  <w:style w:type="character" w:customStyle="1" w:styleId="WW8Num51z7">
    <w:name w:val="WW8Num51z7"/>
    <w:rsid w:val="00FA5C8E"/>
  </w:style>
  <w:style w:type="character" w:customStyle="1" w:styleId="WW8Num51z8">
    <w:name w:val="WW8Num51z8"/>
    <w:rsid w:val="00FA5C8E"/>
  </w:style>
  <w:style w:type="character" w:customStyle="1" w:styleId="WW8Num52z0">
    <w:name w:val="WW8Num52z0"/>
    <w:rsid w:val="00FA5C8E"/>
    <w:rPr>
      <w:rFonts w:ascii="Times New Roman" w:hAnsi="Times New Roman" w:cs="Times New Roman" w:hint="default"/>
      <w:sz w:val="24"/>
      <w:szCs w:val="24"/>
    </w:rPr>
  </w:style>
  <w:style w:type="character" w:customStyle="1" w:styleId="WW8Num52z1">
    <w:name w:val="WW8Num52z1"/>
    <w:rsid w:val="00FA5C8E"/>
  </w:style>
  <w:style w:type="character" w:customStyle="1" w:styleId="WW8Num52z2">
    <w:name w:val="WW8Num52z2"/>
    <w:rsid w:val="00FA5C8E"/>
  </w:style>
  <w:style w:type="character" w:customStyle="1" w:styleId="WW8Num52z3">
    <w:name w:val="WW8Num52z3"/>
    <w:rsid w:val="00FA5C8E"/>
  </w:style>
  <w:style w:type="character" w:customStyle="1" w:styleId="WW8Num52z4">
    <w:name w:val="WW8Num52z4"/>
    <w:rsid w:val="00FA5C8E"/>
  </w:style>
  <w:style w:type="character" w:customStyle="1" w:styleId="WW8Num52z5">
    <w:name w:val="WW8Num52z5"/>
    <w:rsid w:val="00FA5C8E"/>
  </w:style>
  <w:style w:type="character" w:customStyle="1" w:styleId="WW8Num52z6">
    <w:name w:val="WW8Num52z6"/>
    <w:rsid w:val="00FA5C8E"/>
  </w:style>
  <w:style w:type="character" w:customStyle="1" w:styleId="WW8Num52z7">
    <w:name w:val="WW8Num52z7"/>
    <w:rsid w:val="00FA5C8E"/>
  </w:style>
  <w:style w:type="character" w:customStyle="1" w:styleId="WW8Num52z8">
    <w:name w:val="WW8Num52z8"/>
    <w:rsid w:val="00FA5C8E"/>
  </w:style>
  <w:style w:type="character" w:customStyle="1" w:styleId="WW8Num53z0">
    <w:name w:val="WW8Num53z0"/>
    <w:rsid w:val="00FA5C8E"/>
  </w:style>
  <w:style w:type="character" w:customStyle="1" w:styleId="WW8Num53z1">
    <w:name w:val="WW8Num53z1"/>
    <w:rsid w:val="00FA5C8E"/>
    <w:rPr>
      <w:szCs w:val="24"/>
    </w:rPr>
  </w:style>
  <w:style w:type="character" w:customStyle="1" w:styleId="WW8Num53z2">
    <w:name w:val="WW8Num53z2"/>
    <w:rsid w:val="00FA5C8E"/>
  </w:style>
  <w:style w:type="character" w:customStyle="1" w:styleId="WW8Num53z3">
    <w:name w:val="WW8Num53z3"/>
    <w:rsid w:val="00FA5C8E"/>
  </w:style>
  <w:style w:type="character" w:customStyle="1" w:styleId="WW8Num53z4">
    <w:name w:val="WW8Num53z4"/>
    <w:rsid w:val="00FA5C8E"/>
  </w:style>
  <w:style w:type="character" w:customStyle="1" w:styleId="WW8Num53z5">
    <w:name w:val="WW8Num53z5"/>
    <w:rsid w:val="00FA5C8E"/>
  </w:style>
  <w:style w:type="character" w:customStyle="1" w:styleId="WW8Num53z6">
    <w:name w:val="WW8Num53z6"/>
    <w:rsid w:val="00FA5C8E"/>
  </w:style>
  <w:style w:type="character" w:customStyle="1" w:styleId="WW8Num53z7">
    <w:name w:val="WW8Num53z7"/>
    <w:rsid w:val="00FA5C8E"/>
  </w:style>
  <w:style w:type="character" w:customStyle="1" w:styleId="WW8Num53z8">
    <w:name w:val="WW8Num53z8"/>
    <w:rsid w:val="00FA5C8E"/>
  </w:style>
  <w:style w:type="character" w:customStyle="1" w:styleId="Domylnaczcionkaakapitu1">
    <w:name w:val="Domyślna czcionka akapitu1"/>
    <w:rsid w:val="00FA5C8E"/>
  </w:style>
  <w:style w:type="character" w:customStyle="1" w:styleId="Znakiprzypiswdolnych">
    <w:name w:val="Znaki przypisów dolnych"/>
    <w:qFormat/>
    <w:rsid w:val="00FA5C8E"/>
    <w:rPr>
      <w:vertAlign w:val="superscript"/>
    </w:rPr>
  </w:style>
  <w:style w:type="character" w:customStyle="1" w:styleId="Odwoaniedokomentarza1">
    <w:name w:val="Odwołanie do komentarza1"/>
    <w:rsid w:val="00FA5C8E"/>
    <w:rPr>
      <w:sz w:val="16"/>
      <w:szCs w:val="16"/>
    </w:rPr>
  </w:style>
  <w:style w:type="character" w:customStyle="1" w:styleId="Znakiprzypiswkocowych">
    <w:name w:val="Znaki przypisów końcowych"/>
    <w:rsid w:val="00FA5C8E"/>
    <w:rPr>
      <w:vertAlign w:val="superscript"/>
    </w:rPr>
  </w:style>
  <w:style w:type="character" w:customStyle="1" w:styleId="tek">
    <w:name w:val="tek"/>
    <w:basedOn w:val="Domylnaczcionkaakapitu1"/>
    <w:qFormat/>
    <w:rsid w:val="00FA5C8E"/>
  </w:style>
  <w:style w:type="character" w:customStyle="1" w:styleId="TematkomentarzaZnak">
    <w:name w:val="Temat komentarza Znak"/>
    <w:rsid w:val="00FA5C8E"/>
    <w:rPr>
      <w:b/>
      <w:bCs/>
    </w:rPr>
  </w:style>
  <w:style w:type="character" w:customStyle="1" w:styleId="Tekstpodstawowy3Znak">
    <w:name w:val="Tekst podstawowy 3 Znak"/>
    <w:rsid w:val="00FA5C8E"/>
    <w:rPr>
      <w:rFonts w:ascii="Arial" w:hAnsi="Arial" w:cs="Arial" w:hint="default"/>
      <w:lang w:val="pl-PL" w:bidi="ar-SA"/>
    </w:rPr>
  </w:style>
  <w:style w:type="character" w:customStyle="1" w:styleId="TekstpodstawowyzwciciemZnak">
    <w:name w:val="Tekst podstawowy z wcięciem Znak"/>
    <w:basedOn w:val="TekstpodstawowyZnak"/>
    <w:rsid w:val="00FA5C8E"/>
    <w:rPr>
      <w:rFonts w:ascii="Arial" w:eastAsia="SimSun" w:hAnsi="Arial" w:cs="Arial" w:hint="default"/>
      <w:b/>
      <w:bCs/>
      <w:i/>
      <w:iCs/>
      <w:sz w:val="24"/>
      <w:szCs w:val="24"/>
      <w:lang w:eastAsia="zh-CN"/>
    </w:rPr>
  </w:style>
  <w:style w:type="character" w:customStyle="1" w:styleId="Teksttreci0">
    <w:name w:val="Tekst treści_"/>
    <w:rsid w:val="00FA5C8E"/>
    <w:rPr>
      <w:rFonts w:ascii="MS Reference Sans Serif" w:eastAsia="MS Reference Sans Serif" w:hAnsi="MS Reference Sans Serif" w:cs="MS Reference Sans Serif" w:hint="default"/>
      <w:kern w:val="2"/>
      <w:sz w:val="19"/>
      <w:szCs w:val="19"/>
      <w:lang w:bidi="ar-SA"/>
    </w:rPr>
  </w:style>
  <w:style w:type="character" w:customStyle="1" w:styleId="st">
    <w:name w:val="st"/>
    <w:basedOn w:val="Domylnaczcionkaakapitu1"/>
    <w:rsid w:val="00FA5C8E"/>
  </w:style>
  <w:style w:type="character" w:customStyle="1" w:styleId="TytuZnak">
    <w:name w:val="Tytuł Znak"/>
    <w:rsid w:val="00FA5C8E"/>
    <w:rPr>
      <w:rFonts w:ascii="Arial" w:hAnsi="Arial" w:cs="Arial" w:hint="default"/>
      <w:b/>
      <w:bCs w:val="0"/>
      <w:sz w:val="36"/>
      <w:lang w:val="en-GB"/>
    </w:rPr>
  </w:style>
  <w:style w:type="character" w:customStyle="1" w:styleId="Tekstpodstawowy2Znak">
    <w:name w:val="Tekst podstawowy 2 Znak"/>
    <w:rsid w:val="00FA5C8E"/>
    <w:rPr>
      <w:rFonts w:ascii="Arial" w:hAnsi="Arial" w:cs="Arial" w:hint="default"/>
      <w:sz w:val="24"/>
      <w:szCs w:val="24"/>
    </w:rPr>
  </w:style>
  <w:style w:type="character" w:customStyle="1" w:styleId="footnote">
    <w:name w:val="footnote"/>
    <w:basedOn w:val="Domylnaczcionkaakapitu1"/>
    <w:rsid w:val="00FA5C8E"/>
  </w:style>
  <w:style w:type="character" w:customStyle="1" w:styleId="AkapitzlistZnak">
    <w:name w:val="Akapit z listą Znak"/>
    <w:aliases w:val="Numerowanie Znak,Akapit z listą BS Znak,Kolorowa lista — akcent 11 Znak"/>
    <w:uiPriority w:val="34"/>
    <w:qFormat/>
    <w:rsid w:val="00FA5C8E"/>
    <w:rPr>
      <w:rFonts w:ascii="Calibri" w:eastAsia="Calibri" w:hAnsi="Calibri" w:cs="Calibri" w:hint="default"/>
      <w:sz w:val="22"/>
      <w:szCs w:val="22"/>
    </w:rPr>
  </w:style>
  <w:style w:type="character" w:customStyle="1" w:styleId="FontStyle36">
    <w:name w:val="Font Style36"/>
    <w:rsid w:val="00FA5C8E"/>
    <w:rPr>
      <w:rFonts w:ascii="Times New Roman" w:hAnsi="Times New Roman" w:cs="Times New Roman" w:hint="default"/>
      <w:sz w:val="20"/>
      <w:szCs w:val="20"/>
    </w:rPr>
  </w:style>
  <w:style w:type="character" w:customStyle="1" w:styleId="TekstkomentarzaZnak1">
    <w:name w:val="Tekst komentarza Znak1"/>
    <w:uiPriority w:val="99"/>
    <w:rsid w:val="00FA5C8E"/>
    <w:rPr>
      <w:rFonts w:ascii="Calibri" w:hAnsi="Calibri" w:cs="Calibri" w:hint="default"/>
    </w:rPr>
  </w:style>
  <w:style w:type="character" w:customStyle="1" w:styleId="Odwoanieprzypisudolnego1">
    <w:name w:val="Odwołanie przypisu dolnego1"/>
    <w:rsid w:val="00FA5C8E"/>
    <w:rPr>
      <w:vertAlign w:val="superscript"/>
    </w:rPr>
  </w:style>
  <w:style w:type="character" w:customStyle="1" w:styleId="Odwoanieprzypisukocowego1">
    <w:name w:val="Odwołanie przypisu końcowego1"/>
    <w:rsid w:val="00FA5C8E"/>
    <w:rPr>
      <w:vertAlign w:val="superscript"/>
    </w:rPr>
  </w:style>
  <w:style w:type="character" w:customStyle="1" w:styleId="Odwoaniedokomentarza2">
    <w:name w:val="Odwołanie do komentarza2"/>
    <w:rsid w:val="00FA5C8E"/>
    <w:rPr>
      <w:sz w:val="16"/>
      <w:szCs w:val="16"/>
    </w:rPr>
  </w:style>
  <w:style w:type="character" w:customStyle="1" w:styleId="TekstkomentarzaZnak2">
    <w:name w:val="Tekst komentarza Znak2"/>
    <w:rsid w:val="00FA5C8E"/>
    <w:rPr>
      <w:lang w:eastAsia="zh-CN"/>
    </w:rPr>
  </w:style>
  <w:style w:type="character" w:customStyle="1" w:styleId="TekstpodstawowyZnak1">
    <w:name w:val="Tekst podstawowy Znak1"/>
    <w:basedOn w:val="Domylnaczcionkaakapitu"/>
    <w:link w:val="Tekstpodstawowy"/>
    <w:semiHidden/>
    <w:locked/>
    <w:rsid w:val="00FA5C8E"/>
    <w:rPr>
      <w:rFonts w:ascii="Arial" w:eastAsia="SimSun" w:hAnsi="Arial" w:cs="Arial"/>
      <w:b/>
      <w:bCs/>
      <w:i/>
      <w:iCs/>
      <w:sz w:val="24"/>
      <w:szCs w:val="24"/>
      <w:lang w:eastAsia="zh-CN"/>
    </w:rPr>
  </w:style>
  <w:style w:type="character" w:customStyle="1" w:styleId="StopkaZnak1">
    <w:name w:val="Stopka Znak1"/>
    <w:basedOn w:val="Domylnaczcionkaakapitu"/>
    <w:link w:val="Stopka"/>
    <w:uiPriority w:val="99"/>
    <w:locked/>
    <w:rsid w:val="00FA5C8E"/>
    <w:rPr>
      <w:rFonts w:ascii="Times New Roman" w:eastAsia="SimSun" w:hAnsi="Times New Roman" w:cs="Times New Roman"/>
      <w:sz w:val="24"/>
      <w:szCs w:val="24"/>
      <w:lang w:eastAsia="zh-CN"/>
    </w:rPr>
  </w:style>
  <w:style w:type="character" w:customStyle="1" w:styleId="TekstpodstawowywcityZnak1">
    <w:name w:val="Tekst podstawowy wcięty Znak1"/>
    <w:basedOn w:val="Domylnaczcionkaakapitu"/>
    <w:link w:val="Tekstpodstawowywcity"/>
    <w:semiHidden/>
    <w:locked/>
    <w:rsid w:val="00FA5C8E"/>
    <w:rPr>
      <w:rFonts w:ascii="Arial" w:eastAsia="SimSun" w:hAnsi="Arial" w:cs="Arial"/>
      <w:sz w:val="18"/>
      <w:szCs w:val="24"/>
      <w:lang w:eastAsia="zh-CN"/>
    </w:rPr>
  </w:style>
  <w:style w:type="character" w:customStyle="1" w:styleId="TekstprzypisudolnegoZnak1">
    <w:name w:val="Tekst przypisu dolnego Znak1"/>
    <w:basedOn w:val="Domylnaczcionkaakapitu"/>
    <w:link w:val="Tekstprzypisudolnego"/>
    <w:semiHidden/>
    <w:locked/>
    <w:rsid w:val="00FA5C8E"/>
    <w:rPr>
      <w:rFonts w:ascii="Times New Roman" w:eastAsia="SimSun" w:hAnsi="Times New Roman" w:cs="Times New Roman"/>
      <w:sz w:val="20"/>
      <w:szCs w:val="20"/>
      <w:lang w:eastAsia="zh-CN"/>
    </w:rPr>
  </w:style>
  <w:style w:type="character" w:customStyle="1" w:styleId="TekstdymkaZnak1">
    <w:name w:val="Tekst dymka Znak1"/>
    <w:basedOn w:val="Domylnaczcionkaakapitu"/>
    <w:semiHidden/>
    <w:locked/>
    <w:rsid w:val="00FA5C8E"/>
    <w:rPr>
      <w:rFonts w:ascii="Tahoma" w:eastAsia="SimSun" w:hAnsi="Tahoma" w:cs="Tahoma"/>
      <w:sz w:val="16"/>
      <w:szCs w:val="16"/>
      <w:lang w:eastAsia="zh-CN"/>
    </w:rPr>
  </w:style>
  <w:style w:type="character" w:customStyle="1" w:styleId="TekstkomentarzaZnak3">
    <w:name w:val="Tekst komentarza Znak3"/>
    <w:basedOn w:val="Domylnaczcionkaakapitu"/>
    <w:link w:val="Tekstkomentarza"/>
    <w:uiPriority w:val="99"/>
    <w:semiHidden/>
    <w:locked/>
    <w:rsid w:val="00FA5C8E"/>
    <w:rPr>
      <w:rFonts w:ascii="Times New Roman" w:eastAsia="SimSun" w:hAnsi="Times New Roman" w:cs="Times New Roman"/>
      <w:sz w:val="20"/>
      <w:szCs w:val="20"/>
      <w:lang w:eastAsia="zh-CN"/>
    </w:rPr>
  </w:style>
  <w:style w:type="paragraph" w:styleId="Tematkomentarza">
    <w:name w:val="annotation subject"/>
    <w:basedOn w:val="Tekstkomentarza"/>
    <w:next w:val="Tekstkomentarza"/>
    <w:link w:val="TematkomentarzaZnak1"/>
    <w:semiHidden/>
    <w:unhideWhenUsed/>
    <w:rsid w:val="00FA5C8E"/>
    <w:rPr>
      <w:b/>
      <w:bCs/>
    </w:rPr>
  </w:style>
  <w:style w:type="character" w:customStyle="1" w:styleId="TematkomentarzaZnak1">
    <w:name w:val="Temat komentarza Znak1"/>
    <w:basedOn w:val="TekstkomentarzaZnak"/>
    <w:link w:val="Tematkomentarza"/>
    <w:semiHidden/>
    <w:rsid w:val="00FA5C8E"/>
    <w:rPr>
      <w:rFonts w:ascii="Times New Roman" w:eastAsia="SimSun" w:hAnsi="Times New Roman" w:cs="Times New Roman"/>
      <w:b/>
      <w:bCs/>
      <w:sz w:val="20"/>
      <w:szCs w:val="20"/>
      <w:lang w:eastAsia="zh-CN"/>
    </w:rPr>
  </w:style>
  <w:style w:type="character" w:customStyle="1" w:styleId="NagwekZnak1">
    <w:name w:val="Nagłówek Znak1"/>
    <w:basedOn w:val="Domylnaczcionkaakapitu"/>
    <w:link w:val="Nagwek"/>
    <w:locked/>
    <w:rsid w:val="00FA5C8E"/>
    <w:rPr>
      <w:rFonts w:ascii="Times New Roman" w:eastAsia="SimSun" w:hAnsi="Times New Roman" w:cs="Times New Roman"/>
      <w:sz w:val="24"/>
      <w:szCs w:val="24"/>
      <w:lang w:eastAsia="zh-CN"/>
    </w:rPr>
  </w:style>
  <w:style w:type="character" w:customStyle="1" w:styleId="Nierozpoznanawzmianka1">
    <w:name w:val="Nierozpoznana wzmianka1"/>
    <w:uiPriority w:val="99"/>
    <w:semiHidden/>
    <w:rsid w:val="00FA5C8E"/>
    <w:rPr>
      <w:color w:val="605E5C"/>
      <w:shd w:val="clear" w:color="auto" w:fill="E1DFDD"/>
    </w:rPr>
  </w:style>
  <w:style w:type="character" w:customStyle="1" w:styleId="Tekstpodstawowyzwciciem2Znak1">
    <w:name w:val="Tekst podstawowy z wcięciem 2 Znak1"/>
    <w:basedOn w:val="TekstpodstawowywcityZnak1"/>
    <w:link w:val="Tekstpodstawowyzwciciem2"/>
    <w:uiPriority w:val="99"/>
    <w:semiHidden/>
    <w:locked/>
    <w:rsid w:val="00FA5C8E"/>
    <w:rPr>
      <w:rFonts w:ascii="Times New Roman" w:eastAsia="Times New Roman" w:hAnsi="Times New Roman" w:cs="Times New Roman"/>
      <w:sz w:val="24"/>
      <w:szCs w:val="24"/>
      <w:lang w:eastAsia="zh-CN"/>
    </w:rPr>
  </w:style>
  <w:style w:type="character" w:customStyle="1" w:styleId="czeinternetowe">
    <w:name w:val="Łącze internetowe"/>
    <w:rsid w:val="00FA5C8E"/>
    <w:rPr>
      <w:color w:val="0000FF"/>
      <w:u w:val="single"/>
    </w:rPr>
  </w:style>
  <w:style w:type="character" w:customStyle="1" w:styleId="Zakotwiczenieprzypisudolnego">
    <w:name w:val="Zakotwiczenie przypisu dolnego"/>
    <w:rsid w:val="00FA5C8E"/>
    <w:rPr>
      <w:vertAlign w:val="superscript"/>
    </w:rPr>
  </w:style>
  <w:style w:type="character" w:styleId="Uwydatnienie">
    <w:name w:val="Emphasis"/>
    <w:basedOn w:val="Domylnaczcionkaakapitu"/>
    <w:qFormat/>
    <w:rsid w:val="00FA5C8E"/>
    <w:rPr>
      <w:i/>
      <w:iCs/>
    </w:rPr>
  </w:style>
  <w:style w:type="numbering" w:customStyle="1" w:styleId="WW8Num7">
    <w:name w:val="WW8Num7"/>
    <w:rsid w:val="00FA5C8E"/>
    <w:pPr>
      <w:numPr>
        <w:numId w:val="4"/>
      </w:numPr>
    </w:pPr>
  </w:style>
  <w:style w:type="numbering" w:customStyle="1" w:styleId="WW8Num28">
    <w:name w:val="WW8Num28"/>
    <w:rsid w:val="00FA5C8E"/>
    <w:pPr>
      <w:numPr>
        <w:numId w:val="5"/>
      </w:numPr>
    </w:pPr>
  </w:style>
  <w:style w:type="numbering" w:customStyle="1" w:styleId="WW8Num47">
    <w:name w:val="WW8Num47"/>
    <w:rsid w:val="00FA5C8E"/>
    <w:pPr>
      <w:numPr>
        <w:numId w:val="6"/>
      </w:numPr>
    </w:pPr>
  </w:style>
  <w:style w:type="character" w:customStyle="1" w:styleId="TekstkomentarzaZnak4">
    <w:name w:val="Tekst komentarza Znak4"/>
    <w:uiPriority w:val="99"/>
    <w:semiHidden/>
    <w:rsid w:val="00F13597"/>
    <w:rPr>
      <w:rFonts w:eastAsia="SimSun"/>
      <w:lang w:eastAsia="zh-CN"/>
    </w:rPr>
  </w:style>
  <w:style w:type="character" w:customStyle="1" w:styleId="Nierozpoznanawzmianka2">
    <w:name w:val="Nierozpoznana wzmianka2"/>
    <w:basedOn w:val="Domylnaczcionkaakapitu"/>
    <w:uiPriority w:val="99"/>
    <w:semiHidden/>
    <w:unhideWhenUsed/>
    <w:rsid w:val="00FD7823"/>
    <w:rPr>
      <w:color w:val="605E5C"/>
      <w:shd w:val="clear" w:color="auto" w:fill="E1DFDD"/>
    </w:rPr>
  </w:style>
  <w:style w:type="paragraph" w:customStyle="1" w:styleId="justify">
    <w:name w:val="justify"/>
    <w:rsid w:val="00E71C77"/>
    <w:pPr>
      <w:spacing w:after="0"/>
      <w:jc w:val="both"/>
    </w:pPr>
    <w:rPr>
      <w:rFonts w:ascii="Arial Narrow" w:eastAsia="Arial Narrow" w:hAnsi="Arial Narrow" w:cs="Arial Narrow"/>
      <w:lang w:eastAsia="pl-PL"/>
    </w:rPr>
  </w:style>
  <w:style w:type="paragraph" w:styleId="Tekstpodstawowy3">
    <w:name w:val="Body Text 3"/>
    <w:basedOn w:val="Normalny"/>
    <w:link w:val="Tekstpodstawowy3Znak1"/>
    <w:uiPriority w:val="99"/>
    <w:semiHidden/>
    <w:unhideWhenUsed/>
    <w:rsid w:val="00061B35"/>
    <w:pPr>
      <w:spacing w:after="120"/>
    </w:pPr>
    <w:rPr>
      <w:sz w:val="16"/>
      <w:szCs w:val="16"/>
    </w:rPr>
  </w:style>
  <w:style w:type="character" w:customStyle="1" w:styleId="Tekstpodstawowy3Znak1">
    <w:name w:val="Tekst podstawowy 3 Znak1"/>
    <w:basedOn w:val="Domylnaczcionkaakapitu"/>
    <w:link w:val="Tekstpodstawowy3"/>
    <w:uiPriority w:val="99"/>
    <w:semiHidden/>
    <w:rsid w:val="00061B35"/>
    <w:rPr>
      <w:sz w:val="16"/>
      <w:szCs w:val="16"/>
    </w:rPr>
  </w:style>
  <w:style w:type="character" w:customStyle="1" w:styleId="Mocnowyrniony">
    <w:name w:val="Mocno wyróżniony"/>
    <w:rsid w:val="004A55BA"/>
    <w:rPr>
      <w:b/>
      <w:bCs/>
    </w:rPr>
  </w:style>
  <w:style w:type="paragraph" w:styleId="Tekstpodstawowy2">
    <w:name w:val="Body Text 2"/>
    <w:basedOn w:val="Normalny"/>
    <w:link w:val="Tekstpodstawowy2Znak1"/>
    <w:uiPriority w:val="99"/>
    <w:semiHidden/>
    <w:unhideWhenUsed/>
    <w:rsid w:val="00152AF9"/>
    <w:pPr>
      <w:spacing w:after="120" w:line="480" w:lineRule="auto"/>
    </w:pPr>
  </w:style>
  <w:style w:type="character" w:customStyle="1" w:styleId="Tekstpodstawowy2Znak1">
    <w:name w:val="Tekst podstawowy 2 Znak1"/>
    <w:basedOn w:val="Domylnaczcionkaakapitu"/>
    <w:link w:val="Tekstpodstawowy2"/>
    <w:uiPriority w:val="99"/>
    <w:semiHidden/>
    <w:rsid w:val="00152AF9"/>
  </w:style>
  <w:style w:type="paragraph" w:styleId="HTML-wstpniesformatowany">
    <w:name w:val="HTML Preformatted"/>
    <w:basedOn w:val="Normalny"/>
    <w:link w:val="HTML-wstpniesformatowanyZnak"/>
    <w:uiPriority w:val="99"/>
    <w:unhideWhenUsed/>
    <w:rsid w:val="00DF2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DF2245"/>
    <w:rPr>
      <w:rFonts w:ascii="Courier New" w:eastAsia="Times New Roman" w:hAnsi="Courier New" w:cs="Courier New"/>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680656">
      <w:bodyDiv w:val="1"/>
      <w:marLeft w:val="0"/>
      <w:marRight w:val="0"/>
      <w:marTop w:val="0"/>
      <w:marBottom w:val="0"/>
      <w:divBdr>
        <w:top w:val="none" w:sz="0" w:space="0" w:color="auto"/>
        <w:left w:val="none" w:sz="0" w:space="0" w:color="auto"/>
        <w:bottom w:val="none" w:sz="0" w:space="0" w:color="auto"/>
        <w:right w:val="none" w:sz="0" w:space="0" w:color="auto"/>
      </w:divBdr>
    </w:div>
    <w:div w:id="539754661">
      <w:bodyDiv w:val="1"/>
      <w:marLeft w:val="0"/>
      <w:marRight w:val="0"/>
      <w:marTop w:val="0"/>
      <w:marBottom w:val="0"/>
      <w:divBdr>
        <w:top w:val="none" w:sz="0" w:space="0" w:color="auto"/>
        <w:left w:val="none" w:sz="0" w:space="0" w:color="auto"/>
        <w:bottom w:val="none" w:sz="0" w:space="0" w:color="auto"/>
        <w:right w:val="none" w:sz="0" w:space="0" w:color="auto"/>
      </w:divBdr>
    </w:div>
    <w:div w:id="608633219">
      <w:bodyDiv w:val="1"/>
      <w:marLeft w:val="0"/>
      <w:marRight w:val="0"/>
      <w:marTop w:val="0"/>
      <w:marBottom w:val="0"/>
      <w:divBdr>
        <w:top w:val="none" w:sz="0" w:space="0" w:color="auto"/>
        <w:left w:val="none" w:sz="0" w:space="0" w:color="auto"/>
        <w:bottom w:val="none" w:sz="0" w:space="0" w:color="auto"/>
        <w:right w:val="none" w:sz="0" w:space="0" w:color="auto"/>
      </w:divBdr>
    </w:div>
    <w:div w:id="682828392">
      <w:bodyDiv w:val="1"/>
      <w:marLeft w:val="0"/>
      <w:marRight w:val="0"/>
      <w:marTop w:val="0"/>
      <w:marBottom w:val="0"/>
      <w:divBdr>
        <w:top w:val="none" w:sz="0" w:space="0" w:color="auto"/>
        <w:left w:val="none" w:sz="0" w:space="0" w:color="auto"/>
        <w:bottom w:val="none" w:sz="0" w:space="0" w:color="auto"/>
        <w:right w:val="none" w:sz="0" w:space="0" w:color="auto"/>
      </w:divBdr>
    </w:div>
    <w:div w:id="739208344">
      <w:bodyDiv w:val="1"/>
      <w:marLeft w:val="0"/>
      <w:marRight w:val="0"/>
      <w:marTop w:val="0"/>
      <w:marBottom w:val="0"/>
      <w:divBdr>
        <w:top w:val="none" w:sz="0" w:space="0" w:color="auto"/>
        <w:left w:val="none" w:sz="0" w:space="0" w:color="auto"/>
        <w:bottom w:val="none" w:sz="0" w:space="0" w:color="auto"/>
        <w:right w:val="none" w:sz="0" w:space="0" w:color="auto"/>
      </w:divBdr>
    </w:div>
    <w:div w:id="781069084">
      <w:bodyDiv w:val="1"/>
      <w:marLeft w:val="0"/>
      <w:marRight w:val="0"/>
      <w:marTop w:val="0"/>
      <w:marBottom w:val="0"/>
      <w:divBdr>
        <w:top w:val="none" w:sz="0" w:space="0" w:color="auto"/>
        <w:left w:val="none" w:sz="0" w:space="0" w:color="auto"/>
        <w:bottom w:val="none" w:sz="0" w:space="0" w:color="auto"/>
        <w:right w:val="none" w:sz="0" w:space="0" w:color="auto"/>
      </w:divBdr>
    </w:div>
    <w:div w:id="872841000">
      <w:bodyDiv w:val="1"/>
      <w:marLeft w:val="0"/>
      <w:marRight w:val="0"/>
      <w:marTop w:val="0"/>
      <w:marBottom w:val="0"/>
      <w:divBdr>
        <w:top w:val="none" w:sz="0" w:space="0" w:color="auto"/>
        <w:left w:val="none" w:sz="0" w:space="0" w:color="auto"/>
        <w:bottom w:val="none" w:sz="0" w:space="0" w:color="auto"/>
        <w:right w:val="none" w:sz="0" w:space="0" w:color="auto"/>
      </w:divBdr>
    </w:div>
    <w:div w:id="1026060488">
      <w:bodyDiv w:val="1"/>
      <w:marLeft w:val="0"/>
      <w:marRight w:val="0"/>
      <w:marTop w:val="0"/>
      <w:marBottom w:val="0"/>
      <w:divBdr>
        <w:top w:val="none" w:sz="0" w:space="0" w:color="auto"/>
        <w:left w:val="none" w:sz="0" w:space="0" w:color="auto"/>
        <w:bottom w:val="none" w:sz="0" w:space="0" w:color="auto"/>
        <w:right w:val="none" w:sz="0" w:space="0" w:color="auto"/>
      </w:divBdr>
    </w:div>
    <w:div w:id="1028263338">
      <w:bodyDiv w:val="1"/>
      <w:marLeft w:val="0"/>
      <w:marRight w:val="0"/>
      <w:marTop w:val="0"/>
      <w:marBottom w:val="0"/>
      <w:divBdr>
        <w:top w:val="none" w:sz="0" w:space="0" w:color="auto"/>
        <w:left w:val="none" w:sz="0" w:space="0" w:color="auto"/>
        <w:bottom w:val="none" w:sz="0" w:space="0" w:color="auto"/>
        <w:right w:val="none" w:sz="0" w:space="0" w:color="auto"/>
      </w:divBdr>
    </w:div>
    <w:div w:id="1146820585">
      <w:bodyDiv w:val="1"/>
      <w:marLeft w:val="0"/>
      <w:marRight w:val="0"/>
      <w:marTop w:val="0"/>
      <w:marBottom w:val="0"/>
      <w:divBdr>
        <w:top w:val="none" w:sz="0" w:space="0" w:color="auto"/>
        <w:left w:val="none" w:sz="0" w:space="0" w:color="auto"/>
        <w:bottom w:val="none" w:sz="0" w:space="0" w:color="auto"/>
        <w:right w:val="none" w:sz="0" w:space="0" w:color="auto"/>
      </w:divBdr>
    </w:div>
    <w:div w:id="1238244381">
      <w:bodyDiv w:val="1"/>
      <w:marLeft w:val="0"/>
      <w:marRight w:val="0"/>
      <w:marTop w:val="0"/>
      <w:marBottom w:val="0"/>
      <w:divBdr>
        <w:top w:val="none" w:sz="0" w:space="0" w:color="auto"/>
        <w:left w:val="none" w:sz="0" w:space="0" w:color="auto"/>
        <w:bottom w:val="none" w:sz="0" w:space="0" w:color="auto"/>
        <w:right w:val="none" w:sz="0" w:space="0" w:color="auto"/>
      </w:divBdr>
    </w:div>
    <w:div w:id="1329670582">
      <w:bodyDiv w:val="1"/>
      <w:marLeft w:val="0"/>
      <w:marRight w:val="0"/>
      <w:marTop w:val="0"/>
      <w:marBottom w:val="0"/>
      <w:divBdr>
        <w:top w:val="none" w:sz="0" w:space="0" w:color="auto"/>
        <w:left w:val="none" w:sz="0" w:space="0" w:color="auto"/>
        <w:bottom w:val="none" w:sz="0" w:space="0" w:color="auto"/>
        <w:right w:val="none" w:sz="0" w:space="0" w:color="auto"/>
      </w:divBdr>
    </w:div>
    <w:div w:id="1344087128">
      <w:bodyDiv w:val="1"/>
      <w:marLeft w:val="0"/>
      <w:marRight w:val="0"/>
      <w:marTop w:val="0"/>
      <w:marBottom w:val="0"/>
      <w:divBdr>
        <w:top w:val="none" w:sz="0" w:space="0" w:color="auto"/>
        <w:left w:val="none" w:sz="0" w:space="0" w:color="auto"/>
        <w:bottom w:val="none" w:sz="0" w:space="0" w:color="auto"/>
        <w:right w:val="none" w:sz="0" w:space="0" w:color="auto"/>
      </w:divBdr>
    </w:div>
    <w:div w:id="1487746908">
      <w:bodyDiv w:val="1"/>
      <w:marLeft w:val="0"/>
      <w:marRight w:val="0"/>
      <w:marTop w:val="0"/>
      <w:marBottom w:val="0"/>
      <w:divBdr>
        <w:top w:val="none" w:sz="0" w:space="0" w:color="auto"/>
        <w:left w:val="none" w:sz="0" w:space="0" w:color="auto"/>
        <w:bottom w:val="none" w:sz="0" w:space="0" w:color="auto"/>
        <w:right w:val="none" w:sz="0" w:space="0" w:color="auto"/>
      </w:divBdr>
    </w:div>
    <w:div w:id="1835342871">
      <w:bodyDiv w:val="1"/>
      <w:marLeft w:val="0"/>
      <w:marRight w:val="0"/>
      <w:marTop w:val="0"/>
      <w:marBottom w:val="0"/>
      <w:divBdr>
        <w:top w:val="none" w:sz="0" w:space="0" w:color="auto"/>
        <w:left w:val="none" w:sz="0" w:space="0" w:color="auto"/>
        <w:bottom w:val="none" w:sz="0" w:space="0" w:color="auto"/>
        <w:right w:val="none" w:sz="0" w:space="0" w:color="auto"/>
      </w:divBdr>
    </w:div>
    <w:div w:id="1935672689">
      <w:bodyDiv w:val="1"/>
      <w:marLeft w:val="0"/>
      <w:marRight w:val="0"/>
      <w:marTop w:val="0"/>
      <w:marBottom w:val="0"/>
      <w:divBdr>
        <w:top w:val="none" w:sz="0" w:space="0" w:color="auto"/>
        <w:left w:val="none" w:sz="0" w:space="0" w:color="auto"/>
        <w:bottom w:val="none" w:sz="0" w:space="0" w:color="auto"/>
        <w:right w:val="none" w:sz="0" w:space="0" w:color="auto"/>
      </w:divBdr>
    </w:div>
    <w:div w:id="2026705621">
      <w:bodyDiv w:val="1"/>
      <w:marLeft w:val="0"/>
      <w:marRight w:val="0"/>
      <w:marTop w:val="0"/>
      <w:marBottom w:val="0"/>
      <w:divBdr>
        <w:top w:val="none" w:sz="0" w:space="0" w:color="auto"/>
        <w:left w:val="none" w:sz="0" w:space="0" w:color="auto"/>
        <w:bottom w:val="none" w:sz="0" w:space="0" w:color="auto"/>
        <w:right w:val="none" w:sz="0" w:space="0" w:color="auto"/>
      </w:divBdr>
    </w:div>
    <w:div w:id="2032415555">
      <w:bodyDiv w:val="1"/>
      <w:marLeft w:val="0"/>
      <w:marRight w:val="0"/>
      <w:marTop w:val="0"/>
      <w:marBottom w:val="0"/>
      <w:divBdr>
        <w:top w:val="none" w:sz="0" w:space="0" w:color="auto"/>
        <w:left w:val="none" w:sz="0" w:space="0" w:color="auto"/>
        <w:bottom w:val="none" w:sz="0" w:space="0" w:color="auto"/>
        <w:right w:val="none" w:sz="0" w:space="0" w:color="auto"/>
      </w:divBdr>
    </w:div>
    <w:div w:id="2106030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ip.lex.pl/" TargetMode="External"/><Relationship Id="rId18" Type="http://schemas.openxmlformats.org/officeDocument/2006/relationships/hyperlink" Target="https://miniportal.uzp.gov.pl/"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rjakubowska@scinawa.pl" TargetMode="External"/><Relationship Id="rId7" Type="http://schemas.openxmlformats.org/officeDocument/2006/relationships/endnotes" Target="endnotes.xml"/><Relationship Id="rId12" Type="http://schemas.openxmlformats.org/officeDocument/2006/relationships/hyperlink" Target="http://sip.legalis.pl/document-view.seam?documentId=mfrxilrtgi2tqobzg42tgltqmfyc4mztge3donjtha" TargetMode="External"/><Relationship Id="rId17" Type="http://schemas.openxmlformats.org/officeDocument/2006/relationships/hyperlink" Target="http://www.nbp.pl/home.aspx?f=/statystyka/kursy.html"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mailto:plinda@scinawa.pl"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zp.gov.pl/baza-wiedzy/jednolity-europejski-dokument-zamowienia"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image" Target="media/image2.jpeg"/><Relationship Id="rId28" Type="http://schemas.openxmlformats.org/officeDocument/2006/relationships/header" Target="header3.xml"/><Relationship Id="rId10" Type="http://schemas.openxmlformats.org/officeDocument/2006/relationships/hyperlink" Target="http://sip.legalis.pl/document-view.seam?documentId=mfrxilrtgi2tqobzg42tgltqmfyc4mzvguytoojtga" TargetMode="External"/><Relationship Id="rId19" Type="http://schemas.openxmlformats.org/officeDocument/2006/relationships/hyperlink" Target="https://epuap.gov.pl/wps/porta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cinawa.pl" TargetMode="External"/><Relationship Id="rId14" Type="http://schemas.openxmlformats.org/officeDocument/2006/relationships/hyperlink" Target="https://sip.lex.pl/" TargetMode="External"/><Relationship Id="rId22" Type="http://schemas.openxmlformats.org/officeDocument/2006/relationships/hyperlink" Target="mailto:aglowacz@scinawa.pl"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44724-BEA6-45FF-96A5-9B41368EC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103</Pages>
  <Words>23288</Words>
  <Characters>139729</Characters>
  <Application>Microsoft Office Word</Application>
  <DocSecurity>0</DocSecurity>
  <Lines>1164</Lines>
  <Paragraphs>325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162692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Kamila Rademacher</dc:creator>
  <cp:lastModifiedBy>Anna Głowacz</cp:lastModifiedBy>
  <cp:revision>2</cp:revision>
  <cp:lastPrinted>2020-07-02T11:29:00Z</cp:lastPrinted>
  <dcterms:created xsi:type="dcterms:W3CDTF">2020-07-07T06:40:00Z</dcterms:created>
  <dcterms:modified xsi:type="dcterms:W3CDTF">2020-07-07T06:40:00Z</dcterms:modified>
</cp:coreProperties>
</file>