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7E923" w14:textId="77777777" w:rsidR="00F86556" w:rsidRPr="003B2BAC" w:rsidRDefault="00F86556" w:rsidP="00F8655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C27613">
        <w:rPr>
          <w:rFonts w:cs="Times New Roman"/>
          <w:szCs w:val="24"/>
        </w:rPr>
        <w:t xml:space="preserve">Numer sprawy: </w:t>
      </w:r>
      <w:r w:rsidRPr="003B2BAC">
        <w:rPr>
          <w:rFonts w:ascii="Times New Roman" w:hAnsi="Times New Roman" w:cs="Times New Roman"/>
        </w:rPr>
        <w:t>IR.</w:t>
      </w:r>
      <w:r>
        <w:rPr>
          <w:rFonts w:ascii="Times New Roman" w:hAnsi="Times New Roman" w:cs="Times New Roman"/>
        </w:rPr>
        <w:t>271.1</w:t>
      </w:r>
      <w:r w:rsidR="002B5BF3">
        <w:rPr>
          <w:rFonts w:ascii="Times New Roman" w:hAnsi="Times New Roman" w:cs="Times New Roman"/>
        </w:rPr>
        <w:t>.</w:t>
      </w:r>
      <w:r w:rsidR="001B01F5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>.201</w:t>
      </w:r>
      <w:r w:rsidR="00EC63A7">
        <w:rPr>
          <w:rFonts w:ascii="Times New Roman" w:hAnsi="Times New Roman" w:cs="Times New Roman"/>
        </w:rPr>
        <w:t>8</w:t>
      </w:r>
    </w:p>
    <w:p w14:paraId="4567CAAB" w14:textId="77777777" w:rsidR="00F86556" w:rsidRPr="00C27613" w:rsidRDefault="00F86556" w:rsidP="00F86556">
      <w:pPr>
        <w:rPr>
          <w:rFonts w:cs="Times New Roman"/>
          <w:szCs w:val="24"/>
        </w:rPr>
      </w:pPr>
    </w:p>
    <w:p w14:paraId="39D6CBC7" w14:textId="77777777" w:rsidR="00F86556" w:rsidRDefault="00F86556" w:rsidP="00F86556">
      <w:pPr>
        <w:spacing w:line="276" w:lineRule="auto"/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U</w:t>
      </w:r>
      <w:r>
        <w:rPr>
          <w:rFonts w:cs="Times New Roman"/>
          <w:b/>
          <w:szCs w:val="24"/>
        </w:rPr>
        <w:t>mowa nr IR</w:t>
      </w:r>
      <w:r w:rsidR="00EC63A7">
        <w:rPr>
          <w:rFonts w:cs="Times New Roman"/>
          <w:b/>
          <w:szCs w:val="24"/>
        </w:rPr>
        <w:t>…..</w:t>
      </w:r>
      <w:r>
        <w:rPr>
          <w:rFonts w:cs="Times New Roman"/>
          <w:b/>
          <w:szCs w:val="24"/>
        </w:rPr>
        <w:t>.</w:t>
      </w:r>
      <w:r w:rsidRPr="00C27613">
        <w:rPr>
          <w:rFonts w:cs="Times New Roman"/>
          <w:b/>
          <w:szCs w:val="24"/>
        </w:rPr>
        <w:t>201</w:t>
      </w:r>
      <w:r w:rsidR="00EC63A7">
        <w:rPr>
          <w:rFonts w:cs="Times New Roman"/>
          <w:b/>
          <w:szCs w:val="24"/>
        </w:rPr>
        <w:t>8</w:t>
      </w:r>
    </w:p>
    <w:p w14:paraId="005459FA" w14:textId="77777777" w:rsidR="00F86556" w:rsidRPr="00A0736C" w:rsidRDefault="00F86556" w:rsidP="00F86556">
      <w:pPr>
        <w:pStyle w:val="Tretekstu"/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</w:t>
      </w:r>
      <w:r w:rsidRPr="00A0736C">
        <w:rPr>
          <w:rFonts w:ascii="Times New Roman" w:hAnsi="Times New Roman" w:cs="Times New Roman"/>
        </w:rPr>
        <w:t xml:space="preserve"> dniu …………............... w Ścinawie </w:t>
      </w:r>
    </w:p>
    <w:p w14:paraId="3F0C86A4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14:paraId="5E960B9B" w14:textId="77777777"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pomiędzy:</w:t>
      </w:r>
    </w:p>
    <w:p w14:paraId="3D483338" w14:textId="77777777"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b/>
          <w:szCs w:val="24"/>
        </w:rPr>
        <w:t xml:space="preserve">Gminą Ścinawa, </w:t>
      </w:r>
      <w:r w:rsidRPr="00C27613">
        <w:rPr>
          <w:rFonts w:cs="Times New Roman"/>
          <w:szCs w:val="24"/>
        </w:rPr>
        <w:t xml:space="preserve">ul. Rynek 17, 59-330 Ścinawa </w:t>
      </w:r>
    </w:p>
    <w:p w14:paraId="15E1B321" w14:textId="77777777"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reprezentowaną przez:</w:t>
      </w:r>
    </w:p>
    <w:p w14:paraId="0EA1ACEB" w14:textId="77777777" w:rsidR="00F86556" w:rsidRPr="00C27613" w:rsidRDefault="00F86556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Krystiana Kosztyłę</w:t>
      </w:r>
      <w:r w:rsidRPr="005D6730">
        <w:rPr>
          <w:rFonts w:cs="Times New Roman"/>
          <w:b/>
          <w:szCs w:val="24"/>
        </w:rPr>
        <w:t>- Burmistrza Ścinawy</w:t>
      </w:r>
    </w:p>
    <w:p w14:paraId="6B736220" w14:textId="77777777"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kontrasy</w:t>
      </w:r>
      <w:r>
        <w:rPr>
          <w:rFonts w:cs="Times New Roman"/>
          <w:szCs w:val="24"/>
        </w:rPr>
        <w:t xml:space="preserve">gnacie </w:t>
      </w:r>
      <w:r w:rsidRPr="005D6730">
        <w:rPr>
          <w:rFonts w:cs="Times New Roman"/>
          <w:b/>
          <w:szCs w:val="24"/>
        </w:rPr>
        <w:t>Skarbnika Miasta i Gminy Ścinawa-</w:t>
      </w:r>
      <w:r>
        <w:rPr>
          <w:rFonts w:cs="Times New Roman"/>
          <w:szCs w:val="24"/>
        </w:rPr>
        <w:t xml:space="preserve"> </w:t>
      </w:r>
      <w:r w:rsidRPr="00F86556">
        <w:rPr>
          <w:rFonts w:cs="Times New Roman"/>
          <w:b/>
          <w:szCs w:val="24"/>
        </w:rPr>
        <w:t>Marzeny Dawedowskiej</w:t>
      </w:r>
    </w:p>
    <w:p w14:paraId="44884CA7" w14:textId="77777777"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,,Zamawiającym”</w:t>
      </w:r>
    </w:p>
    <w:p w14:paraId="3BF17337" w14:textId="77777777"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a</w:t>
      </w:r>
    </w:p>
    <w:p w14:paraId="38DDE8F0" w14:textId="77777777" w:rsidR="00F86556" w:rsidRPr="00F86556" w:rsidRDefault="00EC63A7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………….</w:t>
      </w:r>
    </w:p>
    <w:p w14:paraId="343DFE81" w14:textId="77777777" w:rsidR="002E0C2A" w:rsidRDefault="003A64AC" w:rsidP="00F86556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prowadzącego działalność gospodarczą pn. </w:t>
      </w:r>
      <w:r w:rsidR="00EC63A7">
        <w:rPr>
          <w:rFonts w:cs="Times New Roman"/>
          <w:b/>
          <w:szCs w:val="24"/>
        </w:rPr>
        <w:t>…………………….</w:t>
      </w:r>
      <w:r>
        <w:rPr>
          <w:rFonts w:cs="Times New Roman"/>
          <w:szCs w:val="24"/>
        </w:rPr>
        <w:t xml:space="preserve"> </w:t>
      </w:r>
    </w:p>
    <w:p w14:paraId="495960FF" w14:textId="77777777" w:rsidR="00F86556" w:rsidRPr="002E0C2A" w:rsidRDefault="003A64AC" w:rsidP="00F86556">
      <w:pPr>
        <w:rPr>
          <w:rFonts w:cs="Times New Roman"/>
          <w:b/>
          <w:szCs w:val="24"/>
        </w:rPr>
      </w:pPr>
      <w:r>
        <w:rPr>
          <w:rFonts w:cs="Times New Roman"/>
          <w:szCs w:val="24"/>
        </w:rPr>
        <w:t>z siedzibą</w:t>
      </w:r>
      <w:r w:rsidR="00EC63A7">
        <w:rPr>
          <w:rFonts w:cs="Times New Roman"/>
          <w:szCs w:val="24"/>
        </w:rPr>
        <w:t>…………………………………………….</w:t>
      </w:r>
    </w:p>
    <w:p w14:paraId="04EAF114" w14:textId="77777777" w:rsidR="00F86556" w:rsidRPr="003A64AC" w:rsidRDefault="00F86556" w:rsidP="00F86556">
      <w:pPr>
        <w:rPr>
          <w:rFonts w:cs="Times New Roman"/>
          <w:szCs w:val="24"/>
        </w:rPr>
      </w:pPr>
      <w:r w:rsidRPr="003A64AC">
        <w:rPr>
          <w:rFonts w:cs="Times New Roman"/>
          <w:szCs w:val="24"/>
        </w:rPr>
        <w:t xml:space="preserve">REGON: </w:t>
      </w:r>
      <w:r w:rsidR="00EC63A7">
        <w:rPr>
          <w:rFonts w:cs="Times New Roman"/>
          <w:szCs w:val="24"/>
        </w:rPr>
        <w:t>………</w:t>
      </w:r>
      <w:r w:rsidRPr="003A64AC">
        <w:rPr>
          <w:rFonts w:cs="Times New Roman"/>
          <w:szCs w:val="24"/>
        </w:rPr>
        <w:t xml:space="preserve"> NIP: </w:t>
      </w:r>
      <w:r w:rsidR="00EC63A7">
        <w:rPr>
          <w:rFonts w:cs="Times New Roman"/>
          <w:szCs w:val="24"/>
        </w:rPr>
        <w:t>…………..</w:t>
      </w:r>
    </w:p>
    <w:p w14:paraId="442F48F5" w14:textId="77777777"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„Wykonawcą”</w:t>
      </w:r>
      <w:r w:rsidRPr="005D6730">
        <w:rPr>
          <w:rFonts w:cs="Times New Roman"/>
          <w:szCs w:val="24"/>
        </w:rPr>
        <w:t>.</w:t>
      </w:r>
    </w:p>
    <w:p w14:paraId="650EBDC9" w14:textId="77777777" w:rsidR="00F86556" w:rsidRPr="00C27613" w:rsidRDefault="00F86556" w:rsidP="00F86556">
      <w:pPr>
        <w:rPr>
          <w:rFonts w:cs="Times New Roman"/>
          <w:szCs w:val="24"/>
        </w:rPr>
      </w:pPr>
    </w:p>
    <w:p w14:paraId="0193BF9C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1</w:t>
      </w:r>
      <w:r>
        <w:rPr>
          <w:rFonts w:cs="Times New Roman"/>
          <w:b/>
          <w:szCs w:val="24"/>
        </w:rPr>
        <w:t>.</w:t>
      </w:r>
    </w:p>
    <w:p w14:paraId="1C2A7341" w14:textId="77777777" w:rsidR="00F86556" w:rsidRPr="004B5E46" w:rsidRDefault="00F86556" w:rsidP="00F86556">
      <w:pPr>
        <w:pStyle w:val="Standard"/>
        <w:spacing w:line="360" w:lineRule="auto"/>
        <w:jc w:val="both"/>
        <w:rPr>
          <w:rFonts w:cs="Liberation Serif"/>
          <w:sz w:val="22"/>
          <w:szCs w:val="22"/>
        </w:rPr>
      </w:pPr>
      <w:r w:rsidRPr="004B5E46">
        <w:rPr>
          <w:rFonts w:cs="Liberation Serif"/>
          <w:sz w:val="22"/>
          <w:szCs w:val="22"/>
        </w:rPr>
        <w:t>Do niniejszej umowy nie stosuje się przepisów ustawy z dnia 29 stycznia 2004 r. Prawo zamówień publicznych. (tj. Dz. U. z 2015 r. poz. 2164 z późn. zm.) na podstawie art. 4 pkt 8.</w:t>
      </w:r>
    </w:p>
    <w:p w14:paraId="23944534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14:paraId="0A2FB0E6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2</w:t>
      </w:r>
      <w:r>
        <w:rPr>
          <w:rFonts w:cs="Times New Roman"/>
          <w:b/>
          <w:szCs w:val="24"/>
        </w:rPr>
        <w:t>.</w:t>
      </w:r>
    </w:p>
    <w:p w14:paraId="62A230F2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Przedmiot i termin obowiązywania umowy</w:t>
      </w:r>
    </w:p>
    <w:p w14:paraId="033C9DC1" w14:textId="77777777" w:rsidR="002B5BF3" w:rsidRPr="009601C1" w:rsidRDefault="00F86556" w:rsidP="002B5BF3">
      <w:pPr>
        <w:numPr>
          <w:ilvl w:val="0"/>
          <w:numId w:val="13"/>
        </w:numPr>
        <w:suppressAutoHyphens/>
        <w:spacing w:line="240" w:lineRule="auto"/>
        <w:jc w:val="both"/>
      </w:pPr>
      <w:r w:rsidRPr="00EC63A7">
        <w:rPr>
          <w:rFonts w:cs="Times New Roman"/>
          <w:szCs w:val="24"/>
        </w:rPr>
        <w:t xml:space="preserve">Przedmiotem zamówienia jest </w:t>
      </w:r>
      <w:r w:rsidR="001B01F5">
        <w:t>wykonanie i emisja spotów reklamowych</w:t>
      </w:r>
      <w:r w:rsidR="001B01F5" w:rsidRPr="009601C1">
        <w:t xml:space="preserve"> projektu </w:t>
      </w:r>
      <w:proofErr w:type="spellStart"/>
      <w:r w:rsidR="001B01F5" w:rsidRPr="009601C1">
        <w:t>pn</w:t>
      </w:r>
      <w:proofErr w:type="spellEnd"/>
      <w:r w:rsidR="001B01F5" w:rsidRPr="009601C1">
        <w:t>.”</w:t>
      </w:r>
      <w:r w:rsidR="001B01F5">
        <w:t>Budowa strefy aktywności gospodarczej na terenie miasta</w:t>
      </w:r>
      <w:r w:rsidR="001B01F5" w:rsidRPr="009601C1">
        <w:t xml:space="preserve"> Ścinawie” realizowanego w ramach Regionalnego Programu Operacyjnego Województwa Dolnośląskiego 2014-2020</w:t>
      </w:r>
    </w:p>
    <w:p w14:paraId="477CAB36" w14:textId="77777777" w:rsidR="00F86556" w:rsidRPr="00CF431C" w:rsidRDefault="00F86556" w:rsidP="00EC63A7">
      <w:pPr>
        <w:pStyle w:val="Akapitzlist"/>
        <w:suppressAutoHyphens w:val="0"/>
        <w:jc w:val="both"/>
        <w:rPr>
          <w:rFonts w:cs="Times New Roman"/>
          <w:szCs w:val="24"/>
        </w:rPr>
      </w:pPr>
    </w:p>
    <w:p w14:paraId="14C11602" w14:textId="77777777" w:rsidR="00F86556" w:rsidRDefault="00F86556" w:rsidP="002B5BF3">
      <w:pPr>
        <w:pStyle w:val="Akapitzlist"/>
        <w:numPr>
          <w:ilvl w:val="0"/>
          <w:numId w:val="13"/>
        </w:numPr>
        <w:suppressAutoHyphens w:val="0"/>
        <w:jc w:val="both"/>
        <w:rPr>
          <w:rFonts w:cs="Times New Roman"/>
          <w:szCs w:val="24"/>
        </w:rPr>
      </w:pPr>
      <w:r w:rsidRPr="005D4DFC">
        <w:rPr>
          <w:rFonts w:cs="Times New Roman"/>
          <w:szCs w:val="24"/>
        </w:rPr>
        <w:t>Szczegółowy zakres zamówienia:</w:t>
      </w:r>
    </w:p>
    <w:p w14:paraId="4E75F79C" w14:textId="77777777" w:rsidR="001B01F5" w:rsidRPr="001B01F5" w:rsidRDefault="001B01F5" w:rsidP="001B01F5">
      <w:pPr>
        <w:pStyle w:val="Akapitzlist"/>
        <w:spacing w:line="240" w:lineRule="auto"/>
      </w:pPr>
      <w:r w:rsidRPr="001B01F5">
        <w:t>Zakres zamówienia obejmuje:</w:t>
      </w:r>
    </w:p>
    <w:p w14:paraId="1EA8EDF2" w14:textId="77777777" w:rsidR="001B01F5" w:rsidRPr="00131A5B" w:rsidRDefault="001B01F5" w:rsidP="001B01F5">
      <w:pPr>
        <w:pStyle w:val="Akapitzlist"/>
        <w:spacing w:before="100" w:beforeAutospacing="1" w:after="100" w:afterAutospacing="1" w:line="240" w:lineRule="auto"/>
        <w:rPr>
          <w:lang w:eastAsia="pl-PL"/>
        </w:rPr>
      </w:pPr>
      <w:r w:rsidRPr="001B01F5">
        <w:rPr>
          <w:b/>
          <w:bCs/>
          <w:lang w:eastAsia="pl-PL"/>
        </w:rPr>
        <w:t xml:space="preserve">- </w:t>
      </w:r>
      <w:r w:rsidRPr="001B01F5">
        <w:rPr>
          <w:bCs/>
          <w:lang w:eastAsia="pl-PL"/>
        </w:rPr>
        <w:t>produkcję 3 spotów reklamowych: 1 x 3 minuty, 2 x 30 sekund (powstałe na bazie spotu 3 minutowego),</w:t>
      </w:r>
    </w:p>
    <w:p w14:paraId="51BD2153" w14:textId="77777777" w:rsidR="001B01F5" w:rsidRPr="00131A5B" w:rsidRDefault="001B01F5" w:rsidP="001B01F5">
      <w:pPr>
        <w:pStyle w:val="Akapitzlist"/>
        <w:spacing w:line="240" w:lineRule="auto"/>
      </w:pPr>
      <w:r w:rsidRPr="001B01F5">
        <w:rPr>
          <w:bCs/>
          <w:lang w:eastAsia="pl-PL"/>
        </w:rPr>
        <w:t>- emisję w/w spotów (prosimy o osza</w:t>
      </w:r>
      <w:bookmarkStart w:id="0" w:name="_GoBack"/>
      <w:bookmarkEnd w:id="0"/>
      <w:r w:rsidRPr="001B01F5">
        <w:rPr>
          <w:bCs/>
          <w:lang w:eastAsia="pl-PL"/>
        </w:rPr>
        <w:t>cowanie kosztu minimalnego pakietu – 10 emisji: 5 x 3. minutowy, 5 x 30 sekundowe),</w:t>
      </w:r>
      <w:r w:rsidRPr="00131A5B">
        <w:rPr>
          <w:lang w:eastAsia="pl-PL"/>
        </w:rPr>
        <w:br/>
      </w:r>
      <w:r w:rsidRPr="001B01F5">
        <w:rPr>
          <w:bCs/>
          <w:lang w:eastAsia="pl-PL"/>
        </w:rPr>
        <w:t>- przygotowanie graficzne logo strefy (3 propozycje, z zastrzeżeniem możliwości dokonania przez nabywcę zmian w 1 projekcie),</w:t>
      </w:r>
      <w:r w:rsidRPr="00131A5B">
        <w:rPr>
          <w:lang w:eastAsia="pl-PL"/>
        </w:rPr>
        <w:br/>
      </w:r>
      <w:r w:rsidRPr="001B01F5">
        <w:rPr>
          <w:bCs/>
          <w:lang w:eastAsia="pl-PL"/>
        </w:rPr>
        <w:t xml:space="preserve">- wykonanie zdjęć strefy, również z użyciem </w:t>
      </w:r>
      <w:proofErr w:type="spellStart"/>
      <w:r w:rsidRPr="001B01F5">
        <w:rPr>
          <w:bCs/>
          <w:lang w:eastAsia="pl-PL"/>
        </w:rPr>
        <w:t>drona</w:t>
      </w:r>
      <w:proofErr w:type="spellEnd"/>
      <w:r w:rsidRPr="001B01F5">
        <w:rPr>
          <w:bCs/>
          <w:lang w:eastAsia="pl-PL"/>
        </w:rPr>
        <w:t>,</w:t>
      </w:r>
      <w:r w:rsidRPr="00131A5B">
        <w:rPr>
          <w:lang w:eastAsia="pl-PL"/>
        </w:rPr>
        <w:br/>
      </w:r>
      <w:r w:rsidRPr="001B01F5">
        <w:rPr>
          <w:bCs/>
          <w:lang w:eastAsia="pl-PL"/>
        </w:rPr>
        <w:t>- wykonanie zdjęć sferycznych strefy,</w:t>
      </w:r>
      <w:r w:rsidRPr="00131A5B">
        <w:rPr>
          <w:lang w:eastAsia="pl-PL"/>
        </w:rPr>
        <w:br/>
      </w:r>
      <w:r w:rsidRPr="001B01F5">
        <w:rPr>
          <w:bCs/>
          <w:lang w:eastAsia="pl-PL"/>
        </w:rPr>
        <w:t>- przygotowanie grafik reklamowych,</w:t>
      </w:r>
      <w:r w:rsidRPr="00131A5B">
        <w:rPr>
          <w:lang w:eastAsia="pl-PL"/>
        </w:rPr>
        <w:br/>
      </w:r>
      <w:r w:rsidRPr="001B01F5">
        <w:rPr>
          <w:bCs/>
          <w:lang w:eastAsia="pl-PL"/>
        </w:rPr>
        <w:t xml:space="preserve">- przygotowanie szablonu prezentacji (Power Point), zawierającego logo, tożsamą z grafikami </w:t>
      </w:r>
      <w:r w:rsidRPr="001B01F5">
        <w:rPr>
          <w:bCs/>
          <w:lang w:eastAsia="pl-PL"/>
        </w:rPr>
        <w:lastRenderedPageBreak/>
        <w:t xml:space="preserve">czcionkę, </w:t>
      </w:r>
      <w:r w:rsidRPr="00131A5B">
        <w:rPr>
          <w:lang w:eastAsia="pl-PL"/>
        </w:rPr>
        <w:br/>
      </w:r>
      <w:r w:rsidRPr="001B01F5">
        <w:rPr>
          <w:bCs/>
          <w:lang w:eastAsia="pl-PL"/>
        </w:rPr>
        <w:t>- nagranie spotu radiowego (do 20 sekund),</w:t>
      </w:r>
    </w:p>
    <w:p w14:paraId="5FB440C5" w14:textId="77777777" w:rsidR="00983680" w:rsidRPr="001B01F5" w:rsidRDefault="00983680" w:rsidP="00983680">
      <w:pPr>
        <w:pStyle w:val="Akapitzlist"/>
        <w:suppressAutoHyphens w:val="0"/>
        <w:jc w:val="both"/>
        <w:rPr>
          <w:rFonts w:cs="Times New Roman"/>
          <w:b/>
          <w:szCs w:val="24"/>
        </w:rPr>
      </w:pPr>
    </w:p>
    <w:p w14:paraId="2125BAAE" w14:textId="77777777" w:rsidR="00F86556" w:rsidRDefault="00F86556" w:rsidP="002B5BF3">
      <w:pPr>
        <w:pStyle w:val="Akapitzlist"/>
        <w:numPr>
          <w:ilvl w:val="0"/>
          <w:numId w:val="1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Przedmiot umowy będzie realizowany od dnia zawarcia umowy do dnia </w:t>
      </w:r>
      <w:r w:rsidR="001B01F5">
        <w:rPr>
          <w:rFonts w:cs="Times New Roman"/>
          <w:szCs w:val="24"/>
        </w:rPr>
        <w:t>15</w:t>
      </w:r>
      <w:r w:rsidR="00EC63A7">
        <w:rPr>
          <w:rFonts w:cs="Times New Roman"/>
          <w:szCs w:val="24"/>
        </w:rPr>
        <w:t>.</w:t>
      </w:r>
      <w:r w:rsidR="00E40ABF">
        <w:rPr>
          <w:rFonts w:cs="Times New Roman"/>
          <w:szCs w:val="24"/>
        </w:rPr>
        <w:t>1</w:t>
      </w:r>
      <w:r w:rsidR="001B01F5">
        <w:rPr>
          <w:rFonts w:cs="Times New Roman"/>
          <w:szCs w:val="24"/>
        </w:rPr>
        <w:t>2</w:t>
      </w:r>
      <w:r w:rsidR="00EC63A7">
        <w:rPr>
          <w:rFonts w:cs="Times New Roman"/>
          <w:szCs w:val="24"/>
        </w:rPr>
        <w:t>.2018r.</w:t>
      </w:r>
    </w:p>
    <w:p w14:paraId="3F777B61" w14:textId="77777777" w:rsidR="00F86556" w:rsidRPr="005D6730" w:rsidRDefault="00F86556" w:rsidP="002B5BF3">
      <w:pPr>
        <w:pStyle w:val="Akapitzlist"/>
        <w:numPr>
          <w:ilvl w:val="0"/>
          <w:numId w:val="1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Koordynatorem sprawującym nadzór nad bezpieczeństwem i higieną pracy ze strony Zamawiającego będzie Pan</w:t>
      </w:r>
      <w:r w:rsidR="003A64AC">
        <w:rPr>
          <w:rFonts w:cs="Times New Roman"/>
          <w:szCs w:val="24"/>
        </w:rPr>
        <w:t xml:space="preserve"> </w:t>
      </w:r>
      <w:r w:rsidR="001B01F5">
        <w:rPr>
          <w:rFonts w:cs="Times New Roman"/>
          <w:szCs w:val="24"/>
        </w:rPr>
        <w:t>Zygmunt Kogut</w:t>
      </w:r>
      <w:r w:rsidR="003A64AC"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>(lub osoba zastępująca), która będzie odpowiedzialna za współdziałanie uwzględniające sposób postępowania w przypadku wystąpienia zagrożeń dla zdrowia lub życia Wykonawcy podczas wykonywania przedmiotu umowy.</w:t>
      </w:r>
    </w:p>
    <w:p w14:paraId="65C50DBB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3</w:t>
      </w:r>
      <w:r>
        <w:rPr>
          <w:rFonts w:cs="Times New Roman"/>
          <w:b/>
          <w:szCs w:val="24"/>
        </w:rPr>
        <w:t>.</w:t>
      </w:r>
    </w:p>
    <w:p w14:paraId="53ACA270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Warunki umowy i odbiór dostaw</w:t>
      </w:r>
    </w:p>
    <w:p w14:paraId="20E084EC" w14:textId="77777777"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Strony ustalają następujące warunki wykonania umowy:</w:t>
      </w:r>
    </w:p>
    <w:p w14:paraId="60580A3B" w14:textId="77777777" w:rsidR="00F86556" w:rsidRPr="00E74D9C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jest zobowiązany wykonać przedmiot </w:t>
      </w:r>
      <w:r>
        <w:rPr>
          <w:rFonts w:cs="Times New Roman"/>
          <w:szCs w:val="24"/>
        </w:rPr>
        <w:t>umowy z należytą starannością z </w:t>
      </w:r>
      <w:r w:rsidRPr="00C27613">
        <w:rPr>
          <w:rFonts w:cs="Times New Roman"/>
          <w:szCs w:val="24"/>
        </w:rPr>
        <w:t>uwzględnieniem profesjonalnego charakteru świadczonych przez siebie usług oraz wedle swej n</w:t>
      </w:r>
      <w:r>
        <w:rPr>
          <w:rFonts w:cs="Times New Roman"/>
          <w:szCs w:val="24"/>
        </w:rPr>
        <w:t xml:space="preserve">ajlepszej wiedzy i umiejętności, </w:t>
      </w:r>
      <w:r w:rsidRPr="00E74D9C">
        <w:rPr>
          <w:rFonts w:cs="Times New Roman"/>
          <w:szCs w:val="24"/>
        </w:rPr>
        <w:t xml:space="preserve">dostarczane </w:t>
      </w:r>
      <w:r w:rsidR="00983680">
        <w:rPr>
          <w:rFonts w:cs="Times New Roman"/>
          <w:szCs w:val="24"/>
        </w:rPr>
        <w:t xml:space="preserve">wyposażenie </w:t>
      </w:r>
      <w:r w:rsidRPr="00E74D9C">
        <w:rPr>
          <w:rFonts w:cs="Times New Roman"/>
          <w:szCs w:val="24"/>
        </w:rPr>
        <w:t>mus</w:t>
      </w:r>
      <w:r w:rsidR="00983680">
        <w:rPr>
          <w:rFonts w:cs="Times New Roman"/>
          <w:szCs w:val="24"/>
        </w:rPr>
        <w:t>i</w:t>
      </w:r>
      <w:r w:rsidRPr="00E74D9C">
        <w:rPr>
          <w:rFonts w:cs="Times New Roman"/>
          <w:szCs w:val="24"/>
        </w:rPr>
        <w:t xml:space="preserve"> być fabrycznie nowe i pełnowartościowe oraz nie mogą nosić znamion jakiegokolwiek uszkodzenia; </w:t>
      </w:r>
    </w:p>
    <w:p w14:paraId="2C8D51A0" w14:textId="77777777"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Rozliczenie dostaw będzie następować z zachowaniem następujących zasad:</w:t>
      </w:r>
    </w:p>
    <w:p w14:paraId="448138F2" w14:textId="77777777"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przekazaniu przedmiotu umowy zostanie podpisany przez Strony dokument przekazania pod względem ilościowym;</w:t>
      </w:r>
    </w:p>
    <w:p w14:paraId="2C72833E" w14:textId="77777777"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odbiór przedmiotu umowy pod względem spełniania wymogów jakościowych wskazanych w niniejszej umowie nastąpi w dniu </w:t>
      </w:r>
      <w:r>
        <w:rPr>
          <w:rFonts w:cs="Times New Roman"/>
          <w:szCs w:val="24"/>
        </w:rPr>
        <w:t>przekazania go Zamawiającemu</w:t>
      </w:r>
      <w:r w:rsidRPr="00C27613">
        <w:rPr>
          <w:rFonts w:cs="Times New Roman"/>
          <w:szCs w:val="24"/>
        </w:rPr>
        <w:t>, ewentualne braki będą zgłaszane w ramach reklamacji.</w:t>
      </w:r>
    </w:p>
    <w:p w14:paraId="4021A782" w14:textId="77777777"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i Zamawiający obowiązani są dołożyć wszelkiej staranności przy odbiorze.</w:t>
      </w:r>
    </w:p>
    <w:p w14:paraId="6623F2BA" w14:textId="77777777"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będzie zobowiązany do usunięcia ewentualnych wad i usterek przedmiotu dostawy bez względu na wysokość związanych z tym kosztów w terminie 7 dni od dnia otrzymania protokołu z wyszczególnieniem usterek i braków.</w:t>
      </w:r>
    </w:p>
    <w:p w14:paraId="0C23B4DF" w14:textId="77777777"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Wykonawca nie może powierzyć wykonania przedmiotu zamówienia osobo</w:t>
      </w:r>
      <w:r w:rsidR="00F83601">
        <w:rPr>
          <w:rFonts w:cs="Times New Roman"/>
          <w:szCs w:val="24"/>
        </w:rPr>
        <w:t>m</w:t>
      </w:r>
      <w:r>
        <w:rPr>
          <w:rFonts w:cs="Times New Roman"/>
          <w:szCs w:val="24"/>
        </w:rPr>
        <w:t xml:space="preserve"> trzecim.</w:t>
      </w:r>
    </w:p>
    <w:p w14:paraId="50DE86AF" w14:textId="77777777" w:rsidR="002C5174" w:rsidRPr="004E03D0" w:rsidRDefault="002C5174" w:rsidP="002C5174">
      <w:pPr>
        <w:pStyle w:val="NORMA"/>
        <w:numPr>
          <w:ilvl w:val="0"/>
          <w:numId w:val="2"/>
        </w:numPr>
        <w:tabs>
          <w:tab w:val="left" w:pos="360"/>
        </w:tabs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Wykonawca oświadcza, że posiada niezbędne umiejętności oraz możliwości techniczne konieczne do wykonania przedmiotu umowy zgodnie ze specyfikacją i wymogami Zamawiającego.</w:t>
      </w:r>
    </w:p>
    <w:p w14:paraId="03E1BFD8" w14:textId="77777777" w:rsidR="002C5174" w:rsidRDefault="002C5174" w:rsidP="002C5174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4E03D0">
        <w:rPr>
          <w:rFonts w:cs="Times New Roman"/>
          <w:szCs w:val="24"/>
        </w:rPr>
        <w:t xml:space="preserve">Wykonawca oświadcza, że wykona przedmiot umowy przy wykorzystaniu materiałów, utworów, danych i informacji oraz programów komputerowych zgodnie z obowiązującymi przepisami prawa oraz bez naruszania praw osób trzecich, a w szczególności nie naruszając dóbr osobistych, majątkowych i osobistych praw autorskich, praw pokrewnych, praw do znaków towarowych lub wzorów użytkowych bądź innych praw własności intelektualnej, a także danych osobowych osób trzecich. Gdyby doszło do takiego naruszenia, wyłączną odpowiedzialność względem podmiotów, których prawa zostały naruszone, ponosi </w:t>
      </w:r>
      <w:r w:rsidRPr="004E03D0">
        <w:rPr>
          <w:rFonts w:cs="Times New Roman"/>
          <w:szCs w:val="24"/>
        </w:rPr>
        <w:lastRenderedPageBreak/>
        <w:t>Wykonawca. W przypadku wystąpienia z roszczeniami przez osoby trzecie przeciwko Zamawiającemu z wyżej wymienionych tytułów, Wykonawca zobowiązuje się do ich zaspokojenia i zwolnienia Zamawiającego od obowiązku świadczeń z tych tytułów oraz do wstąpienia w miejsce zamawiającego do ewentualnych postepowania spornych wynikłych z realizacji niniejszej umowy</w:t>
      </w:r>
    </w:p>
    <w:p w14:paraId="068973E6" w14:textId="77777777" w:rsidR="00F86556" w:rsidRPr="005D6730" w:rsidRDefault="00F86556" w:rsidP="00F86556">
      <w:pPr>
        <w:rPr>
          <w:rFonts w:cs="Times New Roman"/>
          <w:i/>
          <w:szCs w:val="24"/>
        </w:rPr>
      </w:pPr>
    </w:p>
    <w:p w14:paraId="622FFB65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4.</w:t>
      </w:r>
    </w:p>
    <w:p w14:paraId="65CC3E69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Wartość umowy i rozliczenie finansowe</w:t>
      </w:r>
    </w:p>
    <w:p w14:paraId="6783317C" w14:textId="77777777" w:rsidR="00382EE9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Wysokość wynagrodzenia za wykonanie przedmiotu umowy </w:t>
      </w:r>
      <w:r>
        <w:rPr>
          <w:rFonts w:cs="Times New Roman"/>
          <w:szCs w:val="24"/>
        </w:rPr>
        <w:t>wynosi</w:t>
      </w:r>
      <w:r w:rsidR="00A51E21">
        <w:rPr>
          <w:rFonts w:cs="Times New Roman"/>
          <w:szCs w:val="24"/>
        </w:rPr>
        <w:t>:</w:t>
      </w:r>
    </w:p>
    <w:p w14:paraId="2F0E5F1B" w14:textId="77777777" w:rsidR="00F86556" w:rsidRDefault="00EC63A7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…….</w:t>
      </w:r>
      <w:r w:rsidR="00A51E21">
        <w:rPr>
          <w:rFonts w:cs="Times New Roman"/>
          <w:szCs w:val="24"/>
        </w:rPr>
        <w:t xml:space="preserve"> zł netto +</w:t>
      </w:r>
      <w:r>
        <w:rPr>
          <w:rFonts w:cs="Times New Roman"/>
          <w:szCs w:val="24"/>
        </w:rPr>
        <w:t xml:space="preserve"> ……</w:t>
      </w:r>
      <w:r w:rsidR="00A51E21">
        <w:rPr>
          <w:rFonts w:cs="Times New Roman"/>
          <w:szCs w:val="24"/>
        </w:rPr>
        <w:t xml:space="preserve">podatku VAT, tj. </w:t>
      </w:r>
      <w:r>
        <w:rPr>
          <w:rFonts w:cs="Times New Roman"/>
          <w:szCs w:val="24"/>
        </w:rPr>
        <w:t>………</w:t>
      </w:r>
      <w:r w:rsidR="00A51E21">
        <w:rPr>
          <w:rFonts w:cs="Times New Roman"/>
          <w:szCs w:val="24"/>
        </w:rPr>
        <w:t xml:space="preserve"> zł</w:t>
      </w:r>
    </w:p>
    <w:p w14:paraId="5563485A" w14:textId="77777777" w:rsidR="00A51E21" w:rsidRPr="00A51E21" w:rsidRDefault="00A51E21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tj. </w:t>
      </w:r>
      <w:r w:rsidR="00EC63A7">
        <w:rPr>
          <w:rFonts w:cs="Times New Roman"/>
          <w:b/>
          <w:szCs w:val="24"/>
        </w:rPr>
        <w:t>……..</w:t>
      </w:r>
      <w:r>
        <w:rPr>
          <w:rFonts w:cs="Times New Roman"/>
          <w:b/>
          <w:szCs w:val="24"/>
        </w:rPr>
        <w:t xml:space="preserve"> zł brutto</w:t>
      </w:r>
      <w:r>
        <w:rPr>
          <w:rFonts w:cs="Times New Roman"/>
          <w:szCs w:val="24"/>
        </w:rPr>
        <w:t xml:space="preserve"> (słownie: </w:t>
      </w:r>
      <w:r w:rsidR="00EC63A7">
        <w:rPr>
          <w:rFonts w:cs="Times New Roman"/>
          <w:szCs w:val="24"/>
        </w:rPr>
        <w:t>…………………………..</w:t>
      </w:r>
      <w:r>
        <w:rPr>
          <w:rFonts w:cs="Times New Roman"/>
          <w:szCs w:val="24"/>
        </w:rPr>
        <w:t xml:space="preserve"> złotych </w:t>
      </w:r>
      <w:r w:rsidR="00EC63A7">
        <w:rPr>
          <w:rFonts w:cs="Times New Roman"/>
          <w:szCs w:val="24"/>
        </w:rPr>
        <w:t>…..</w:t>
      </w:r>
      <w:r>
        <w:rPr>
          <w:rFonts w:cs="Times New Roman"/>
          <w:szCs w:val="24"/>
        </w:rPr>
        <w:t>/100).</w:t>
      </w:r>
    </w:p>
    <w:p w14:paraId="5CDB91B7" w14:textId="77777777"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jest podatnikiem pod</w:t>
      </w:r>
      <w:r>
        <w:rPr>
          <w:rFonts w:cs="Times New Roman"/>
          <w:szCs w:val="24"/>
        </w:rPr>
        <w:t xml:space="preserve">atku VAT - NIP </w:t>
      </w:r>
      <w:r w:rsidR="00EC63A7">
        <w:rPr>
          <w:rFonts w:cs="Times New Roman"/>
          <w:szCs w:val="24"/>
        </w:rPr>
        <w:t>……………..</w:t>
      </w:r>
      <w:r>
        <w:rPr>
          <w:rFonts w:cs="Times New Roman"/>
          <w:szCs w:val="24"/>
        </w:rPr>
        <w:t>, Regon </w:t>
      </w:r>
      <w:r w:rsidR="00EC63A7">
        <w:rPr>
          <w:rFonts w:cs="Times New Roman"/>
          <w:szCs w:val="24"/>
        </w:rPr>
        <w:t>…………………………</w:t>
      </w:r>
    </w:p>
    <w:p w14:paraId="6E71FE55" w14:textId="70A8A054"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 z tytułu wykonania umowy będzie płatne przelewem w terminie do 30 dni po przedłożeniu przez Wykonawcę prawidłowo sporządzon</w:t>
      </w:r>
      <w:r>
        <w:rPr>
          <w:rFonts w:cs="Times New Roman"/>
          <w:szCs w:val="24"/>
        </w:rPr>
        <w:t>ej</w:t>
      </w:r>
      <w:r w:rsidRPr="00C27613">
        <w:rPr>
          <w:rFonts w:cs="Times New Roman"/>
          <w:szCs w:val="24"/>
        </w:rPr>
        <w:t xml:space="preserve"> faktur</w:t>
      </w:r>
      <w:r>
        <w:rPr>
          <w:rFonts w:cs="Times New Roman"/>
          <w:szCs w:val="24"/>
        </w:rPr>
        <w:t>y</w:t>
      </w:r>
      <w:r w:rsidRPr="00C27613">
        <w:rPr>
          <w:rFonts w:cs="Times New Roman"/>
          <w:szCs w:val="24"/>
        </w:rPr>
        <w:t xml:space="preserve"> wraz z protokołami odbioru </w:t>
      </w:r>
      <w:r w:rsidR="00B947AF">
        <w:rPr>
          <w:rFonts w:cs="Times New Roman"/>
          <w:szCs w:val="24"/>
        </w:rPr>
        <w:t>utworów</w:t>
      </w:r>
      <w:r w:rsidR="00B947AF" w:rsidRPr="00C27613"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 xml:space="preserve">przez Zamawiającego na konto Wykonawcy: </w:t>
      </w:r>
      <w:r w:rsidR="00EC63A7">
        <w:rPr>
          <w:rFonts w:cs="Times New Roman"/>
          <w:b/>
          <w:szCs w:val="24"/>
        </w:rPr>
        <w:t>……………………………</w:t>
      </w:r>
      <w:r w:rsidRPr="00C27613">
        <w:rPr>
          <w:rFonts w:cs="Times New Roman"/>
          <w:szCs w:val="24"/>
        </w:rPr>
        <w:t>, przy czym, za dzień zapłaty Strony uznają dzień obciążenia rachunku Zamawiającego.</w:t>
      </w:r>
    </w:p>
    <w:p w14:paraId="2636EF74" w14:textId="77777777"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Wynagrodzenie, określone w ust. 1, zawiera całość kosztów związanych z realizacją przedmiotu umowy. </w:t>
      </w:r>
    </w:p>
    <w:p w14:paraId="248CF043" w14:textId="77777777"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Wynagrodzenie, określone w ust. 1, jest wynagrodzeniem ryczałtowym i jest niezmienne przez cały okres realizacji umowy. Wynagrodzenie ryczałtowe oznacza, że Wykonawca nie może żądać podwyższenia wynagrodzenia, chociażby w czasie zawarcia umowy nie można było przewidzieć rozmiaru i kosztów dostaw.</w:t>
      </w:r>
    </w:p>
    <w:p w14:paraId="4DE9F9E1" w14:textId="77777777"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14:paraId="242407C7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5.</w:t>
      </w:r>
    </w:p>
    <w:p w14:paraId="154B2B5F" w14:textId="77777777" w:rsidR="00F86556" w:rsidRPr="00C27613" w:rsidRDefault="00CB742B" w:rsidP="00F86556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Prawa autorskie</w:t>
      </w:r>
    </w:p>
    <w:p w14:paraId="7FCB9953" w14:textId="77777777" w:rsidR="002C5174" w:rsidRPr="004E03D0" w:rsidRDefault="002C5174" w:rsidP="002C5174">
      <w:pPr>
        <w:pStyle w:val="NORMA"/>
        <w:numPr>
          <w:ilvl w:val="0"/>
          <w:numId w:val="20"/>
        </w:numPr>
        <w:tabs>
          <w:tab w:val="left" w:pos="360"/>
        </w:tabs>
        <w:spacing w:before="0" w:line="276" w:lineRule="auto"/>
        <w:ind w:left="15" w:hanging="15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Wykonawca oświadcza, że:</w:t>
      </w:r>
    </w:p>
    <w:p w14:paraId="40C5FFBC" w14:textId="77777777" w:rsidR="002C5174" w:rsidRPr="004E03D0" w:rsidRDefault="002C5174" w:rsidP="002C5174">
      <w:pPr>
        <w:pStyle w:val="NORMA"/>
        <w:numPr>
          <w:ilvl w:val="0"/>
          <w:numId w:val="21"/>
        </w:numPr>
        <w:tabs>
          <w:tab w:val="left" w:pos="360"/>
        </w:tabs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przysługują mu prawa autorskie do utworów wskazanych w § 2 ust 2</w:t>
      </w:r>
    </w:p>
    <w:p w14:paraId="06F0AF6F" w14:textId="77777777" w:rsidR="002C5174" w:rsidRPr="004E03D0" w:rsidRDefault="002C5174" w:rsidP="004E03D0">
      <w:pPr>
        <w:pStyle w:val="NORMA"/>
        <w:numPr>
          <w:ilvl w:val="0"/>
          <w:numId w:val="21"/>
        </w:numPr>
        <w:tabs>
          <w:tab w:val="left" w:pos="360"/>
        </w:tabs>
        <w:spacing w:before="0" w:line="276" w:lineRule="auto"/>
        <w:jc w:val="both"/>
        <w:rPr>
          <w:color w:val="00000A"/>
          <w:szCs w:val="24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utwory wskazane w pkt a) są wolne od wad prawnych</w:t>
      </w:r>
    </w:p>
    <w:p w14:paraId="5A86EA86" w14:textId="77777777" w:rsidR="00974DD6" w:rsidRPr="004E03D0" w:rsidRDefault="00CB742B" w:rsidP="004E03D0">
      <w:pPr>
        <w:pStyle w:val="NORMA"/>
        <w:numPr>
          <w:ilvl w:val="0"/>
          <w:numId w:val="22"/>
        </w:numPr>
        <w:tabs>
          <w:tab w:val="left" w:pos="360"/>
        </w:tabs>
        <w:spacing w:line="276" w:lineRule="auto"/>
        <w:ind w:left="360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Wykonawca z chwilą emisji Spotu, określonego w § 2</w:t>
      </w:r>
      <w:r w:rsidR="00974DD6"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 xml:space="preserve"> przenosi na Zamawiającego bez żadnych ograniczeń co do czasu i terytorium autorskie prawa majątkowe do w/w utworów w zakresie:</w:t>
      </w:r>
    </w:p>
    <w:p w14:paraId="04DFEF2D" w14:textId="77777777" w:rsidR="00974DD6" w:rsidRPr="004E03D0" w:rsidRDefault="00974DD6" w:rsidP="00974DD6">
      <w:pPr>
        <w:pStyle w:val="NORMA"/>
        <w:numPr>
          <w:ilvl w:val="0"/>
          <w:numId w:val="23"/>
        </w:numPr>
        <w:tabs>
          <w:tab w:val="left" w:pos="426"/>
        </w:tabs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trwałego lub czasowego utrwalania i zwielokrotniania w całości lub części jakimikolwiek środkami i w jakiejkolwiek formie</w:t>
      </w:r>
      <w:r w:rsidRPr="004E03D0" w:rsidDel="00077077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,</w:t>
      </w:r>
    </w:p>
    <w:p w14:paraId="1DE73252" w14:textId="77777777" w:rsidR="00974DD6" w:rsidRPr="004E03D0" w:rsidRDefault="00974DD6" w:rsidP="00974DD6">
      <w:pPr>
        <w:pStyle w:val="NORMA"/>
        <w:numPr>
          <w:ilvl w:val="0"/>
          <w:numId w:val="23"/>
        </w:numPr>
        <w:tabs>
          <w:tab w:val="left" w:pos="426"/>
        </w:tabs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obrotu oryginałem lub egzemplarzami, na których utrwalono strony internetowe – wprowadzenie do obrotu, użycie lub najem oryginału lub egzemplarza</w:t>
      </w:r>
      <w:r w:rsidRPr="004E03D0" w:rsidDel="00900BAC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,</w:t>
      </w:r>
    </w:p>
    <w:p w14:paraId="49822444" w14:textId="77777777" w:rsidR="00974DD6" w:rsidRPr="004E03D0" w:rsidRDefault="00974DD6" w:rsidP="00974DD6">
      <w:pPr>
        <w:pStyle w:val="NORMA"/>
        <w:numPr>
          <w:ilvl w:val="0"/>
          <w:numId w:val="23"/>
        </w:numPr>
        <w:tabs>
          <w:tab w:val="left" w:pos="426"/>
        </w:tabs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rozpowszechniania poprzez publiczne udostępnianie, które umożliwi każdemu dostęp do interfejsu publicznego serwisu internetowego bez względu na miejsce i czas</w:t>
      </w:r>
    </w:p>
    <w:p w14:paraId="20B6328D" w14:textId="77777777" w:rsidR="00974DD6" w:rsidRPr="004E03D0" w:rsidRDefault="00974DD6" w:rsidP="00974DD6">
      <w:pPr>
        <w:pStyle w:val="NORMA"/>
        <w:numPr>
          <w:ilvl w:val="0"/>
          <w:numId w:val="23"/>
        </w:numPr>
        <w:tabs>
          <w:tab w:val="left" w:pos="426"/>
        </w:tabs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publiczne wykonanie, wystawienie, wyświetlenie, odtworzenie oraz nadawanie i reemitowanie,</w:t>
      </w: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br/>
        <w:t>a także publiczne udostępnianie utworu w taki sposób, aby każdy mógł mieć do niego dostęp w miejscu i w czasie przez siebie wybranym, w tym przez sieć radiofonii</w:t>
      </w:r>
      <w:r w:rsidR="00B947AF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 xml:space="preserve"> i telewizji</w:t>
      </w: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 xml:space="preserve"> naziemnej, </w:t>
      </w: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lastRenderedPageBreak/>
        <w:t xml:space="preserve">satelitarnej i przez </w:t>
      </w:r>
      <w:proofErr w:type="spellStart"/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internet</w:t>
      </w:r>
      <w:proofErr w:type="spellEnd"/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.</w:t>
      </w:r>
      <w:r w:rsidRPr="004E03D0" w:rsidDel="00900BAC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.</w:t>
      </w:r>
    </w:p>
    <w:p w14:paraId="08BE09A4" w14:textId="76D60A48" w:rsidR="00CB742B" w:rsidRPr="004E03D0" w:rsidRDefault="00CB742B" w:rsidP="00CB742B">
      <w:pPr>
        <w:numPr>
          <w:ilvl w:val="0"/>
          <w:numId w:val="15"/>
        </w:numPr>
        <w:tabs>
          <w:tab w:val="left" w:pos="360"/>
        </w:tabs>
        <w:suppressAutoHyphens/>
        <w:jc w:val="both"/>
        <w:rPr>
          <w:rFonts w:cs="Times New Roman"/>
          <w:color w:val="00000A"/>
          <w:szCs w:val="24"/>
        </w:rPr>
      </w:pPr>
    </w:p>
    <w:p w14:paraId="62C11274" w14:textId="56BD2858" w:rsidR="00CB742B" w:rsidRPr="004E03D0" w:rsidRDefault="00CB742B" w:rsidP="00CB742B">
      <w:pPr>
        <w:numPr>
          <w:ilvl w:val="0"/>
          <w:numId w:val="14"/>
        </w:numPr>
        <w:tabs>
          <w:tab w:val="left" w:pos="360"/>
          <w:tab w:val="left" w:pos="720"/>
        </w:tabs>
        <w:suppressAutoHyphens/>
        <w:ind w:left="720"/>
        <w:jc w:val="both"/>
        <w:rPr>
          <w:rFonts w:cs="Times New Roman"/>
          <w:color w:val="00000A"/>
          <w:szCs w:val="24"/>
        </w:rPr>
      </w:pPr>
    </w:p>
    <w:p w14:paraId="23EDCAC7" w14:textId="77777777" w:rsidR="00CB742B" w:rsidRPr="004E03D0" w:rsidRDefault="00CB742B" w:rsidP="00CB742B">
      <w:pPr>
        <w:numPr>
          <w:ilvl w:val="0"/>
          <w:numId w:val="15"/>
        </w:numPr>
        <w:tabs>
          <w:tab w:val="left" w:pos="360"/>
        </w:tabs>
        <w:suppressAutoHyphens/>
        <w:jc w:val="both"/>
        <w:rPr>
          <w:rFonts w:cs="Times New Roman"/>
          <w:color w:val="00000A"/>
          <w:szCs w:val="24"/>
        </w:rPr>
      </w:pPr>
      <w:r w:rsidRPr="004E03D0">
        <w:rPr>
          <w:rFonts w:cs="Times New Roman"/>
          <w:color w:val="00000A"/>
          <w:szCs w:val="24"/>
        </w:rPr>
        <w:t>Przeniesienie praw autorskich praw majątkowych, o których mowa w ust. 1, nastąpi w ramach wynagrodzenia określonego w § 5</w:t>
      </w:r>
      <w:r w:rsidR="00B947AF">
        <w:rPr>
          <w:rFonts w:cs="Times New Roman"/>
          <w:color w:val="00000A"/>
          <w:szCs w:val="24"/>
        </w:rPr>
        <w:t xml:space="preserve"> ust 1</w:t>
      </w:r>
      <w:r w:rsidRPr="004E03D0">
        <w:rPr>
          <w:rFonts w:cs="Times New Roman"/>
          <w:color w:val="00000A"/>
          <w:szCs w:val="24"/>
        </w:rPr>
        <w:t>.</w:t>
      </w:r>
    </w:p>
    <w:p w14:paraId="7488F793" w14:textId="77777777" w:rsidR="002C5174" w:rsidRPr="004E03D0" w:rsidRDefault="002C5174" w:rsidP="002C5174">
      <w:pPr>
        <w:pStyle w:val="NORMA"/>
        <w:numPr>
          <w:ilvl w:val="0"/>
          <w:numId w:val="15"/>
        </w:numPr>
        <w:tabs>
          <w:tab w:val="left" w:pos="360"/>
        </w:tabs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 xml:space="preserve">Wykonawca zobowiązuje się do niewykonywania wobec Zamawiającego autorskich praw osobistych do utworów wskazanych w § 2 ust 2 w ten sposób, że nie oznaczy tych utworów w żaden sposób oraz nie będzie żądał oznaczenia przedmiotowych utworów w przyszłości. </w:t>
      </w:r>
    </w:p>
    <w:p w14:paraId="458EC6F3" w14:textId="77777777" w:rsidR="00974DD6" w:rsidRPr="004E03D0" w:rsidRDefault="00974DD6" w:rsidP="00974DD6">
      <w:pPr>
        <w:pStyle w:val="NORMA"/>
        <w:numPr>
          <w:ilvl w:val="0"/>
          <w:numId w:val="15"/>
        </w:numPr>
        <w:tabs>
          <w:tab w:val="left" w:pos="360"/>
        </w:tabs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 xml:space="preserve">Z dniem przekazania Zamawiającemu utworów wskazanych w § 2 ust 2 Wykonawca zezwala Zamawiającemu w ramach wynagrodzenia określonego w § 5 </w:t>
      </w:r>
      <w:r w:rsidR="00B947AF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 xml:space="preserve">ust 1 </w:t>
      </w: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bez żadnych ograniczeń co do czasu i terytorium na wykonywanie zależnego prawa autorskiego do ww. utworów w szczególności do tłumaczenia, przystosowywania, zmiany układu lub jakichkolwiek innych zmian w serwisie internetowym z zachowaniem praw osoby, która tych zmian dokonała.</w:t>
      </w:r>
      <w:r w:rsidRPr="004E03D0" w:rsidDel="00A64D6E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 xml:space="preserve"> </w:t>
      </w:r>
    </w:p>
    <w:p w14:paraId="11733E8F" w14:textId="77777777" w:rsidR="00974DD6" w:rsidRPr="004E03D0" w:rsidRDefault="00974DD6" w:rsidP="002C5174">
      <w:pPr>
        <w:pStyle w:val="NORMA"/>
        <w:numPr>
          <w:ilvl w:val="0"/>
          <w:numId w:val="15"/>
        </w:numPr>
        <w:tabs>
          <w:tab w:val="left" w:pos="360"/>
        </w:tabs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 xml:space="preserve">Z dniem przekazania Zamawiającemu utworów wskazanych w § 2 ust 2 Wykonawca zezwala Zamawiającemu w ramach wynagrodzenia określonego w § 5 bez żadnych ograniczeń co do czasu i terytorium na wprowadzanie zmian do ww. utworów w szczególności do kadrowania, </w:t>
      </w:r>
      <w:proofErr w:type="spellStart"/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szparowania</w:t>
      </w:r>
      <w:proofErr w:type="spellEnd"/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, zmiany układu, powiększania, pomniejszania, etc. z zachowaniem praw osoby, która tych zmian dokonała.</w:t>
      </w:r>
    </w:p>
    <w:p w14:paraId="0D33A51B" w14:textId="77777777" w:rsidR="00974DD6" w:rsidRPr="004E03D0" w:rsidRDefault="00974DD6" w:rsidP="00974DD6">
      <w:pPr>
        <w:pStyle w:val="PUNKT"/>
        <w:numPr>
          <w:ilvl w:val="0"/>
          <w:numId w:val="15"/>
        </w:numPr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Zamawiający jest upoważniony do dalszego przenoszenia nabytych praw.</w:t>
      </w:r>
    </w:p>
    <w:p w14:paraId="1151B648" w14:textId="77777777" w:rsidR="00974DD6" w:rsidRPr="004E03D0" w:rsidRDefault="00974DD6" w:rsidP="00974DD6">
      <w:pPr>
        <w:pStyle w:val="NORMA"/>
        <w:numPr>
          <w:ilvl w:val="0"/>
          <w:numId w:val="15"/>
        </w:numPr>
        <w:tabs>
          <w:tab w:val="left" w:pos="360"/>
        </w:tabs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Wykonawca oświadcza, że nie będzie realizował praw do nadzoru autorskiego</w:t>
      </w:r>
    </w:p>
    <w:p w14:paraId="06CAA7D9" w14:textId="77777777" w:rsidR="00974DD6" w:rsidRPr="004E03D0" w:rsidRDefault="00974DD6" w:rsidP="00974DD6">
      <w:pPr>
        <w:pStyle w:val="NORMA"/>
        <w:numPr>
          <w:ilvl w:val="0"/>
          <w:numId w:val="15"/>
        </w:numPr>
        <w:tabs>
          <w:tab w:val="left" w:pos="360"/>
        </w:tabs>
        <w:spacing w:before="0" w:line="276" w:lineRule="auto"/>
        <w:jc w:val="both"/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</w:pPr>
      <w:r w:rsidRPr="004E03D0">
        <w:rPr>
          <w:rFonts w:ascii="Liberation Serif" w:eastAsiaTheme="minorHAnsi" w:hAnsi="Liberation Serif"/>
          <w:color w:val="00000A"/>
          <w:sz w:val="22"/>
          <w:szCs w:val="24"/>
          <w:lang w:eastAsia="en-US"/>
        </w:rPr>
        <w:t>Zamawiający w ramach uiszczonego wynagrodzenia ma prawo do zgłoszenia poszczególnych utworów jako znak towarowy lub wzór przemysłowy bez ograniczeń terytorialnych.</w:t>
      </w:r>
    </w:p>
    <w:p w14:paraId="2795F272" w14:textId="77777777" w:rsidR="002C5174" w:rsidRPr="00CB742B" w:rsidRDefault="002C5174" w:rsidP="004E03D0">
      <w:pPr>
        <w:tabs>
          <w:tab w:val="left" w:pos="360"/>
        </w:tabs>
        <w:suppressAutoHyphens/>
        <w:ind w:left="360"/>
        <w:jc w:val="both"/>
        <w:rPr>
          <w:rFonts w:ascii="Times New Roman" w:hAnsi="Times New Roman" w:cs="Times New Roman"/>
        </w:rPr>
      </w:pPr>
    </w:p>
    <w:p w14:paraId="3E82C53F" w14:textId="77777777" w:rsidR="00BF7E98" w:rsidRDefault="00BF7E98" w:rsidP="00F86556">
      <w:pPr>
        <w:jc w:val="both"/>
        <w:rPr>
          <w:rFonts w:cs="Times New Roman"/>
          <w:szCs w:val="24"/>
        </w:rPr>
      </w:pPr>
    </w:p>
    <w:p w14:paraId="39D5E6D1" w14:textId="77777777" w:rsidR="00F83601" w:rsidRDefault="00F83601" w:rsidP="00F86556">
      <w:pPr>
        <w:jc w:val="both"/>
        <w:rPr>
          <w:rFonts w:cs="Times New Roman"/>
          <w:szCs w:val="24"/>
        </w:rPr>
      </w:pPr>
    </w:p>
    <w:p w14:paraId="5E04AD1A" w14:textId="77777777" w:rsidR="00F83601" w:rsidRPr="003D653E" w:rsidRDefault="00F83601" w:rsidP="00F86556">
      <w:pPr>
        <w:jc w:val="both"/>
        <w:rPr>
          <w:rFonts w:cs="Times New Roman"/>
          <w:szCs w:val="24"/>
        </w:rPr>
      </w:pPr>
    </w:p>
    <w:p w14:paraId="74719BBA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6.</w:t>
      </w:r>
    </w:p>
    <w:p w14:paraId="4570343E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Nadzór nad realizacją Umowy</w:t>
      </w:r>
    </w:p>
    <w:p w14:paraId="7C910A28" w14:textId="77777777"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Osobą odpowiedzialną za nadzór nad realizacją przedmiotu Umowy ze strony Zamawiającego jest: Pan</w:t>
      </w:r>
      <w:r w:rsidR="00BF7E98">
        <w:rPr>
          <w:rFonts w:cs="Times New Roman"/>
          <w:szCs w:val="24"/>
        </w:rPr>
        <w:t xml:space="preserve"> </w:t>
      </w:r>
      <w:r w:rsidR="00CB742B">
        <w:rPr>
          <w:rFonts w:cs="Times New Roman"/>
          <w:szCs w:val="24"/>
        </w:rPr>
        <w:t>Zygmunt Kogut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 </w:t>
      </w:r>
      <w:r w:rsidR="00BF7E98">
        <w:rPr>
          <w:rFonts w:cs="Times New Roman"/>
          <w:szCs w:val="24"/>
        </w:rPr>
        <w:t xml:space="preserve">76 74 00 </w:t>
      </w:r>
      <w:r w:rsidR="00CB742B">
        <w:rPr>
          <w:rFonts w:cs="Times New Roman"/>
          <w:szCs w:val="24"/>
        </w:rPr>
        <w:t>215</w:t>
      </w:r>
      <w:r w:rsidRPr="00C27613">
        <w:rPr>
          <w:rFonts w:cs="Times New Roman"/>
          <w:szCs w:val="24"/>
        </w:rPr>
        <w:t xml:space="preserve">, e-mail: </w:t>
      </w:r>
      <w:hyperlink r:id="rId8" w:history="1">
        <w:r w:rsidR="00CB742B" w:rsidRPr="00E83467">
          <w:rPr>
            <w:rStyle w:val="Hipercze"/>
            <w:rFonts w:cs="Times New Roman"/>
            <w:szCs w:val="24"/>
          </w:rPr>
          <w:t>zkogut@scinawa.pl</w:t>
        </w:r>
      </w:hyperlink>
      <w:r w:rsidR="00BF7E98">
        <w:rPr>
          <w:rFonts w:cs="Times New Roman"/>
          <w:szCs w:val="24"/>
        </w:rPr>
        <w:t xml:space="preserve"> </w:t>
      </w:r>
    </w:p>
    <w:p w14:paraId="633FA65A" w14:textId="77777777"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Osobą odpowiedzialną za realizację przedmiotu Umowy ze strony Wykonawcy jest: </w:t>
      </w:r>
      <w:r w:rsidR="00EC63A7">
        <w:rPr>
          <w:rFonts w:cs="Times New Roman"/>
          <w:szCs w:val="24"/>
        </w:rPr>
        <w:t>………………..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tel.: </w:t>
      </w:r>
      <w:r w:rsidR="00EC63A7">
        <w:rPr>
          <w:rFonts w:cs="Times New Roman"/>
          <w:szCs w:val="24"/>
        </w:rPr>
        <w:t>……………………….</w:t>
      </w:r>
      <w:r w:rsidRPr="00C27613">
        <w:rPr>
          <w:rFonts w:cs="Times New Roman"/>
          <w:szCs w:val="24"/>
        </w:rPr>
        <w:t>, e-mail:</w:t>
      </w:r>
      <w:r w:rsidR="00BF7E98">
        <w:rPr>
          <w:rFonts w:cs="Times New Roman"/>
          <w:szCs w:val="24"/>
        </w:rPr>
        <w:t xml:space="preserve"> </w:t>
      </w:r>
      <w:hyperlink r:id="rId9" w:history="1">
        <w:r w:rsidR="00EC63A7">
          <w:rPr>
            <w:rStyle w:val="Hipercze"/>
            <w:rFonts w:cs="Times New Roman"/>
            <w:szCs w:val="24"/>
          </w:rPr>
          <w:t>……………………..</w:t>
        </w:r>
      </w:hyperlink>
      <w:r w:rsidR="00BF7E98">
        <w:rPr>
          <w:rFonts w:cs="Times New Roman"/>
          <w:szCs w:val="24"/>
        </w:rPr>
        <w:t xml:space="preserve"> </w:t>
      </w:r>
    </w:p>
    <w:p w14:paraId="1BDDB46C" w14:textId="77777777"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Zmiana postanowień ust. 1 i ust. 2 wymaga poinformowania drugiej Strony na piśmie lub drogą elektroniczną, pod rygorem nieważności. Zmiana taka nie stanowi zmian postanowień Umowy.</w:t>
      </w:r>
    </w:p>
    <w:p w14:paraId="235F5207" w14:textId="77777777"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14:paraId="1ADA9243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7.</w:t>
      </w:r>
    </w:p>
    <w:p w14:paraId="4E29E543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Odstąpienie od umowy oraz kary umowne</w:t>
      </w:r>
    </w:p>
    <w:p w14:paraId="384D1BC6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razie zaistnienia istotnej zmiany okoliczności powodującej, że wykonanie umowy nie leży w interesie publicznym, czego nie można było przewidzieć w chwili zawarcia umowy, Zamawiający może odstąpić od umowy lub dalsze wykonywanie umowy może zagrozić istotnemu interesowi bezpieczeństwa państwa lub bezpieczeństwu publicznemu, Zamawiający </w:t>
      </w:r>
      <w:r w:rsidRPr="00C27613">
        <w:rPr>
          <w:rFonts w:cs="Times New Roman"/>
          <w:szCs w:val="24"/>
        </w:rPr>
        <w:lastRenderedPageBreak/>
        <w:t>może odstąpić od umowy w terminie 30 dni od dnia powzięcia wiadomości o tych okolicznościach.</w:t>
      </w:r>
    </w:p>
    <w:p w14:paraId="012F4C02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przypadku, o którym mowa w ust. 1 Wykonawca może żądać wyłącznie wynagrodzenia należnego z tytułu wykonania części umowy.</w:t>
      </w:r>
    </w:p>
    <w:p w14:paraId="0E838A5F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Wykonawcy, w przypadku odstąpienia od umowy przez Zamawiającego z przyczyn leżących po stronie Wykonawcy, nie przysługują w stosunku do Z</w:t>
      </w:r>
      <w:r>
        <w:rPr>
          <w:rFonts w:cs="Times New Roman"/>
          <w:szCs w:val="24"/>
        </w:rPr>
        <w:t>amawiającego żadne roszczenia z </w:t>
      </w:r>
      <w:r w:rsidRPr="00C27613">
        <w:rPr>
          <w:rFonts w:cs="Times New Roman"/>
          <w:szCs w:val="24"/>
        </w:rPr>
        <w:t>tytułu zwrotu nakładów na przedmiot umowy ani z tytułu utraconego wynagrodzenia.</w:t>
      </w:r>
    </w:p>
    <w:p w14:paraId="67602757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</w:t>
      </w:r>
      <w:r w:rsidRPr="00C27613">
        <w:rPr>
          <w:rFonts w:cs="Times New Roman"/>
          <w:szCs w:val="24"/>
        </w:rPr>
        <w:t xml:space="preserve"> przypadku, gdy Wykonawca będzie wykonywał Zamówienie w sposób wadliwy albo sprzeczny z umową, Zamawiający może wezwać go do zmiany sposobu wykonania przedmiotu umowy i wyznaczyć mu w tym celu odpowiedni termin. Po bezskutecznym upływie wyznaczonego terminu Zam</w:t>
      </w:r>
      <w:r>
        <w:rPr>
          <w:rFonts w:cs="Times New Roman"/>
          <w:szCs w:val="24"/>
        </w:rPr>
        <w:t>awiający może odstąpić od umowy.</w:t>
      </w:r>
    </w:p>
    <w:p w14:paraId="6ED22F39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zgodnie ze swoim wyborem ma prawo odstąpić od umowy lub je</w:t>
      </w:r>
      <w:r>
        <w:rPr>
          <w:rFonts w:cs="Times New Roman"/>
          <w:szCs w:val="24"/>
        </w:rPr>
        <w:t>j części w </w:t>
      </w:r>
      <w:r w:rsidRPr="00C27613">
        <w:rPr>
          <w:rFonts w:cs="Times New Roman"/>
          <w:szCs w:val="24"/>
        </w:rPr>
        <w:t>przypadku naruszenia istotnych postanowień niniejszej umowy, w szczególności, gdy:</w:t>
      </w:r>
    </w:p>
    <w:p w14:paraId="106A948C" w14:textId="77777777"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bez uzasadnionych przyczyn nie</w:t>
      </w:r>
      <w:r>
        <w:rPr>
          <w:rFonts w:cs="Times New Roman"/>
          <w:szCs w:val="24"/>
        </w:rPr>
        <w:t xml:space="preserve"> przystąpi do wykonania umowy w </w:t>
      </w:r>
      <w:r w:rsidRPr="00C27613">
        <w:rPr>
          <w:rFonts w:cs="Times New Roman"/>
          <w:szCs w:val="24"/>
        </w:rPr>
        <w:t>sprawie zamówienia w wyznaczonym terminie;</w:t>
      </w:r>
    </w:p>
    <w:p w14:paraId="63D175A1" w14:textId="77777777"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nienależycie wykona umowę (np. spóźnienie w dostawie zamawianego towaru, brak reakcji Wykonawcy na zgłoszenie przez Zamawiającego wadliwego wykonania przedmiotu umowy w wyznaczonym terminie zgodnie z postanowieniami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umowy).</w:t>
      </w:r>
    </w:p>
    <w:p w14:paraId="759A9939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z przyczyn, o których mowa w ust. 4 i 5 (powyżej), musi zostać każdorazowo – dla swojej skuteczności – poprzedzone skierowaniem do Wykonawcy wezwania do dopełnienia obowiązku lub zaniechania naruszenia z wyznaczeniem stosownego, dodatkowego terminu oraz z zagrożeniem odstąpienia od umowy w przypadku bezskuteczności upływu tego terminu.</w:t>
      </w:r>
    </w:p>
    <w:p w14:paraId="46F50396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wymaga zachowania formy pisemnej pod rygorem nieważności.</w:t>
      </w:r>
    </w:p>
    <w:p w14:paraId="40977047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Zamawiający, korzystając z umownego lub ustawowego prawa odstąpienia od umowy może odstąpić od całości umowy lub od jej części.</w:t>
      </w:r>
    </w:p>
    <w:p w14:paraId="0CBB2505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Pomimo odstąpienia od umowy pozostaje w mocy zobowiązanie do zachowania w tajemnicy informacji poufnych, o których mowa w § </w:t>
      </w:r>
      <w:r>
        <w:rPr>
          <w:rFonts w:cs="Times New Roman"/>
          <w:szCs w:val="24"/>
        </w:rPr>
        <w:t>8</w:t>
      </w:r>
      <w:r w:rsidRPr="00C27613">
        <w:rPr>
          <w:rFonts w:cs="Times New Roman"/>
          <w:szCs w:val="24"/>
        </w:rPr>
        <w:t xml:space="preserve"> umowy.</w:t>
      </w:r>
    </w:p>
    <w:p w14:paraId="0287E066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będzie zobowiązany do wymiany wadliwego towaru na nowy wolny od wad bez względu na wysokość związanych z tym kosztów w terminie 7 dni roboczych od dnia zgłoszenia w przypadkach opisanych w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i </w:t>
      </w:r>
      <w:r>
        <w:rPr>
          <w:rFonts w:cs="Times New Roman"/>
          <w:szCs w:val="24"/>
        </w:rPr>
        <w:t>7</w:t>
      </w:r>
      <w:r w:rsidRPr="00C27613">
        <w:rPr>
          <w:rFonts w:cs="Times New Roman"/>
          <w:szCs w:val="24"/>
        </w:rPr>
        <w:t xml:space="preserve">. Po upływie tego terminu Zamawiający ma prawo odstąpienia od umowy w części lub w całości, </w:t>
      </w:r>
      <w:r>
        <w:rPr>
          <w:rFonts w:cs="Times New Roman"/>
          <w:szCs w:val="24"/>
        </w:rPr>
        <w:t>z prawem żądania kary umownej w </w:t>
      </w:r>
      <w:r w:rsidRPr="00C27613">
        <w:rPr>
          <w:rFonts w:cs="Times New Roman"/>
          <w:szCs w:val="24"/>
        </w:rPr>
        <w:t>wysokości 20% wartości brutto zamówionej partii towaru.</w:t>
      </w:r>
    </w:p>
    <w:p w14:paraId="31B869A5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 niewykonania umowy lub odstąpienia od umow</w:t>
      </w:r>
      <w:r>
        <w:rPr>
          <w:rFonts w:cs="Times New Roman"/>
          <w:szCs w:val="24"/>
        </w:rPr>
        <w:t>y przez którąkolwiek ze Stron z </w:t>
      </w:r>
      <w:r w:rsidRPr="00C27613">
        <w:rPr>
          <w:rFonts w:cs="Times New Roman"/>
          <w:szCs w:val="24"/>
        </w:rPr>
        <w:t xml:space="preserve">przyczyn leżących po stronie Wykonawcy, Wykonawca zapłaci karę w wysokości 20%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1.</w:t>
      </w:r>
    </w:p>
    <w:p w14:paraId="0AB9A874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 xml:space="preserve">W przypadku zwłoki w wykonaniu przedmiotu umowy z przyczyn nie leżących po stronie Zamawiającego, Wykonawca zapłaci karę w wysokości 0,2 %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 za każdy dzień </w:t>
      </w:r>
      <w:r>
        <w:rPr>
          <w:rFonts w:cs="Times New Roman"/>
          <w:szCs w:val="24"/>
        </w:rPr>
        <w:t>opóźnienia</w:t>
      </w:r>
      <w:r w:rsidRPr="00C27613">
        <w:rPr>
          <w:rFonts w:cs="Times New Roman"/>
          <w:szCs w:val="24"/>
        </w:rPr>
        <w:t>.</w:t>
      </w:r>
    </w:p>
    <w:p w14:paraId="0F801587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zastrzega sobie prawo do potrącenia kary umownej z należności Wykonawcy.</w:t>
      </w:r>
    </w:p>
    <w:p w14:paraId="3FC6960A" w14:textId="77777777"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Zapłata kary umownej przez Wykonawcę nie odbiera Zamawiającemu prawa do odstąpienia od umowy z Wykonawcą.</w:t>
      </w:r>
    </w:p>
    <w:p w14:paraId="4076C7BD" w14:textId="77777777" w:rsidR="004038EC" w:rsidRPr="004038EC" w:rsidRDefault="004038EC" w:rsidP="004E03D0">
      <w:pPr>
        <w:numPr>
          <w:ilvl w:val="0"/>
          <w:numId w:val="6"/>
        </w:numPr>
        <w:suppressAutoHyphens/>
        <w:spacing w:line="276" w:lineRule="auto"/>
        <w:ind w:hanging="436"/>
        <w:jc w:val="both"/>
        <w:rPr>
          <w:rFonts w:cs="Times New Roman"/>
          <w:szCs w:val="24"/>
        </w:rPr>
      </w:pPr>
      <w:r w:rsidRPr="004E03D0">
        <w:rPr>
          <w:rFonts w:cs="Times New Roman"/>
          <w:color w:val="00000A"/>
          <w:szCs w:val="24"/>
        </w:rPr>
        <w:t>W przypadku ujawnienia wady prawnej utworów powstałych w ramach realizacji umowy, Zamawiający ma prawo do naliczenia kary umownej w wysokości ………% wynagrodzenia z podatkiem VAT, określonego w § 5</w:t>
      </w:r>
      <w:r w:rsidR="00B947AF">
        <w:rPr>
          <w:rFonts w:cs="Times New Roman"/>
          <w:color w:val="00000A"/>
          <w:szCs w:val="24"/>
        </w:rPr>
        <w:t xml:space="preserve"> ust 1</w:t>
      </w:r>
      <w:r w:rsidRPr="004E03D0">
        <w:rPr>
          <w:rFonts w:cs="Times New Roman"/>
          <w:color w:val="00000A"/>
          <w:szCs w:val="24"/>
        </w:rPr>
        <w:t xml:space="preserve"> </w:t>
      </w:r>
      <w:r>
        <w:rPr>
          <w:rFonts w:cs="Times New Roman"/>
          <w:color w:val="00000A"/>
          <w:szCs w:val="24"/>
        </w:rPr>
        <w:t>u</w:t>
      </w:r>
      <w:r w:rsidRPr="004E03D0">
        <w:rPr>
          <w:rFonts w:cs="Times New Roman"/>
          <w:color w:val="00000A"/>
          <w:szCs w:val="24"/>
        </w:rPr>
        <w:t>mowy, za każdy ujawniony przypadek naruszenia.</w:t>
      </w:r>
    </w:p>
    <w:p w14:paraId="27D969CA" w14:textId="77777777" w:rsidR="00F86556" w:rsidRPr="00C27613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 Zamawiający może dochodzić na zasadach ogólnych odszkodowania przewyższającego wysokość kar umownych zastrzeżonych w umowie, a także dochodzić wszelkich naliczonych kar umownych, również po odstąpieniu od umowy.</w:t>
      </w:r>
    </w:p>
    <w:p w14:paraId="5ABC32D6" w14:textId="77777777" w:rsidR="00F86556" w:rsidRDefault="00F86556" w:rsidP="00F86556">
      <w:pPr>
        <w:jc w:val="center"/>
        <w:rPr>
          <w:rFonts w:cs="Times New Roman"/>
          <w:b/>
          <w:szCs w:val="24"/>
        </w:rPr>
      </w:pPr>
    </w:p>
    <w:p w14:paraId="00F72E63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8.</w:t>
      </w:r>
    </w:p>
    <w:p w14:paraId="25BB3BFF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Klauzula poufności</w:t>
      </w:r>
    </w:p>
    <w:p w14:paraId="1AF969AD" w14:textId="77777777"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Strony zobowiązują się do zachowania w tajemnicy wobec osób trzecich informacji poufnych oraz do niewykorzystywania informacji poufnych dla celów innych aniżeli służące realizacji przedmiotu Umowy.</w:t>
      </w:r>
    </w:p>
    <w:p w14:paraId="6D57CE20" w14:textId="77777777"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Za informacje poufne Zamawiającego rozumie się wszelkie informacje i/lub materiały dotyczące Zamawiającego, które nie są znane lub nie powinny być znane publicznie, powzięte/otrzymane przez Wykonawcę, w związku z wykonywaniem lub przy okazji wykonywania Umowy, a w szczególności informacje stanowiące tajemnice prawem chronione, w tym informacje chronione na podstawie usta</w:t>
      </w:r>
      <w:r>
        <w:rPr>
          <w:rFonts w:cs="Times New Roman"/>
          <w:szCs w:val="24"/>
        </w:rPr>
        <w:t>wy z dnia 29 sierpnia 1997 r. o </w:t>
      </w:r>
      <w:r w:rsidRPr="00DA04D3">
        <w:rPr>
          <w:rFonts w:cs="Times New Roman"/>
          <w:szCs w:val="24"/>
        </w:rPr>
        <w:t>ochronie danych osobowych oraz informacje chronio</w:t>
      </w:r>
      <w:r>
        <w:rPr>
          <w:rFonts w:cs="Times New Roman"/>
          <w:szCs w:val="24"/>
        </w:rPr>
        <w:t>ne na podstawie ustawy z dnia 5 </w:t>
      </w:r>
      <w:r w:rsidRPr="00DA04D3">
        <w:rPr>
          <w:rFonts w:cs="Times New Roman"/>
          <w:szCs w:val="24"/>
        </w:rPr>
        <w:t>sierpnia 2010 r. o ochronie informacji niejawnych.</w:t>
      </w:r>
    </w:p>
    <w:p w14:paraId="5C8B93A1" w14:textId="77777777"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ochrony informacji poufnych spoczywa na Wykonawcy niezależnie od formy ich przekazania przez Zamawiającego (w tym w formie przekazu ustnego, dokumentu lub zapisu na komputerowym nośniku informacji).</w:t>
      </w:r>
    </w:p>
    <w:p w14:paraId="71AB5C3B" w14:textId="77777777"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poufności nie dotyczy informacji poufnych:</w:t>
      </w:r>
    </w:p>
    <w:p w14:paraId="55FE2DFB" w14:textId="77777777"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których ujawnienie jest wymagane przez powszechnie obowiązujące przepisy prawa,</w:t>
      </w:r>
    </w:p>
    <w:p w14:paraId="1336DB6A" w14:textId="77777777"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które są powszechnie znane lub zostały podane do publicznej wiadomości przez Stronę uprawnioną lub za jej zezwoleniem.</w:t>
      </w:r>
    </w:p>
    <w:p w14:paraId="3A8C3432" w14:textId="77777777"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sporządzać kopii informacji poufnych Zamawiającego, z wyjątkiem kopii niezbędnych do realizacji przedmiotu Umowy. Wszelkie wykonane kopie będą określone, jako należące do Zamawiającego.</w:t>
      </w:r>
    </w:p>
    <w:p w14:paraId="2FBB2EF8" w14:textId="77777777"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lastRenderedPageBreak/>
        <w:t>Wykonawca nie będzie podejmował czynności mających na celu uzyskanie informacji poufnych Zamawiającego, innych aniżeli udostępnione przez Zamawiającego, w celu realizacji przedmiotu Umowy.</w:t>
      </w:r>
    </w:p>
    <w:p w14:paraId="3B059A8A" w14:textId="77777777"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może ujawnić informacje poufne Zamawiającego osobie trzeciej wyłącznie po uzyskaniu uprzedniej zgody Zamawiającego, wyrażonej na piśmie.</w:t>
      </w:r>
    </w:p>
    <w:p w14:paraId="61066DAF" w14:textId="77777777"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Wykonawca, po wykonaniu przedmiotu Umowy, z dniem odbioru końcowego, zobowiązany jest do zwrotu wszystkich informacji poufnych Zamawiającemu, w tym sporządzonych kopii informacji poufnych Zamawiającego.</w:t>
      </w:r>
    </w:p>
    <w:p w14:paraId="4EAAAC56" w14:textId="77777777"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w tajemnicy informacji poufnych spoczywa na Wykonawcy także po wygaśnięciu Umowy lub jej rozwiązaniu przez Strony.</w:t>
      </w:r>
    </w:p>
    <w:p w14:paraId="04A25050" w14:textId="77777777" w:rsidR="00F86556" w:rsidRPr="00DA04D3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14:paraId="61EFC435" w14:textId="77777777" w:rsidR="00F86556" w:rsidRDefault="00F86556" w:rsidP="00F86556">
      <w:pPr>
        <w:jc w:val="center"/>
        <w:rPr>
          <w:rFonts w:cs="Times New Roman"/>
          <w:b/>
          <w:szCs w:val="24"/>
        </w:rPr>
      </w:pPr>
    </w:p>
    <w:p w14:paraId="46471978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9.</w:t>
      </w:r>
    </w:p>
    <w:p w14:paraId="30A8DFDF" w14:textId="77777777"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Inne postanowienia umowy</w:t>
      </w:r>
    </w:p>
    <w:p w14:paraId="59A1283B" w14:textId="77777777"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Wprowadzenie zmian treści umowy wymaga sporządzenia pod rygorem nieważności pisemnego aneksu</w:t>
      </w:r>
      <w:r>
        <w:rPr>
          <w:rFonts w:cs="Times New Roman"/>
          <w:szCs w:val="24"/>
        </w:rPr>
        <w:t>.</w:t>
      </w:r>
    </w:p>
    <w:p w14:paraId="16913E72" w14:textId="77777777"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Istotne zmiany treści umowy mogą wynikać z następujących okoliczności:</w:t>
      </w:r>
    </w:p>
    <w:p w14:paraId="5D155B2D" w14:textId="77777777"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przypadku, gdy w trakcie obowiązywania umowy ulegnie zmianie stawka podatku od towarów i usług na dostawy stanowiące Przedmiot niniejszej umowy, Zamawiający przewiduje możliwość zmiany umowy. W takim przypadku zmianie ulegnie wysokość wynagrodzenia brutto Wykonawcy w ten sposób, iż zostanie ona powiększona/zmniejszona o kwotę stanowiącą różnicę pomiędzy kwotą podatku od towarów i usług obliczoną według stawki obowią</w:t>
      </w:r>
      <w:r>
        <w:rPr>
          <w:rFonts w:cs="Times New Roman"/>
          <w:szCs w:val="24"/>
        </w:rPr>
        <w:t>zującej w dniu zawarcia umowy i </w:t>
      </w:r>
      <w:r w:rsidRPr="00C36788">
        <w:rPr>
          <w:rFonts w:cs="Times New Roman"/>
          <w:szCs w:val="24"/>
        </w:rPr>
        <w:t>kwotą podatku od towarów i usług obliczoną według nowej stawki obowiązującej po wprowadzeniu zmiany w obowiązujących w tym zakresie przepisach prawa. Przedmiotowe postanowienie ma zastosowanie do tej części wynagrodzenia brutto Wykonawcy, do którego będzie miała zastosowanie zmieniona stawka podatku VAT. W każdym przypadku podstawą wyliczenia kwoty podatku od towarów i usług będzie kwota wynagrodzenia netto Wykonawcy, która nie ulegnie zmianie na skutek zmiany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stawki podatku VAT. Zmiana wynagrodzenia wymaga stosownego aneksu dla swej w</w:t>
      </w:r>
      <w:r>
        <w:rPr>
          <w:rFonts w:cs="Times New Roman"/>
          <w:szCs w:val="24"/>
        </w:rPr>
        <w:t>ażności sporządzonego na piśmie;</w:t>
      </w:r>
    </w:p>
    <w:p w14:paraId="1757BD4B" w14:textId="77777777"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lastRenderedPageBreak/>
        <w:t>gdy zmiany dotyczą realizacji dodatkowych dostaw, nieobjętych zamówieniem podstawowym, o którym mowa w § 1, o ile stały się niezbędne i zostały spełnione łącznie następujące warunki:</w:t>
      </w:r>
    </w:p>
    <w:p w14:paraId="1C05A7F6" w14:textId="77777777"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zmiana Wykonawcy nie może zostać dokonana z powodów ekonomicznych lub technicznych, w szczególności dotyczących zamienności lub interoperacyjności </w:t>
      </w:r>
      <w:r w:rsidR="00983680">
        <w:rPr>
          <w:rFonts w:cs="Times New Roman"/>
          <w:szCs w:val="24"/>
        </w:rPr>
        <w:t>wyposażenia</w:t>
      </w:r>
      <w:r w:rsidRPr="00C36788">
        <w:rPr>
          <w:rFonts w:cs="Times New Roman"/>
          <w:szCs w:val="24"/>
        </w:rPr>
        <w:t>, usług lub instalacji, zamówionych w ramach zamówienia podstawowego, o którym mowa w § 1,</w:t>
      </w:r>
    </w:p>
    <w:p w14:paraId="2009474F" w14:textId="77777777"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zmiana Wykonawcy spowodowałaby istotną niedogodność lub znaczne zwiększenie kosztów dla Zamawiającego,</w:t>
      </w:r>
    </w:p>
    <w:p w14:paraId="1F016B5B" w14:textId="77777777"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wartość każdej kolejnej zmiany nie przekracza 50% wartości zamówienia określonej pierwotnie w umowie,</w:t>
      </w:r>
    </w:p>
    <w:p w14:paraId="14804ABE" w14:textId="77777777"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zostały spełnione łącznie następujące warunki:</w:t>
      </w:r>
    </w:p>
    <w:p w14:paraId="18C015D8" w14:textId="77777777"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konieczność zmiany umowy spowodowana jest okolicznościami, których Zamawiający, działając z należytą starannością, nie mógł przewidzieć,</w:t>
      </w:r>
    </w:p>
    <w:p w14:paraId="1C12C980" w14:textId="77777777" w:rsidR="00F86556" w:rsidRPr="004C5C50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4C5C50">
        <w:rPr>
          <w:rFonts w:cs="Times New Roman"/>
          <w:szCs w:val="24"/>
        </w:rPr>
        <w:t>zmiany nie przekracza 50% wartości zam</w:t>
      </w:r>
      <w:r>
        <w:rPr>
          <w:rFonts w:cs="Times New Roman"/>
          <w:szCs w:val="24"/>
        </w:rPr>
        <w:t>ówienia określonej pierwotnie w </w:t>
      </w:r>
      <w:r w:rsidRPr="004C5C50">
        <w:rPr>
          <w:rFonts w:cs="Times New Roman"/>
          <w:szCs w:val="24"/>
        </w:rPr>
        <w:t>umowie,</w:t>
      </w:r>
    </w:p>
    <w:p w14:paraId="17C8F8A9" w14:textId="77777777"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Wykonawcę, ma zastąpić nowy wykonawca w wyniku połączenia, podziału, przekształcenia, upadłości, restrukturyzacji lub nabycia dotychczasowego Wykonawcy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lub jego przedsiębiorstwa, o ile nowy wykonawca spełnia w</w:t>
      </w:r>
      <w:r>
        <w:rPr>
          <w:rFonts w:cs="Times New Roman"/>
          <w:szCs w:val="24"/>
        </w:rPr>
        <w:t>arunki udziału w </w:t>
      </w:r>
      <w:r w:rsidRPr="00C36788">
        <w:rPr>
          <w:rFonts w:cs="Times New Roman"/>
          <w:szCs w:val="24"/>
        </w:rPr>
        <w:t xml:space="preserve">postępowaniu, o którym mowa w § 1, nie zachodzą wobec niego podstawy wykluczenia wskazane w specyfikacji </w:t>
      </w:r>
      <w:r>
        <w:rPr>
          <w:rFonts w:cs="Times New Roman"/>
          <w:szCs w:val="24"/>
        </w:rPr>
        <w:t>istotnych warunków zamówienia w </w:t>
      </w:r>
      <w:r w:rsidRPr="00C36788">
        <w:rPr>
          <w:rFonts w:cs="Times New Roman"/>
          <w:szCs w:val="24"/>
        </w:rPr>
        <w:t>postępowaniu, o którym mowa w § 1 oraz nie pociąga to za sobą innych istotnych zmian umowy,</w:t>
      </w:r>
    </w:p>
    <w:p w14:paraId="13F837F9" w14:textId="77777777"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łączna wartość zmian jest mniejsza od 10% wartości zamówienia określonej pierwotnie w umowie.</w:t>
      </w:r>
    </w:p>
    <w:p w14:paraId="3488175C" w14:textId="77777777"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Zmiany treści umowy dopuszczone w ust. 2 pkt 1, </w:t>
      </w:r>
      <w:r>
        <w:rPr>
          <w:rFonts w:cs="Times New Roman"/>
          <w:szCs w:val="24"/>
        </w:rPr>
        <w:t>2</w:t>
      </w:r>
      <w:r w:rsidRPr="00C36788">
        <w:rPr>
          <w:rFonts w:cs="Times New Roman"/>
          <w:szCs w:val="24"/>
        </w:rPr>
        <w:t xml:space="preserve">c, </w:t>
      </w:r>
      <w:r>
        <w:rPr>
          <w:rFonts w:cs="Times New Roman"/>
          <w:szCs w:val="24"/>
        </w:rPr>
        <w:t>3</w:t>
      </w:r>
      <w:r w:rsidRPr="00C36788">
        <w:rPr>
          <w:rFonts w:cs="Times New Roman"/>
          <w:szCs w:val="24"/>
        </w:rPr>
        <w:t xml:space="preserve">b i </w:t>
      </w:r>
      <w:r>
        <w:rPr>
          <w:rFonts w:cs="Times New Roman"/>
          <w:szCs w:val="24"/>
        </w:rPr>
        <w:t>5</w:t>
      </w:r>
      <w:r w:rsidRPr="00C36788">
        <w:rPr>
          <w:rFonts w:cs="Times New Roman"/>
          <w:szCs w:val="24"/>
        </w:rPr>
        <w:t xml:space="preserve"> mogą prowadzić do zwiększenia wysokości wynagrodzenia brutto Wykonawcy, o którym mowa w § </w:t>
      </w:r>
      <w:r>
        <w:rPr>
          <w:rFonts w:cs="Times New Roman"/>
          <w:szCs w:val="24"/>
        </w:rPr>
        <w:t>4</w:t>
      </w:r>
      <w:r w:rsidRPr="00C36788">
        <w:rPr>
          <w:rFonts w:cs="Times New Roman"/>
          <w:szCs w:val="24"/>
        </w:rPr>
        <w:t xml:space="preserve"> ust. 1 umowy.</w:t>
      </w:r>
    </w:p>
    <w:p w14:paraId="63F4FE55" w14:textId="77777777"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sprawach nieuregulowanych niniejszą umową mają zastosowa</w:t>
      </w:r>
      <w:r>
        <w:rPr>
          <w:rFonts w:cs="Times New Roman"/>
          <w:szCs w:val="24"/>
        </w:rPr>
        <w:t>nie przepisy Kodeksu Cywilnego</w:t>
      </w:r>
      <w:r w:rsidRPr="00C36788">
        <w:rPr>
          <w:rFonts w:cs="Times New Roman"/>
          <w:szCs w:val="24"/>
        </w:rPr>
        <w:t>, ustawy o o</w:t>
      </w:r>
      <w:r>
        <w:rPr>
          <w:rFonts w:cs="Times New Roman"/>
          <w:szCs w:val="24"/>
        </w:rPr>
        <w:t>chronie informacji niejawnych i ustawy o terminach zapłaty w </w:t>
      </w:r>
      <w:r w:rsidRPr="00C36788">
        <w:rPr>
          <w:rFonts w:cs="Times New Roman"/>
          <w:szCs w:val="24"/>
        </w:rPr>
        <w:t>transakcjach handlowych .</w:t>
      </w:r>
    </w:p>
    <w:p w14:paraId="48CE01E2" w14:textId="77777777"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Spory mogące wyniknąć z realizacji niniejszej umowy będą rozstrzygane przez Sąd właściwy miejscowo dla siedziby Zamawiającego.</w:t>
      </w:r>
    </w:p>
    <w:p w14:paraId="222B105F" w14:textId="77777777"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Umowę sporządzono w </w:t>
      </w:r>
      <w:r>
        <w:rPr>
          <w:rFonts w:cs="Times New Roman"/>
          <w:szCs w:val="24"/>
        </w:rPr>
        <w:t>trzech</w:t>
      </w:r>
      <w:r w:rsidRPr="00C36788">
        <w:rPr>
          <w:rFonts w:cs="Times New Roman"/>
          <w:szCs w:val="24"/>
        </w:rPr>
        <w:t xml:space="preserve"> jednobrzmiących egzemplarzach, </w:t>
      </w:r>
      <w:r>
        <w:rPr>
          <w:rFonts w:cs="Times New Roman"/>
          <w:szCs w:val="24"/>
        </w:rPr>
        <w:t>dwa</w:t>
      </w:r>
      <w:r w:rsidRPr="00C36788">
        <w:rPr>
          <w:rFonts w:cs="Times New Roman"/>
          <w:szCs w:val="24"/>
        </w:rPr>
        <w:t xml:space="preserve"> dla Zamawiającego</w:t>
      </w:r>
      <w:r>
        <w:rPr>
          <w:rFonts w:cs="Times New Roman"/>
          <w:szCs w:val="24"/>
        </w:rPr>
        <w:t xml:space="preserve"> oraz </w:t>
      </w:r>
      <w:r w:rsidRPr="00C36788">
        <w:rPr>
          <w:rFonts w:cs="Times New Roman"/>
          <w:szCs w:val="24"/>
        </w:rPr>
        <w:t>jeden dla Wykonawcy.</w:t>
      </w:r>
    </w:p>
    <w:p w14:paraId="691FDB1C" w14:textId="77777777" w:rsidR="00F86556" w:rsidRDefault="00F86556" w:rsidP="00F86556">
      <w:pPr>
        <w:pStyle w:val="Akapitzlist"/>
        <w:rPr>
          <w:rFonts w:cs="Times New Roman"/>
          <w:szCs w:val="24"/>
        </w:rPr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4207"/>
      </w:tblGrid>
      <w:tr w:rsidR="00F86556" w14:paraId="753A0CF1" w14:textId="77777777" w:rsidTr="001059BD">
        <w:tc>
          <w:tcPr>
            <w:tcW w:w="5385" w:type="dxa"/>
          </w:tcPr>
          <w:p w14:paraId="0625AFC5" w14:textId="77777777"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ZAMAWIAJĄCY:</w:t>
            </w:r>
          </w:p>
        </w:tc>
        <w:tc>
          <w:tcPr>
            <w:tcW w:w="4503" w:type="dxa"/>
          </w:tcPr>
          <w:p w14:paraId="6ED4CFF0" w14:textId="77777777"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 w:rsidRPr="00C36788">
              <w:rPr>
                <w:rFonts w:cs="Times New Roman"/>
                <w:b/>
                <w:szCs w:val="24"/>
              </w:rPr>
              <w:t>WYKONAWCA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</w:tr>
    </w:tbl>
    <w:p w14:paraId="4F0F62F9" w14:textId="77777777" w:rsidR="00F86556" w:rsidRPr="00727E58" w:rsidRDefault="00F86556" w:rsidP="00F86556">
      <w:pPr>
        <w:pStyle w:val="Standard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C54DA2D" w14:textId="77777777" w:rsidR="00DB4F1B" w:rsidRDefault="000C5CB7"/>
    <w:sectPr w:rsidR="00DB4F1B" w:rsidSect="00E908ED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3FA75" w14:textId="77777777" w:rsidR="000C5CB7" w:rsidRDefault="000C5CB7" w:rsidP="00F86556">
      <w:pPr>
        <w:spacing w:line="240" w:lineRule="auto"/>
      </w:pPr>
      <w:r>
        <w:separator/>
      </w:r>
    </w:p>
  </w:endnote>
  <w:endnote w:type="continuationSeparator" w:id="0">
    <w:p w14:paraId="27D8506F" w14:textId="77777777" w:rsidR="000C5CB7" w:rsidRDefault="000C5CB7" w:rsidP="00F86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7272A" w14:textId="77777777"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F83601">
      <w:rPr>
        <w:noProof/>
        <w:sz w:val="20"/>
        <w:szCs w:val="20"/>
      </w:rPr>
      <w:t>8</w:t>
    </w:r>
    <w:r w:rsidRPr="00F86556">
      <w:rPr>
        <w:sz w:val="20"/>
        <w:szCs w:val="20"/>
      </w:rPr>
      <w:fldChar w:fldCharType="end"/>
    </w:r>
  </w:p>
  <w:p w14:paraId="39E639D8" w14:textId="77777777" w:rsidR="00F2461F" w:rsidRDefault="000C5CB7" w:rsidP="00F46006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0D8EF" w14:textId="77777777"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2E0C2A">
      <w:rPr>
        <w:noProof/>
        <w:sz w:val="20"/>
        <w:szCs w:val="20"/>
      </w:rPr>
      <w:t>1</w:t>
    </w:r>
    <w:r w:rsidRPr="00F86556">
      <w:rPr>
        <w:sz w:val="20"/>
        <w:szCs w:val="20"/>
      </w:rPr>
      <w:fldChar w:fldCharType="end"/>
    </w:r>
  </w:p>
  <w:p w14:paraId="324F3CD0" w14:textId="77777777" w:rsidR="00F86556" w:rsidRDefault="00F86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0F04FA" w14:textId="77777777" w:rsidR="000C5CB7" w:rsidRDefault="000C5CB7" w:rsidP="00F86556">
      <w:pPr>
        <w:spacing w:line="240" w:lineRule="auto"/>
      </w:pPr>
      <w:r>
        <w:separator/>
      </w:r>
    </w:p>
  </w:footnote>
  <w:footnote w:type="continuationSeparator" w:id="0">
    <w:p w14:paraId="653F6DC2" w14:textId="77777777" w:rsidR="000C5CB7" w:rsidRDefault="000C5CB7" w:rsidP="00F86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20BFA" w14:textId="77777777" w:rsidR="00EC63A7" w:rsidRDefault="00EC63A7">
    <w:pPr>
      <w:pStyle w:val="Nagwek"/>
    </w:pPr>
    <w:r>
      <w:rPr>
        <w:noProof/>
        <w:sz w:val="18"/>
        <w:szCs w:val="18"/>
      </w:rPr>
      <w:drawing>
        <wp:inline distT="0" distB="0" distL="0" distR="0" wp14:anchorId="2DF50FB0" wp14:editId="2D679D45">
          <wp:extent cx="5758180" cy="7670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5247DE" w14:textId="77777777" w:rsidR="00EC63A7" w:rsidRDefault="00EC6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PUNKT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singleLevel"/>
    <w:tmpl w:val="11BEFD9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i w:val="0"/>
        <w:sz w:val="24"/>
      </w:r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0"/>
    <w:multiLevelType w:val="multi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00000012"/>
    <w:multiLevelType w:val="multilevel"/>
    <w:tmpl w:val="00000012"/>
    <w:name w:val="WW8Num20"/>
    <w:lvl w:ilvl="0">
      <w:start w:val="1"/>
      <w:numFmt w:val="decimal"/>
      <w:pStyle w:val="NORM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7"/>
    <w:multiLevelType w:val="singleLevel"/>
    <w:tmpl w:val="00000017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19"/>
    <w:multiLevelType w:val="singleLevel"/>
    <w:tmpl w:val="00000019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DD4FF1"/>
    <w:multiLevelType w:val="hybridMultilevel"/>
    <w:tmpl w:val="1C52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12DC26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3E7FDA"/>
    <w:multiLevelType w:val="hybridMultilevel"/>
    <w:tmpl w:val="45C2A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3668E2"/>
    <w:multiLevelType w:val="hybridMultilevel"/>
    <w:tmpl w:val="C226D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9E085E"/>
    <w:multiLevelType w:val="hybridMultilevel"/>
    <w:tmpl w:val="86EA4454"/>
    <w:lvl w:ilvl="0" w:tplc="2A3456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047F84"/>
    <w:multiLevelType w:val="hybridMultilevel"/>
    <w:tmpl w:val="74545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B62F51"/>
    <w:multiLevelType w:val="hybridMultilevel"/>
    <w:tmpl w:val="DA161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CB187F"/>
    <w:multiLevelType w:val="hybridMultilevel"/>
    <w:tmpl w:val="9D3CA3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D7D4AE4"/>
    <w:multiLevelType w:val="hybridMultilevel"/>
    <w:tmpl w:val="27289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1435C"/>
    <w:multiLevelType w:val="hybridMultilevel"/>
    <w:tmpl w:val="33581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42100F"/>
    <w:multiLevelType w:val="hybridMultilevel"/>
    <w:tmpl w:val="266690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5DB07F8"/>
    <w:multiLevelType w:val="hybridMultilevel"/>
    <w:tmpl w:val="A37425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ADF74C5"/>
    <w:multiLevelType w:val="hybridMultilevel"/>
    <w:tmpl w:val="D7427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304724"/>
    <w:multiLevelType w:val="hybridMultilevel"/>
    <w:tmpl w:val="1C44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E06BB40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757510"/>
    <w:multiLevelType w:val="hybridMultilevel"/>
    <w:tmpl w:val="CC0EB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463AAA1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BD6619"/>
    <w:multiLevelType w:val="hybridMultilevel"/>
    <w:tmpl w:val="95FE97FC"/>
    <w:lvl w:ilvl="0" w:tplc="08D41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13"/>
  </w:num>
  <w:num w:numId="4">
    <w:abstractNumId w:val="15"/>
  </w:num>
  <w:num w:numId="5">
    <w:abstractNumId w:val="22"/>
  </w:num>
  <w:num w:numId="6">
    <w:abstractNumId w:val="12"/>
  </w:num>
  <w:num w:numId="7">
    <w:abstractNumId w:val="18"/>
  </w:num>
  <w:num w:numId="8">
    <w:abstractNumId w:val="23"/>
  </w:num>
  <w:num w:numId="9">
    <w:abstractNumId w:val="14"/>
  </w:num>
  <w:num w:numId="10">
    <w:abstractNumId w:val="21"/>
  </w:num>
  <w:num w:numId="11">
    <w:abstractNumId w:val="16"/>
  </w:num>
  <w:num w:numId="12">
    <w:abstractNumId w:val="19"/>
  </w:num>
  <w:num w:numId="13">
    <w:abstractNumId w:val="25"/>
  </w:num>
  <w:num w:numId="14">
    <w:abstractNumId w:val="20"/>
  </w:num>
  <w:num w:numId="15">
    <w:abstractNumId w:val="17"/>
  </w:num>
  <w:num w:numId="16">
    <w:abstractNumId w:val="0"/>
  </w:num>
  <w:num w:numId="17">
    <w:abstractNumId w:val="2"/>
  </w:num>
  <w:num w:numId="18">
    <w:abstractNumId w:val="8"/>
  </w:num>
  <w:num w:numId="19">
    <w:abstractNumId w:val="3"/>
  </w:num>
  <w:num w:numId="20">
    <w:abstractNumId w:val="4"/>
  </w:num>
  <w:num w:numId="21">
    <w:abstractNumId w:val="10"/>
  </w:num>
  <w:num w:numId="22">
    <w:abstractNumId w:val="5"/>
  </w:num>
  <w:num w:numId="23">
    <w:abstractNumId w:val="9"/>
  </w:num>
  <w:num w:numId="24">
    <w:abstractNumId w:val="6"/>
  </w:num>
  <w:num w:numId="25">
    <w:abstractNumId w:val="7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5AB"/>
    <w:rsid w:val="00044D26"/>
    <w:rsid w:val="000B59D5"/>
    <w:rsid w:val="000C5CB7"/>
    <w:rsid w:val="001B01F5"/>
    <w:rsid w:val="001B3293"/>
    <w:rsid w:val="002645AB"/>
    <w:rsid w:val="00275A0E"/>
    <w:rsid w:val="002B596A"/>
    <w:rsid w:val="002B5BF3"/>
    <w:rsid w:val="002C5174"/>
    <w:rsid w:val="002E0C2A"/>
    <w:rsid w:val="00382EE9"/>
    <w:rsid w:val="003929BB"/>
    <w:rsid w:val="003A64AC"/>
    <w:rsid w:val="003F2EFB"/>
    <w:rsid w:val="004038EC"/>
    <w:rsid w:val="004E03D0"/>
    <w:rsid w:val="005260A9"/>
    <w:rsid w:val="005443A1"/>
    <w:rsid w:val="00682418"/>
    <w:rsid w:val="007C48EA"/>
    <w:rsid w:val="007F0D17"/>
    <w:rsid w:val="00974DD6"/>
    <w:rsid w:val="00983680"/>
    <w:rsid w:val="00A36BE6"/>
    <w:rsid w:val="00A51E21"/>
    <w:rsid w:val="00A8577B"/>
    <w:rsid w:val="00B947AF"/>
    <w:rsid w:val="00BB44A3"/>
    <w:rsid w:val="00BE5A32"/>
    <w:rsid w:val="00BF7E98"/>
    <w:rsid w:val="00CB742B"/>
    <w:rsid w:val="00E40ABF"/>
    <w:rsid w:val="00EC4C6E"/>
    <w:rsid w:val="00EC63A7"/>
    <w:rsid w:val="00F83601"/>
    <w:rsid w:val="00F8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7C762"/>
  <w15:chartTrackingRefBased/>
  <w15:docId w15:val="{844EA324-B242-4435-8377-179DADDF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6556"/>
    <w:pPr>
      <w:spacing w:after="0" w:line="360" w:lineRule="auto"/>
    </w:pPr>
    <w:rPr>
      <w:rFonts w:ascii="Liberation Serif" w:hAnsi="Liberation Seri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556"/>
    <w:rPr>
      <w:rFonts w:ascii="Liberation Serif" w:hAnsi="Liberation Serif"/>
    </w:rPr>
  </w:style>
  <w:style w:type="paragraph" w:styleId="Stopka">
    <w:name w:val="footer"/>
    <w:basedOn w:val="Normalny"/>
    <w:link w:val="Stopka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556"/>
    <w:rPr>
      <w:rFonts w:ascii="Liberation Serif" w:hAnsi="Liberation Serif"/>
    </w:rPr>
  </w:style>
  <w:style w:type="paragraph" w:styleId="Akapitzlist">
    <w:name w:val="List Paragraph"/>
    <w:basedOn w:val="Normalny"/>
    <w:uiPriority w:val="34"/>
    <w:qFormat/>
    <w:rsid w:val="00F86556"/>
    <w:pPr>
      <w:suppressAutoHyphens/>
      <w:ind w:left="720"/>
      <w:contextualSpacing/>
    </w:pPr>
    <w:rPr>
      <w:color w:val="00000A"/>
    </w:rPr>
  </w:style>
  <w:style w:type="paragraph" w:customStyle="1" w:styleId="Tretekstu">
    <w:name w:val="Treść tekstu"/>
    <w:basedOn w:val="Normalny"/>
    <w:rsid w:val="00F86556"/>
    <w:pPr>
      <w:widowControl w:val="0"/>
      <w:suppressAutoHyphens/>
      <w:spacing w:after="140" w:line="288" w:lineRule="auto"/>
      <w:jc w:val="both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F86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8655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86556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BF7E9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BF7E98"/>
    <w:rPr>
      <w:color w:val="2B579A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742B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4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4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48EA"/>
    <w:rPr>
      <w:rFonts w:ascii="Liberation Serif" w:hAnsi="Liberation Serif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48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48EA"/>
    <w:rPr>
      <w:rFonts w:ascii="Liberation Serif" w:hAnsi="Liberation Serif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48E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8EA"/>
    <w:rPr>
      <w:rFonts w:ascii="Segoe UI" w:hAnsi="Segoe UI" w:cs="Segoe UI"/>
      <w:sz w:val="18"/>
      <w:szCs w:val="18"/>
    </w:rPr>
  </w:style>
  <w:style w:type="character" w:customStyle="1" w:styleId="Absatz-Standardschriftart">
    <w:name w:val="Absatz-Standardschriftart"/>
    <w:rsid w:val="002C5174"/>
  </w:style>
  <w:style w:type="paragraph" w:customStyle="1" w:styleId="NORMA">
    <w:name w:val="NORMA"/>
    <w:basedOn w:val="Normalny"/>
    <w:rsid w:val="002C5174"/>
    <w:pPr>
      <w:widowControl w:val="0"/>
      <w:numPr>
        <w:numId w:val="18"/>
      </w:numPr>
      <w:suppressAutoHyphens/>
      <w:spacing w:before="40" w:line="264" w:lineRule="auto"/>
    </w:pPr>
    <w:rPr>
      <w:rFonts w:ascii="Arial" w:eastAsia="Lucida Sans Unicode" w:hAnsi="Arial" w:cs="Times New Roman"/>
      <w:sz w:val="20"/>
      <w:lang w:eastAsia="ar-SA"/>
    </w:rPr>
  </w:style>
  <w:style w:type="character" w:styleId="Numerstrony">
    <w:name w:val="page number"/>
    <w:basedOn w:val="Domylnaczcionkaakapitu"/>
    <w:rsid w:val="00974DD6"/>
  </w:style>
  <w:style w:type="paragraph" w:customStyle="1" w:styleId="PUNKT">
    <w:name w:val="PUNKT"/>
    <w:basedOn w:val="Normalny"/>
    <w:rsid w:val="00974DD6"/>
    <w:pPr>
      <w:widowControl w:val="0"/>
      <w:numPr>
        <w:numId w:val="16"/>
      </w:numPr>
      <w:suppressAutoHyphens/>
      <w:spacing w:before="20" w:line="264" w:lineRule="auto"/>
    </w:pPr>
    <w:rPr>
      <w:rFonts w:ascii="Arial" w:eastAsia="Lucida Sans Unicode" w:hAnsi="Arial" w:cs="Times New Roman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1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4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7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kogut@scina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iuro@zuber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98BEE-12BF-4920-A715-0F650B850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2584</Words>
  <Characters>15505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Gmina Scinawa</cp:lastModifiedBy>
  <cp:revision>2</cp:revision>
  <dcterms:created xsi:type="dcterms:W3CDTF">2018-11-13T07:19:00Z</dcterms:created>
  <dcterms:modified xsi:type="dcterms:W3CDTF">2018-11-13T07:19:00Z</dcterms:modified>
</cp:coreProperties>
</file>